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8BCDC" w14:textId="77777777" w:rsidR="009F3991" w:rsidRPr="00AD7B68" w:rsidRDefault="009F3991" w:rsidP="009F3991">
      <w:pPr>
        <w:pStyle w:val="Title"/>
        <w:outlineLvl w:val="0"/>
        <w:rPr>
          <w:rFonts w:ascii="Calibri Light" w:hAnsi="Calibri Light" w:cs="Calibri Light"/>
          <w:sz w:val="22"/>
          <w:szCs w:val="22"/>
        </w:rPr>
      </w:pPr>
      <w:bookmarkStart w:id="0" w:name="_GoBack"/>
      <w:bookmarkEnd w:id="0"/>
      <w:r w:rsidRPr="00AD7B68">
        <w:rPr>
          <w:rFonts w:ascii="Calibri Light" w:hAnsi="Calibri Light" w:cs="Calibri Light"/>
          <w:sz w:val="22"/>
          <w:szCs w:val="22"/>
        </w:rPr>
        <w:t>ALDERLEY EDGE COMMUNITY PRIMARY SCHOOL</w:t>
      </w:r>
    </w:p>
    <w:p w14:paraId="71323343" w14:textId="77777777" w:rsidR="009F3991" w:rsidRPr="00AD7B68" w:rsidRDefault="009F3991" w:rsidP="009F3991">
      <w:pPr>
        <w:rPr>
          <w:rFonts w:ascii="Calibri Light" w:hAnsi="Calibri Light" w:cs="Calibri Light"/>
          <w:sz w:val="22"/>
          <w:szCs w:val="22"/>
        </w:rPr>
      </w:pPr>
    </w:p>
    <w:p w14:paraId="2DE58E66" w14:textId="77777777" w:rsidR="009F3991" w:rsidRPr="00AD7B68" w:rsidRDefault="009F3991" w:rsidP="009F3991">
      <w:pPr>
        <w:jc w:val="right"/>
        <w:outlineLvl w:val="0"/>
        <w:rPr>
          <w:rFonts w:ascii="Calibri Light" w:hAnsi="Calibri Light" w:cs="Calibri Light"/>
          <w:sz w:val="22"/>
          <w:szCs w:val="22"/>
        </w:rPr>
      </w:pPr>
      <w:r w:rsidRPr="00AD7B68">
        <w:rPr>
          <w:rFonts w:ascii="Calibri Light" w:hAnsi="Calibri Light" w:cs="Calibri Light"/>
          <w:sz w:val="22"/>
          <w:szCs w:val="22"/>
        </w:rPr>
        <w:t>Policy No:  47</w:t>
      </w:r>
    </w:p>
    <w:p w14:paraId="5A9498AC" w14:textId="77777777" w:rsidR="009F3991" w:rsidRPr="00AD7B68" w:rsidRDefault="009F3991" w:rsidP="009F3991">
      <w:pPr>
        <w:jc w:val="center"/>
        <w:outlineLvl w:val="0"/>
        <w:rPr>
          <w:rFonts w:ascii="Calibri Light" w:hAnsi="Calibri Light" w:cs="Calibri Light"/>
          <w:b/>
          <w:sz w:val="22"/>
          <w:szCs w:val="22"/>
        </w:rPr>
      </w:pPr>
      <w:r w:rsidRPr="00AD7B68">
        <w:rPr>
          <w:rFonts w:ascii="Calibri Light" w:hAnsi="Calibri Light" w:cs="Calibri Light"/>
          <w:b/>
          <w:sz w:val="22"/>
          <w:szCs w:val="22"/>
        </w:rPr>
        <w:t>A POLICY FOR MATHEMATICS</w:t>
      </w:r>
    </w:p>
    <w:p w14:paraId="11B1F27A" w14:textId="77777777" w:rsidR="009F3991" w:rsidRPr="00AD7B68" w:rsidRDefault="009F3991" w:rsidP="009F3991">
      <w:pPr>
        <w:rPr>
          <w:rFonts w:ascii="Calibri Light" w:hAnsi="Calibri Light" w:cs="Calibri Light"/>
          <w:sz w:val="22"/>
          <w:szCs w:val="22"/>
        </w:rPr>
      </w:pPr>
    </w:p>
    <w:p w14:paraId="72AFECB0" w14:textId="77777777" w:rsidR="00B32C2A" w:rsidRPr="00AD7B68" w:rsidRDefault="00B32C2A" w:rsidP="00B32C2A">
      <w:pPr>
        <w:outlineLvl w:val="0"/>
        <w:rPr>
          <w:rFonts w:ascii="Calibri Light" w:hAnsi="Calibri Light" w:cs="Calibri Light"/>
          <w:b/>
          <w:sz w:val="22"/>
          <w:szCs w:val="22"/>
        </w:rPr>
      </w:pPr>
      <w:r w:rsidRPr="00AD7B68">
        <w:rPr>
          <w:rFonts w:ascii="Calibri Light" w:hAnsi="Calibri Light" w:cs="Calibri Light"/>
          <w:b/>
          <w:sz w:val="22"/>
          <w:szCs w:val="22"/>
        </w:rPr>
        <w:t>Rationale</w:t>
      </w:r>
    </w:p>
    <w:p w14:paraId="621808E2" w14:textId="77777777" w:rsidR="009F3991" w:rsidRPr="00AD7B68" w:rsidRDefault="009F3991" w:rsidP="009F3991">
      <w:pPr>
        <w:rPr>
          <w:rFonts w:ascii="Calibri Light" w:hAnsi="Calibri Light" w:cs="Calibri Light"/>
          <w:sz w:val="22"/>
          <w:szCs w:val="22"/>
        </w:rPr>
      </w:pPr>
    </w:p>
    <w:p w14:paraId="4F19A423" w14:textId="0635C278" w:rsidR="009F3991" w:rsidRPr="00AD7B68" w:rsidRDefault="009F3991" w:rsidP="009F3991">
      <w:pPr>
        <w:outlineLvl w:val="0"/>
        <w:rPr>
          <w:rFonts w:ascii="Calibri Light" w:hAnsi="Calibri Light" w:cs="Calibri Light"/>
          <w:i/>
          <w:sz w:val="22"/>
          <w:szCs w:val="22"/>
        </w:rPr>
      </w:pPr>
      <w:r w:rsidRPr="00AD7B68">
        <w:rPr>
          <w:rFonts w:ascii="Calibri Light" w:hAnsi="Calibri Light" w:cs="Calibri Light"/>
          <w:i/>
          <w:sz w:val="22"/>
          <w:szCs w:val="22"/>
        </w:rPr>
        <w:t>Mathemati</w:t>
      </w:r>
      <w:r w:rsidR="00C91CD8" w:rsidRPr="00AD7B68">
        <w:rPr>
          <w:rFonts w:ascii="Calibri Light" w:hAnsi="Calibri Light" w:cs="Calibri Light"/>
          <w:i/>
          <w:sz w:val="22"/>
          <w:szCs w:val="22"/>
        </w:rPr>
        <w:t>cs</w:t>
      </w:r>
      <w:r w:rsidR="005B1270" w:rsidRPr="00AD7B68">
        <w:rPr>
          <w:rFonts w:ascii="Calibri Light" w:hAnsi="Calibri Light" w:cs="Calibri Light"/>
          <w:i/>
          <w:sz w:val="22"/>
          <w:szCs w:val="22"/>
        </w:rPr>
        <w:t xml:space="preserve"> </w:t>
      </w:r>
      <w:r w:rsidR="00C91CD8" w:rsidRPr="00AD7B68">
        <w:rPr>
          <w:rFonts w:ascii="Calibri Light" w:hAnsi="Calibri Light" w:cs="Calibri Light"/>
          <w:i/>
          <w:sz w:val="22"/>
          <w:szCs w:val="22"/>
        </w:rPr>
        <w:t>is an integral part of every</w:t>
      </w:r>
      <w:r w:rsidRPr="00AD7B68">
        <w:rPr>
          <w:rFonts w:ascii="Calibri Light" w:hAnsi="Calibri Light" w:cs="Calibri Light"/>
          <w:i/>
          <w:sz w:val="22"/>
          <w:szCs w:val="22"/>
        </w:rPr>
        <w:t xml:space="preserve">day life at </w:t>
      </w:r>
      <w:r w:rsidR="00AD7B68">
        <w:rPr>
          <w:rFonts w:ascii="Calibri Light" w:hAnsi="Calibri Light" w:cs="Calibri Light"/>
          <w:i/>
          <w:sz w:val="22"/>
          <w:szCs w:val="22"/>
        </w:rPr>
        <w:t>Alderley Edge Community Primary School (</w:t>
      </w:r>
      <w:r w:rsidRPr="00AD7B68">
        <w:rPr>
          <w:rFonts w:ascii="Calibri Light" w:hAnsi="Calibri Light" w:cs="Calibri Light"/>
          <w:i/>
          <w:sz w:val="22"/>
          <w:szCs w:val="22"/>
        </w:rPr>
        <w:t>AECPS</w:t>
      </w:r>
      <w:r w:rsidR="00AD7B68">
        <w:rPr>
          <w:rFonts w:ascii="Calibri Light" w:hAnsi="Calibri Light" w:cs="Calibri Light"/>
          <w:i/>
          <w:sz w:val="22"/>
          <w:szCs w:val="22"/>
        </w:rPr>
        <w:t>)</w:t>
      </w:r>
      <w:r w:rsidRPr="00AD7B68">
        <w:rPr>
          <w:rFonts w:ascii="Calibri Light" w:hAnsi="Calibri Light" w:cs="Calibri Light"/>
          <w:i/>
          <w:sz w:val="22"/>
          <w:szCs w:val="22"/>
        </w:rPr>
        <w:t xml:space="preserve">.  We believe that children should enjoy maths and have the highest quality provision to prepare them for all </w:t>
      </w:r>
      <w:r w:rsidR="005B1270" w:rsidRPr="00AD7B68">
        <w:rPr>
          <w:rFonts w:ascii="Calibri Light" w:hAnsi="Calibri Light" w:cs="Calibri Light"/>
          <w:i/>
          <w:sz w:val="22"/>
          <w:szCs w:val="22"/>
        </w:rPr>
        <w:t xml:space="preserve">maths </w:t>
      </w:r>
      <w:r w:rsidRPr="00AD7B68">
        <w:rPr>
          <w:rFonts w:ascii="Calibri Light" w:hAnsi="Calibri Light" w:cs="Calibri Light"/>
          <w:i/>
          <w:sz w:val="22"/>
          <w:szCs w:val="22"/>
        </w:rPr>
        <w:t xml:space="preserve">experiences.  The children have one hour of </w:t>
      </w:r>
      <w:r w:rsidR="00C91CD8" w:rsidRPr="00AD7B68">
        <w:rPr>
          <w:rFonts w:ascii="Calibri Light" w:hAnsi="Calibri Light" w:cs="Calibri Light"/>
          <w:i/>
          <w:sz w:val="22"/>
          <w:szCs w:val="22"/>
        </w:rPr>
        <w:t xml:space="preserve">maths </w:t>
      </w:r>
      <w:r w:rsidR="00B32C2A" w:rsidRPr="00AD7B68">
        <w:rPr>
          <w:rFonts w:ascii="Calibri Light" w:hAnsi="Calibri Light" w:cs="Calibri Light"/>
          <w:i/>
          <w:sz w:val="22"/>
          <w:szCs w:val="22"/>
        </w:rPr>
        <w:t xml:space="preserve">5 days a week </w:t>
      </w:r>
      <w:r w:rsidR="00C91CD8" w:rsidRPr="00AD7B68">
        <w:rPr>
          <w:rFonts w:ascii="Calibri Light" w:hAnsi="Calibri Light" w:cs="Calibri Light"/>
          <w:i/>
          <w:sz w:val="22"/>
          <w:szCs w:val="22"/>
        </w:rPr>
        <w:t>and</w:t>
      </w:r>
      <w:r w:rsidR="00B32C2A" w:rsidRPr="00AD7B68">
        <w:rPr>
          <w:rFonts w:ascii="Calibri Light" w:hAnsi="Calibri Light" w:cs="Calibri Light"/>
          <w:i/>
          <w:sz w:val="22"/>
          <w:szCs w:val="22"/>
        </w:rPr>
        <w:t xml:space="preserve"> 20 minutes of fluency 4 days a week</w:t>
      </w:r>
      <w:r w:rsidRPr="00AD7B68">
        <w:rPr>
          <w:rFonts w:ascii="Calibri Light" w:hAnsi="Calibri Light" w:cs="Calibri Light"/>
          <w:i/>
          <w:sz w:val="22"/>
          <w:szCs w:val="22"/>
        </w:rPr>
        <w:t xml:space="preserve"> as well as mathematical experiences in other subject areas. </w:t>
      </w:r>
    </w:p>
    <w:p w14:paraId="25BAAAFB" w14:textId="77777777" w:rsidR="009F3991" w:rsidRPr="00AD7B68" w:rsidRDefault="009F3991" w:rsidP="009F3991">
      <w:pPr>
        <w:rPr>
          <w:rFonts w:ascii="Calibri Light" w:hAnsi="Calibri Light" w:cs="Calibri Light"/>
          <w:sz w:val="22"/>
          <w:szCs w:val="22"/>
        </w:rPr>
      </w:pPr>
    </w:p>
    <w:p w14:paraId="053E37FA" w14:textId="663152B9" w:rsidR="009F3991" w:rsidRPr="00AD7B68" w:rsidRDefault="005B1270" w:rsidP="009F3991">
      <w:pPr>
        <w:rPr>
          <w:rFonts w:ascii="Calibri Light" w:hAnsi="Calibri Light" w:cs="Calibri Light"/>
          <w:sz w:val="22"/>
          <w:szCs w:val="22"/>
        </w:rPr>
      </w:pPr>
      <w:r w:rsidRPr="00AD7B68">
        <w:rPr>
          <w:rFonts w:ascii="Calibri Light" w:hAnsi="Calibri Light" w:cs="Calibri Light"/>
          <w:sz w:val="22"/>
          <w:szCs w:val="22"/>
        </w:rPr>
        <w:t xml:space="preserve">Maths </w:t>
      </w:r>
      <w:r w:rsidR="009F3991" w:rsidRPr="00AD7B68">
        <w:rPr>
          <w:rFonts w:ascii="Calibri Light" w:hAnsi="Calibri Light" w:cs="Calibri Light"/>
          <w:sz w:val="22"/>
          <w:szCs w:val="22"/>
        </w:rPr>
        <w:t>experiences should satisfy children’s natural curiosity in an exciting and stimulating way.</w:t>
      </w:r>
    </w:p>
    <w:p w14:paraId="3EF62EAA" w14:textId="77777777" w:rsidR="009F3991" w:rsidRPr="00AD7B68" w:rsidRDefault="009F3991" w:rsidP="009F3991">
      <w:pPr>
        <w:rPr>
          <w:rFonts w:ascii="Calibri Light" w:hAnsi="Calibri Light" w:cs="Calibri Light"/>
          <w:sz w:val="22"/>
          <w:szCs w:val="22"/>
        </w:rPr>
      </w:pPr>
    </w:p>
    <w:p w14:paraId="0568F61F" w14:textId="77777777" w:rsidR="009F3991" w:rsidRPr="00AD7B68" w:rsidRDefault="009F3991" w:rsidP="00AD7B68">
      <w:pPr>
        <w:pStyle w:val="NormalWeb"/>
        <w:spacing w:before="0" w:beforeAutospacing="0" w:after="0" w:afterAutospacing="0"/>
        <w:jc w:val="center"/>
        <w:rPr>
          <w:rFonts w:ascii="Calibri Light" w:hAnsi="Calibri Light" w:cs="Calibri Light"/>
          <w:b/>
          <w:color w:val="221F1F"/>
          <w:sz w:val="22"/>
          <w:szCs w:val="22"/>
        </w:rPr>
      </w:pPr>
      <w:r w:rsidRPr="00AD7B68">
        <w:rPr>
          <w:rStyle w:val="Strong"/>
          <w:rFonts w:ascii="Calibri Light" w:eastAsiaTheme="minorEastAsia" w:hAnsi="Calibri Light" w:cs="Calibri Light"/>
          <w:b w:val="0"/>
          <w:color w:val="221F1F"/>
          <w:sz w:val="22"/>
          <w:szCs w:val="22"/>
        </w:rPr>
        <w:t>"</w:t>
      </w:r>
      <w:r w:rsidRPr="00AD7B68">
        <w:rPr>
          <w:rStyle w:val="Strong"/>
          <w:rFonts w:ascii="Calibri Light" w:eastAsiaTheme="minorEastAsia" w:hAnsi="Calibri Light" w:cs="Calibri Light"/>
          <w:b w:val="0"/>
          <w:i/>
          <w:color w:val="221F1F"/>
          <w:sz w:val="22"/>
          <w:szCs w:val="22"/>
        </w:rPr>
        <w:t>Mathematical understanding is a journey... not a destination"</w:t>
      </w:r>
    </w:p>
    <w:p w14:paraId="26B6A5E1" w14:textId="1756F8CE" w:rsidR="009F3991" w:rsidRPr="00AD7B68" w:rsidRDefault="009F3991" w:rsidP="00AD7B68">
      <w:pPr>
        <w:pStyle w:val="NormalWeb"/>
        <w:spacing w:before="0" w:beforeAutospacing="0" w:after="0" w:afterAutospacing="0"/>
        <w:ind w:left="5040" w:firstLine="720"/>
        <w:jc w:val="center"/>
        <w:rPr>
          <w:rStyle w:val="Strong"/>
          <w:rFonts w:ascii="Calibri Light" w:eastAsiaTheme="minorEastAsia" w:hAnsi="Calibri Light" w:cs="Calibri Light"/>
          <w:b w:val="0"/>
          <w:color w:val="221F1F"/>
          <w:sz w:val="22"/>
          <w:szCs w:val="22"/>
        </w:rPr>
      </w:pPr>
      <w:r w:rsidRPr="00AD7B68">
        <w:rPr>
          <w:rStyle w:val="Strong"/>
          <w:rFonts w:ascii="Calibri Light" w:eastAsiaTheme="minorEastAsia" w:hAnsi="Calibri Light" w:cs="Calibri Light"/>
          <w:b w:val="0"/>
          <w:color w:val="221F1F"/>
          <w:sz w:val="22"/>
          <w:szCs w:val="22"/>
        </w:rPr>
        <w:t>Dr Yeap Ban Har</w:t>
      </w:r>
    </w:p>
    <w:p w14:paraId="48067F6E" w14:textId="77777777" w:rsidR="009F3991" w:rsidRPr="00AD7B68" w:rsidRDefault="009F3991" w:rsidP="009F3991">
      <w:pPr>
        <w:pStyle w:val="NormalWeb"/>
        <w:spacing w:before="0" w:beforeAutospacing="0" w:after="0" w:afterAutospacing="0"/>
        <w:rPr>
          <w:rStyle w:val="Strong"/>
          <w:rFonts w:ascii="Calibri Light" w:eastAsiaTheme="minorEastAsia" w:hAnsi="Calibri Light" w:cs="Calibri Light"/>
          <w:color w:val="221F1F"/>
          <w:sz w:val="22"/>
          <w:szCs w:val="22"/>
        </w:rPr>
      </w:pPr>
    </w:p>
    <w:p w14:paraId="3C537EDF" w14:textId="77777777" w:rsidR="009F3991" w:rsidRPr="00AD7B68" w:rsidRDefault="009F3991" w:rsidP="009F3991">
      <w:pPr>
        <w:pStyle w:val="NormalWeb"/>
        <w:spacing w:before="0" w:beforeAutospacing="0" w:after="0" w:afterAutospacing="0"/>
        <w:rPr>
          <w:rStyle w:val="Strong"/>
          <w:rFonts w:ascii="Calibri Light" w:eastAsiaTheme="minorEastAsia" w:hAnsi="Calibri Light" w:cs="Calibri Light"/>
          <w:color w:val="221F1F"/>
          <w:sz w:val="22"/>
          <w:szCs w:val="22"/>
        </w:rPr>
      </w:pPr>
      <w:r w:rsidRPr="00AD7B68">
        <w:rPr>
          <w:rStyle w:val="Strong"/>
          <w:rFonts w:ascii="Calibri Light" w:eastAsiaTheme="minorEastAsia" w:hAnsi="Calibri Light" w:cs="Calibri Light"/>
          <w:color w:val="221F1F"/>
          <w:sz w:val="22"/>
          <w:szCs w:val="22"/>
        </w:rPr>
        <w:t>Introduction</w:t>
      </w:r>
    </w:p>
    <w:p w14:paraId="6A36F7AB" w14:textId="77777777" w:rsidR="00D215A2" w:rsidRPr="00AD7B68" w:rsidRDefault="00D215A2" w:rsidP="009F3991">
      <w:pPr>
        <w:pStyle w:val="NormalWeb"/>
        <w:spacing w:before="0" w:beforeAutospacing="0" w:after="0" w:afterAutospacing="0"/>
        <w:rPr>
          <w:rFonts w:ascii="Calibri Light" w:hAnsi="Calibri Light" w:cs="Calibri Light"/>
          <w:color w:val="221F1F"/>
          <w:sz w:val="22"/>
          <w:szCs w:val="22"/>
        </w:rPr>
      </w:pPr>
    </w:p>
    <w:p w14:paraId="59C83FF9" w14:textId="5935DD68" w:rsidR="001E1DCF" w:rsidRPr="00AD7B68" w:rsidRDefault="001E1DCF" w:rsidP="009F3991">
      <w:pPr>
        <w:pStyle w:val="NormalWeb"/>
        <w:spacing w:before="0" w:beforeAutospacing="0" w:after="0" w:afterAutospacing="0"/>
        <w:rPr>
          <w:rFonts w:ascii="Calibri Light" w:hAnsi="Calibri Light" w:cs="Calibri Light"/>
          <w:color w:val="221F1F"/>
          <w:sz w:val="22"/>
          <w:szCs w:val="22"/>
        </w:rPr>
      </w:pPr>
      <w:r w:rsidRPr="00AD7B68">
        <w:rPr>
          <w:rFonts w:ascii="Calibri Light" w:hAnsi="Calibri Light" w:cs="Calibri Light"/>
          <w:color w:val="221F1F"/>
          <w:sz w:val="22"/>
          <w:szCs w:val="22"/>
        </w:rPr>
        <w:t>Math</w:t>
      </w:r>
      <w:r w:rsidR="00630C63" w:rsidRPr="00AD7B68">
        <w:rPr>
          <w:rFonts w:ascii="Calibri Light" w:hAnsi="Calibri Light" w:cs="Calibri Light"/>
          <w:color w:val="221F1F"/>
          <w:sz w:val="22"/>
          <w:szCs w:val="22"/>
        </w:rPr>
        <w:t>s</w:t>
      </w:r>
      <w:r w:rsidRPr="00AD7B68">
        <w:rPr>
          <w:rFonts w:ascii="Calibri Light" w:hAnsi="Calibri Light" w:cs="Calibri Light"/>
          <w:color w:val="221F1F"/>
          <w:sz w:val="22"/>
          <w:szCs w:val="22"/>
        </w:rPr>
        <w:t xml:space="preserve"> underpins our daily lives. It is a subject of vital importance as with the speed and scale of technological change, it makes mathematics increasingly essential. At AECPS we use the Singapore method </w:t>
      </w:r>
      <w:r w:rsidR="004679A1">
        <w:rPr>
          <w:rFonts w:ascii="Calibri Light" w:hAnsi="Calibri Light" w:cs="Calibri Light"/>
          <w:color w:val="221F1F"/>
          <w:sz w:val="22"/>
          <w:szCs w:val="22"/>
        </w:rPr>
        <w:t>o</w:t>
      </w:r>
      <w:r w:rsidRPr="00AD7B68">
        <w:rPr>
          <w:rFonts w:ascii="Calibri Light" w:hAnsi="Calibri Light" w:cs="Calibri Light"/>
          <w:color w:val="221F1F"/>
          <w:sz w:val="22"/>
          <w:szCs w:val="22"/>
        </w:rPr>
        <w:t>f teaching math</w:t>
      </w:r>
      <w:r w:rsidR="00630C63" w:rsidRPr="00AD7B68">
        <w:rPr>
          <w:rFonts w:ascii="Calibri Light" w:hAnsi="Calibri Light" w:cs="Calibri Light"/>
          <w:color w:val="221F1F"/>
          <w:sz w:val="22"/>
          <w:szCs w:val="22"/>
        </w:rPr>
        <w:t>s</w:t>
      </w:r>
      <w:r w:rsidRPr="00AD7B68">
        <w:rPr>
          <w:rFonts w:ascii="Calibri Light" w:hAnsi="Calibri Light" w:cs="Calibri Light"/>
          <w:color w:val="221F1F"/>
          <w:sz w:val="22"/>
          <w:szCs w:val="22"/>
        </w:rPr>
        <w:t xml:space="preserve"> which develops pupils’ mathematical ability and confidence, making math</w:t>
      </w:r>
      <w:r w:rsidR="00630C63" w:rsidRPr="00AD7B68">
        <w:rPr>
          <w:rFonts w:ascii="Calibri Light" w:hAnsi="Calibri Light" w:cs="Calibri Light"/>
          <w:color w:val="221F1F"/>
          <w:sz w:val="22"/>
          <w:szCs w:val="22"/>
        </w:rPr>
        <w:t>s</w:t>
      </w:r>
      <w:r w:rsidRPr="00AD7B68">
        <w:rPr>
          <w:rFonts w:ascii="Calibri Light" w:hAnsi="Calibri Light" w:cs="Calibri Light"/>
          <w:color w:val="221F1F"/>
          <w:sz w:val="22"/>
          <w:szCs w:val="22"/>
        </w:rPr>
        <w:t xml:space="preserve"> more engaging and interesting.</w:t>
      </w:r>
    </w:p>
    <w:p w14:paraId="724B2006" w14:textId="77777777" w:rsidR="001E1DCF" w:rsidRPr="00AD7B68" w:rsidRDefault="001E1DCF" w:rsidP="009F3991">
      <w:pPr>
        <w:pStyle w:val="NormalWeb"/>
        <w:spacing w:before="0" w:beforeAutospacing="0" w:after="0" w:afterAutospacing="0"/>
        <w:rPr>
          <w:rFonts w:ascii="Calibri Light" w:hAnsi="Calibri Light" w:cs="Calibri Light"/>
          <w:color w:val="221F1F"/>
          <w:sz w:val="22"/>
          <w:szCs w:val="22"/>
        </w:rPr>
      </w:pPr>
    </w:p>
    <w:p w14:paraId="1F3CF453" w14:textId="77777777" w:rsidR="008931EA" w:rsidRDefault="001E1DCF" w:rsidP="00B32DB9">
      <w:pPr>
        <w:pStyle w:val="NormalWeb"/>
        <w:spacing w:before="0" w:beforeAutospacing="0" w:after="0" w:afterAutospacing="0"/>
        <w:rPr>
          <w:rFonts w:ascii="Calibri Light" w:hAnsi="Calibri Light" w:cs="Calibri Light"/>
          <w:color w:val="221F1F"/>
          <w:sz w:val="22"/>
          <w:szCs w:val="22"/>
        </w:rPr>
      </w:pPr>
      <w:r w:rsidRPr="00AD7B68">
        <w:rPr>
          <w:rFonts w:ascii="Calibri Light" w:hAnsi="Calibri Light" w:cs="Calibri Light"/>
          <w:color w:val="221F1F"/>
          <w:sz w:val="22"/>
          <w:szCs w:val="22"/>
        </w:rPr>
        <w:t xml:space="preserve">‘Maths No-Problem!’ </w:t>
      </w:r>
      <w:r w:rsidR="00AD7B68" w:rsidRPr="00AD7B68">
        <w:rPr>
          <w:rFonts w:ascii="Calibri Light" w:hAnsi="Calibri Light" w:cs="Calibri Light"/>
          <w:color w:val="221F1F"/>
          <w:sz w:val="22"/>
          <w:szCs w:val="22"/>
        </w:rPr>
        <w:t>textbooks</w:t>
      </w:r>
      <w:r w:rsidRPr="00AD7B68">
        <w:rPr>
          <w:rFonts w:ascii="Calibri Light" w:hAnsi="Calibri Light" w:cs="Calibri Light"/>
          <w:color w:val="221F1F"/>
          <w:sz w:val="22"/>
          <w:szCs w:val="22"/>
        </w:rPr>
        <w:t xml:space="preserve"> and </w:t>
      </w:r>
      <w:r w:rsidR="00AD7B68" w:rsidRPr="00AD7B68">
        <w:rPr>
          <w:rFonts w:ascii="Calibri Light" w:hAnsi="Calibri Light" w:cs="Calibri Light"/>
          <w:color w:val="221F1F"/>
          <w:sz w:val="22"/>
          <w:szCs w:val="22"/>
        </w:rPr>
        <w:t>workbooks</w:t>
      </w:r>
      <w:r w:rsidRPr="00AD7B68">
        <w:rPr>
          <w:rFonts w:ascii="Calibri Light" w:hAnsi="Calibri Light" w:cs="Calibri Light"/>
          <w:color w:val="221F1F"/>
          <w:sz w:val="22"/>
          <w:szCs w:val="22"/>
        </w:rPr>
        <w:t xml:space="preserve"> are used across years 1-6. ‘Maths – No Problem!’ is a series of textbooks and workbooks written to meet the requirements of the 2014 English National Curriculum. </w:t>
      </w:r>
    </w:p>
    <w:p w14:paraId="44A8986E" w14:textId="77777777" w:rsidR="008931EA" w:rsidRDefault="008931EA" w:rsidP="00B32DB9">
      <w:pPr>
        <w:pStyle w:val="NormalWeb"/>
        <w:spacing w:before="0" w:beforeAutospacing="0" w:after="0" w:afterAutospacing="0"/>
        <w:rPr>
          <w:rFonts w:ascii="Calibri Light" w:hAnsi="Calibri Light" w:cs="Calibri Light"/>
          <w:color w:val="221F1F"/>
          <w:sz w:val="22"/>
          <w:szCs w:val="22"/>
        </w:rPr>
      </w:pPr>
    </w:p>
    <w:p w14:paraId="47188DF3" w14:textId="5DEB7B76" w:rsidR="00B32DB9" w:rsidRPr="00AD7B68" w:rsidRDefault="001E1DCF" w:rsidP="00B32DB9">
      <w:pPr>
        <w:pStyle w:val="NormalWeb"/>
        <w:spacing w:before="0" w:beforeAutospacing="0" w:after="0" w:afterAutospacing="0"/>
        <w:rPr>
          <w:rFonts w:ascii="Calibri Light" w:hAnsi="Calibri Light" w:cs="Calibri Light"/>
          <w:color w:val="221F1F"/>
          <w:sz w:val="22"/>
          <w:szCs w:val="22"/>
        </w:rPr>
      </w:pPr>
      <w:r w:rsidRPr="00AD7B68">
        <w:rPr>
          <w:rFonts w:ascii="Calibri Light" w:hAnsi="Calibri Light" w:cs="Calibri Light"/>
          <w:color w:val="221F1F"/>
          <w:sz w:val="22"/>
          <w:szCs w:val="22"/>
        </w:rPr>
        <w:t xml:space="preserve">The ‘Maths No-Problem!’ Primary Series </w:t>
      </w:r>
      <w:r w:rsidR="00AD7B68">
        <w:rPr>
          <w:rFonts w:ascii="Calibri Light" w:hAnsi="Calibri Light" w:cs="Calibri Light"/>
          <w:color w:val="221F1F"/>
          <w:sz w:val="22"/>
          <w:szCs w:val="22"/>
        </w:rPr>
        <w:t>has been</w:t>
      </w:r>
      <w:r w:rsidRPr="00AD7B68">
        <w:rPr>
          <w:rFonts w:ascii="Calibri Light" w:hAnsi="Calibri Light" w:cs="Calibri Light"/>
          <w:color w:val="221F1F"/>
          <w:sz w:val="22"/>
          <w:szCs w:val="22"/>
        </w:rPr>
        <w:t xml:space="preserve"> assessed by the DfE’s expert panel, which judged that it </w:t>
      </w:r>
      <w:r w:rsidR="00C7584E">
        <w:rPr>
          <w:rFonts w:ascii="Calibri Light" w:hAnsi="Calibri Light" w:cs="Calibri Light"/>
          <w:color w:val="221F1F"/>
          <w:sz w:val="22"/>
          <w:szCs w:val="22"/>
        </w:rPr>
        <w:t>and one other text book (Power Maths)</w:t>
      </w:r>
      <w:r w:rsidRPr="00AD7B68">
        <w:rPr>
          <w:rFonts w:ascii="Calibri Light" w:hAnsi="Calibri Light" w:cs="Calibri Light"/>
          <w:color w:val="221F1F"/>
          <w:sz w:val="22"/>
          <w:szCs w:val="22"/>
        </w:rPr>
        <w:t xml:space="preserve"> met the core criteria for a high-quality textbook to support teaching for mastery. As a result, the ‘Maths – No Problem’ p</w:t>
      </w:r>
      <w:r w:rsidR="00C7584E">
        <w:rPr>
          <w:rFonts w:ascii="Calibri Light" w:hAnsi="Calibri Light" w:cs="Calibri Light"/>
          <w:color w:val="221F1F"/>
          <w:sz w:val="22"/>
          <w:szCs w:val="22"/>
        </w:rPr>
        <w:t>rimary series is only one of two</w:t>
      </w:r>
      <w:r w:rsidRPr="00AD7B68">
        <w:rPr>
          <w:rFonts w:ascii="Calibri Light" w:hAnsi="Calibri Light" w:cs="Calibri Light"/>
          <w:color w:val="221F1F"/>
          <w:sz w:val="22"/>
          <w:szCs w:val="22"/>
        </w:rPr>
        <w:t xml:space="preserve"> recommended textbook for schools on the maths </w:t>
      </w:r>
      <w:r w:rsidR="00B32DB9" w:rsidRPr="00AD7B68">
        <w:rPr>
          <w:rFonts w:ascii="Calibri Light" w:hAnsi="Calibri Light" w:cs="Calibri Light"/>
          <w:color w:val="221F1F"/>
          <w:sz w:val="22"/>
          <w:szCs w:val="22"/>
        </w:rPr>
        <w:t>mastery programme.</w:t>
      </w:r>
    </w:p>
    <w:p w14:paraId="140A8237" w14:textId="77777777" w:rsidR="000A7CD8" w:rsidRPr="00AD7B68" w:rsidRDefault="000A7CD8" w:rsidP="00B32DB9">
      <w:pPr>
        <w:pStyle w:val="NormalWeb"/>
        <w:spacing w:before="0" w:beforeAutospacing="0" w:after="0" w:afterAutospacing="0"/>
        <w:rPr>
          <w:rFonts w:ascii="Calibri Light" w:hAnsi="Calibri Light" w:cs="Calibri Light"/>
          <w:color w:val="221F1F"/>
          <w:sz w:val="22"/>
          <w:szCs w:val="22"/>
        </w:rPr>
      </w:pPr>
    </w:p>
    <w:p w14:paraId="58372A32" w14:textId="25712F32" w:rsidR="00BF67A0" w:rsidRPr="00AD7B68" w:rsidRDefault="000A7CD8" w:rsidP="00B32DB9">
      <w:pPr>
        <w:pStyle w:val="NormalWeb"/>
        <w:spacing w:before="0" w:beforeAutospacing="0" w:after="0" w:afterAutospacing="0"/>
        <w:rPr>
          <w:rFonts w:ascii="Calibri Light" w:hAnsi="Calibri Light" w:cs="Calibri Light"/>
          <w:color w:val="221F1F"/>
          <w:sz w:val="22"/>
          <w:szCs w:val="22"/>
        </w:rPr>
      </w:pPr>
      <w:r w:rsidRPr="00AD7B68">
        <w:rPr>
          <w:rFonts w:ascii="Calibri Light" w:hAnsi="Calibri Light" w:cs="Calibri Light"/>
          <w:color w:val="221F1F"/>
          <w:sz w:val="22"/>
          <w:szCs w:val="22"/>
        </w:rPr>
        <w:t>We follow the whole programme of Singapore Maths ensuring that every element is adhered to</w:t>
      </w:r>
      <w:r w:rsidR="00626A94" w:rsidRPr="00AD7B68">
        <w:rPr>
          <w:rFonts w:ascii="Calibri Light" w:hAnsi="Calibri Light" w:cs="Calibri Light"/>
          <w:color w:val="221F1F"/>
          <w:sz w:val="22"/>
          <w:szCs w:val="22"/>
        </w:rPr>
        <w:t>.</w:t>
      </w:r>
      <w:r w:rsidR="00BF67A0" w:rsidRPr="00AD7B68">
        <w:rPr>
          <w:rFonts w:ascii="Calibri Light" w:hAnsi="Calibri Light" w:cs="Calibri Light"/>
          <w:color w:val="221F1F"/>
          <w:sz w:val="22"/>
          <w:szCs w:val="22"/>
        </w:rPr>
        <w:t xml:space="preserve">  Each lesson follows a pattern including; focus task which includes time to journal, exploring and sharing methods, lets learn </w:t>
      </w:r>
      <w:r w:rsidR="00C908AE" w:rsidRPr="00AD7B68">
        <w:rPr>
          <w:rFonts w:ascii="Calibri Light" w:hAnsi="Calibri Light" w:cs="Calibri Light"/>
          <w:color w:val="221F1F"/>
          <w:sz w:val="22"/>
          <w:szCs w:val="22"/>
        </w:rPr>
        <w:t xml:space="preserve">and guided practice </w:t>
      </w:r>
      <w:r w:rsidR="00BF67A0" w:rsidRPr="00AD7B68">
        <w:rPr>
          <w:rFonts w:ascii="Calibri Light" w:hAnsi="Calibri Light" w:cs="Calibri Light"/>
          <w:color w:val="221F1F"/>
          <w:sz w:val="22"/>
          <w:szCs w:val="22"/>
        </w:rPr>
        <w:t xml:space="preserve">using text </w:t>
      </w:r>
      <w:r w:rsidR="00C908AE" w:rsidRPr="00AD7B68">
        <w:rPr>
          <w:rFonts w:ascii="Calibri Light" w:hAnsi="Calibri Light" w:cs="Calibri Light"/>
          <w:color w:val="221F1F"/>
          <w:sz w:val="22"/>
          <w:szCs w:val="22"/>
        </w:rPr>
        <w:t>books</w:t>
      </w:r>
      <w:r w:rsidR="00BF67A0" w:rsidRPr="00AD7B68">
        <w:rPr>
          <w:rFonts w:ascii="Calibri Light" w:hAnsi="Calibri Light" w:cs="Calibri Light"/>
          <w:color w:val="221F1F"/>
          <w:sz w:val="22"/>
          <w:szCs w:val="22"/>
        </w:rPr>
        <w:t xml:space="preserve"> and independent work using workbooks.</w:t>
      </w:r>
    </w:p>
    <w:p w14:paraId="2CDFAE40" w14:textId="77777777" w:rsidR="00626A94" w:rsidRPr="00AD7B68" w:rsidRDefault="00626A94" w:rsidP="00B32DB9">
      <w:pPr>
        <w:pStyle w:val="NormalWeb"/>
        <w:spacing w:before="0" w:beforeAutospacing="0" w:after="0" w:afterAutospacing="0"/>
        <w:rPr>
          <w:rFonts w:ascii="Calibri Light" w:hAnsi="Calibri Light" w:cs="Calibri Light"/>
          <w:color w:val="221F1F"/>
          <w:sz w:val="22"/>
          <w:szCs w:val="22"/>
        </w:rPr>
      </w:pPr>
    </w:p>
    <w:p w14:paraId="6FCC71DB" w14:textId="77777777" w:rsidR="008931EA" w:rsidRDefault="008931EA" w:rsidP="00B32DB9">
      <w:pPr>
        <w:pStyle w:val="NormalWeb"/>
        <w:spacing w:before="0" w:beforeAutospacing="0" w:after="0" w:afterAutospacing="0"/>
        <w:rPr>
          <w:rFonts w:ascii="Calibri Light" w:hAnsi="Calibri Light" w:cs="Calibri Light"/>
          <w:b/>
          <w:color w:val="221F1F"/>
          <w:sz w:val="22"/>
          <w:szCs w:val="22"/>
        </w:rPr>
      </w:pPr>
    </w:p>
    <w:p w14:paraId="54206B0C" w14:textId="12F583C2" w:rsidR="00B32DB9" w:rsidRPr="00AD7B68" w:rsidRDefault="00B32DB9" w:rsidP="00B32DB9">
      <w:pPr>
        <w:pStyle w:val="NormalWeb"/>
        <w:spacing w:before="0" w:beforeAutospacing="0" w:after="0" w:afterAutospacing="0"/>
        <w:rPr>
          <w:rFonts w:ascii="Calibri Light" w:hAnsi="Calibri Light" w:cs="Calibri Light"/>
          <w:b/>
          <w:color w:val="221F1F"/>
          <w:sz w:val="22"/>
          <w:szCs w:val="22"/>
        </w:rPr>
      </w:pPr>
      <w:r w:rsidRPr="00AD7B68">
        <w:rPr>
          <w:rFonts w:ascii="Calibri Light" w:hAnsi="Calibri Light" w:cs="Calibri Light"/>
          <w:b/>
          <w:color w:val="221F1F"/>
          <w:sz w:val="22"/>
          <w:szCs w:val="22"/>
        </w:rPr>
        <w:t>What is Maths Mastery?</w:t>
      </w:r>
    </w:p>
    <w:p w14:paraId="7AB79B26" w14:textId="77777777" w:rsidR="00B32C2A" w:rsidRPr="00AD7B68" w:rsidRDefault="00B32C2A" w:rsidP="00B32DB9">
      <w:pPr>
        <w:pStyle w:val="NormalWeb"/>
        <w:spacing w:before="0" w:beforeAutospacing="0" w:after="0" w:afterAutospacing="0"/>
        <w:rPr>
          <w:rFonts w:ascii="Calibri Light" w:hAnsi="Calibri Light" w:cs="Calibri Light"/>
          <w:b/>
          <w:color w:val="221F1F"/>
          <w:sz w:val="22"/>
          <w:szCs w:val="22"/>
        </w:rPr>
      </w:pPr>
    </w:p>
    <w:p w14:paraId="70C8014E" w14:textId="4DAC3460" w:rsidR="00B32DB9" w:rsidRPr="00AD7B68" w:rsidRDefault="00B32DB9" w:rsidP="00B32DB9">
      <w:pPr>
        <w:pStyle w:val="NormalWeb"/>
        <w:spacing w:before="0" w:beforeAutospacing="0" w:after="0" w:afterAutospacing="0"/>
        <w:rPr>
          <w:rFonts w:ascii="Calibri Light" w:hAnsi="Calibri Light" w:cs="Calibri Light"/>
          <w:color w:val="221F1F"/>
          <w:sz w:val="22"/>
          <w:szCs w:val="22"/>
        </w:rPr>
      </w:pPr>
      <w:r w:rsidRPr="00AD7B68">
        <w:rPr>
          <w:rFonts w:ascii="Calibri Light" w:hAnsi="Calibri Light" w:cs="Calibri Light"/>
          <w:color w:val="221F1F"/>
          <w:sz w:val="22"/>
          <w:szCs w:val="22"/>
        </w:rPr>
        <w:t>Maths Mastery concentrates on problem solving skills – using equipment like building blocks to find answers. Under the Singapore system, teachers generally do not split their p</w:t>
      </w:r>
      <w:r w:rsidR="00C7584E">
        <w:rPr>
          <w:rFonts w:ascii="Calibri Light" w:hAnsi="Calibri Light" w:cs="Calibri Light"/>
          <w:color w:val="221F1F"/>
          <w:sz w:val="22"/>
          <w:szCs w:val="22"/>
        </w:rPr>
        <w:t xml:space="preserve">upils into different ability </w:t>
      </w:r>
      <w:r w:rsidR="00C7584E" w:rsidRPr="00AD7B68">
        <w:rPr>
          <w:rFonts w:ascii="Calibri Light" w:hAnsi="Calibri Light" w:cs="Calibri Light"/>
          <w:color w:val="221F1F"/>
          <w:sz w:val="22"/>
          <w:szCs w:val="22"/>
        </w:rPr>
        <w:t>groups</w:t>
      </w:r>
      <w:r w:rsidRPr="00AD7B68">
        <w:rPr>
          <w:rFonts w:ascii="Calibri Light" w:hAnsi="Calibri Light" w:cs="Calibri Light"/>
          <w:color w:val="221F1F"/>
          <w:sz w:val="22"/>
          <w:szCs w:val="22"/>
        </w:rPr>
        <w:t xml:space="preserve">. Instead, they wait for academically weaker pupils to reach basic standard in each topic before the class moves on to the next concept. The </w:t>
      </w:r>
      <w:r w:rsidR="00C7584E">
        <w:rPr>
          <w:rFonts w:ascii="Calibri Light" w:hAnsi="Calibri Light" w:cs="Calibri Light"/>
          <w:color w:val="221F1F"/>
          <w:sz w:val="22"/>
          <w:szCs w:val="22"/>
        </w:rPr>
        <w:t>‘</w:t>
      </w:r>
      <w:r w:rsidRPr="00AD7B68">
        <w:rPr>
          <w:rFonts w:ascii="Calibri Light" w:hAnsi="Calibri Light" w:cs="Calibri Light"/>
          <w:color w:val="221F1F"/>
          <w:sz w:val="22"/>
          <w:szCs w:val="22"/>
        </w:rPr>
        <w:t>more able</w:t>
      </w:r>
      <w:r w:rsidR="00C7584E">
        <w:rPr>
          <w:rFonts w:ascii="Calibri Light" w:hAnsi="Calibri Light" w:cs="Calibri Light"/>
          <w:color w:val="221F1F"/>
          <w:sz w:val="22"/>
          <w:szCs w:val="22"/>
        </w:rPr>
        <w:t>’</w:t>
      </w:r>
      <w:r w:rsidRPr="00AD7B68">
        <w:rPr>
          <w:rFonts w:ascii="Calibri Light" w:hAnsi="Calibri Light" w:cs="Calibri Light"/>
          <w:color w:val="221F1F"/>
          <w:sz w:val="22"/>
          <w:szCs w:val="22"/>
        </w:rPr>
        <w:t xml:space="preserve"> pupils study the topic in greater depth gaining greater depth of knowledge. In addition, the Singapore system concentrates more on developing problem solving skills rather than mental arithmetic.</w:t>
      </w:r>
    </w:p>
    <w:p w14:paraId="0F3658F5" w14:textId="1138CA3C" w:rsidR="00B32DB9" w:rsidRPr="00AD7B68" w:rsidRDefault="009F3991" w:rsidP="009F3991">
      <w:pPr>
        <w:rPr>
          <w:rFonts w:ascii="Calibri Light" w:hAnsi="Calibri Light" w:cs="Calibri Light"/>
          <w:sz w:val="22"/>
          <w:szCs w:val="22"/>
        </w:rPr>
      </w:pPr>
      <w:r w:rsidRPr="00AD7B68">
        <w:rPr>
          <w:rFonts w:ascii="Calibri Light" w:hAnsi="Calibri Light" w:cs="Calibri Light"/>
          <w:color w:val="221F1F"/>
          <w:sz w:val="22"/>
          <w:szCs w:val="22"/>
        </w:rPr>
        <w:br/>
      </w:r>
      <w:r w:rsidR="00D215A2" w:rsidRPr="00AD7B68">
        <w:rPr>
          <w:rFonts w:ascii="Calibri Light" w:hAnsi="Calibri Light" w:cs="Calibri Light"/>
          <w:sz w:val="22"/>
          <w:szCs w:val="22"/>
        </w:rPr>
        <w:t xml:space="preserve">At </w:t>
      </w:r>
      <w:r w:rsidR="00AD7B68" w:rsidRPr="00AD7B68">
        <w:rPr>
          <w:rFonts w:ascii="Calibri Light" w:hAnsi="Calibri Light" w:cs="Calibri Light"/>
          <w:sz w:val="22"/>
          <w:szCs w:val="22"/>
        </w:rPr>
        <w:t>AECPS,</w:t>
      </w:r>
      <w:r w:rsidR="00D215A2" w:rsidRPr="00AD7B68">
        <w:rPr>
          <w:rFonts w:ascii="Calibri Light" w:hAnsi="Calibri Light" w:cs="Calibri Light"/>
          <w:sz w:val="22"/>
          <w:szCs w:val="22"/>
        </w:rPr>
        <w:t xml:space="preserve"> we believe the</w:t>
      </w:r>
      <w:r w:rsidRPr="00AD7B68">
        <w:rPr>
          <w:rFonts w:ascii="Calibri Light" w:hAnsi="Calibri Light" w:cs="Calibri Light"/>
          <w:sz w:val="22"/>
          <w:szCs w:val="22"/>
        </w:rPr>
        <w:t xml:space="preserve"> child must be at the</w:t>
      </w:r>
      <w:r w:rsidRPr="00AD7B68">
        <w:rPr>
          <w:rFonts w:ascii="Calibri Light" w:hAnsi="Calibri Light" w:cs="Calibri Light"/>
          <w:sz w:val="22"/>
          <w:szCs w:val="22"/>
          <w:lang w:val="en-GB"/>
        </w:rPr>
        <w:t xml:space="preserve"> </w:t>
      </w:r>
      <w:r w:rsidR="00DE7A7E" w:rsidRPr="00AD7B68">
        <w:rPr>
          <w:rFonts w:ascii="Calibri Light" w:hAnsi="Calibri Light" w:cs="Calibri Light"/>
          <w:sz w:val="22"/>
          <w:szCs w:val="22"/>
          <w:lang w:val="en-GB"/>
        </w:rPr>
        <w:t>cent</w:t>
      </w:r>
      <w:r w:rsidR="005B1270" w:rsidRPr="00AD7B68">
        <w:rPr>
          <w:rFonts w:ascii="Calibri Light" w:hAnsi="Calibri Light" w:cs="Calibri Light"/>
          <w:sz w:val="22"/>
          <w:szCs w:val="22"/>
          <w:lang w:val="en-GB"/>
        </w:rPr>
        <w:t>re</w:t>
      </w:r>
      <w:r w:rsidRPr="00AD7B68">
        <w:rPr>
          <w:rFonts w:ascii="Calibri Light" w:hAnsi="Calibri Light" w:cs="Calibri Light"/>
          <w:sz w:val="22"/>
          <w:szCs w:val="22"/>
        </w:rPr>
        <w:t xml:space="preserve"> of the learning process, important that they understand the processes they are using and are able to apply them in unfamiliar situations.  They should become</w:t>
      </w:r>
      <w:r w:rsidRPr="00AD7B68">
        <w:rPr>
          <w:rFonts w:ascii="Calibri Light" w:hAnsi="Calibri Light" w:cs="Calibri Light"/>
          <w:b/>
          <w:sz w:val="22"/>
          <w:szCs w:val="22"/>
        </w:rPr>
        <w:t xml:space="preserve"> fluent </w:t>
      </w:r>
      <w:r w:rsidRPr="00AD7B68">
        <w:rPr>
          <w:rFonts w:ascii="Calibri Light" w:hAnsi="Calibri Light" w:cs="Calibri Light"/>
          <w:sz w:val="22"/>
          <w:szCs w:val="22"/>
        </w:rPr>
        <w:t xml:space="preserve">in the fundamentals of mathematics so that they develop conceptual understanding and the </w:t>
      </w:r>
      <w:r w:rsidR="00C91CD8" w:rsidRPr="00AD7B68">
        <w:rPr>
          <w:rFonts w:ascii="Calibri Light" w:hAnsi="Calibri Light" w:cs="Calibri Light"/>
          <w:sz w:val="22"/>
          <w:szCs w:val="22"/>
        </w:rPr>
        <w:t>ability</w:t>
      </w:r>
      <w:r w:rsidRPr="00AD7B68">
        <w:rPr>
          <w:rFonts w:ascii="Calibri Light" w:hAnsi="Calibri Light" w:cs="Calibri Light"/>
          <w:sz w:val="22"/>
          <w:szCs w:val="22"/>
        </w:rPr>
        <w:t xml:space="preserve"> to recall and apply knowledge rapidly and accurately.  They need to be able to </w:t>
      </w:r>
      <w:r w:rsidRPr="00AD7B68">
        <w:rPr>
          <w:rFonts w:ascii="Calibri Light" w:hAnsi="Calibri Light" w:cs="Calibri Light"/>
          <w:b/>
          <w:sz w:val="22"/>
          <w:szCs w:val="22"/>
        </w:rPr>
        <w:t>reason mathematically</w:t>
      </w:r>
      <w:r w:rsidRPr="00AD7B68">
        <w:rPr>
          <w:rFonts w:ascii="Calibri Light" w:hAnsi="Calibri Light" w:cs="Calibri Light"/>
          <w:sz w:val="22"/>
          <w:szCs w:val="22"/>
        </w:rPr>
        <w:t xml:space="preserve"> and </w:t>
      </w:r>
      <w:r w:rsidRPr="00AD7B68">
        <w:rPr>
          <w:rFonts w:ascii="Calibri Light" w:hAnsi="Calibri Light" w:cs="Calibri Light"/>
          <w:b/>
          <w:sz w:val="22"/>
          <w:szCs w:val="22"/>
        </w:rPr>
        <w:t xml:space="preserve">solve problems </w:t>
      </w:r>
      <w:r w:rsidRPr="00AD7B68">
        <w:rPr>
          <w:rFonts w:ascii="Calibri Light" w:hAnsi="Calibri Light" w:cs="Calibri Light"/>
          <w:sz w:val="22"/>
          <w:szCs w:val="22"/>
        </w:rPr>
        <w:t xml:space="preserve">by applying their mathematics to a </w:t>
      </w:r>
      <w:r w:rsidR="00C91CD8" w:rsidRPr="00AD7B68">
        <w:rPr>
          <w:rFonts w:ascii="Calibri Light" w:hAnsi="Calibri Light" w:cs="Calibri Light"/>
          <w:sz w:val="22"/>
          <w:szCs w:val="22"/>
        </w:rPr>
        <w:t>variety</w:t>
      </w:r>
      <w:r w:rsidRPr="00AD7B68">
        <w:rPr>
          <w:rFonts w:ascii="Calibri Light" w:hAnsi="Calibri Light" w:cs="Calibri Light"/>
          <w:sz w:val="22"/>
          <w:szCs w:val="22"/>
        </w:rPr>
        <w:t xml:space="preserve"> of routine and </w:t>
      </w:r>
      <w:r w:rsidR="00C91CD8" w:rsidRPr="00AD7B68">
        <w:rPr>
          <w:rFonts w:ascii="Calibri Light" w:hAnsi="Calibri Light" w:cs="Calibri Light"/>
          <w:sz w:val="22"/>
          <w:szCs w:val="22"/>
        </w:rPr>
        <w:t>non-routine</w:t>
      </w:r>
      <w:r w:rsidRPr="00AD7B68">
        <w:rPr>
          <w:rFonts w:ascii="Calibri Light" w:hAnsi="Calibri Light" w:cs="Calibri Light"/>
          <w:sz w:val="22"/>
          <w:szCs w:val="22"/>
        </w:rPr>
        <w:t xml:space="preserve"> problems with increasing sophistication.</w:t>
      </w:r>
      <w:r w:rsidR="0028791C" w:rsidRPr="00AD7B68">
        <w:rPr>
          <w:rFonts w:ascii="Calibri Light" w:hAnsi="Calibri Light" w:cs="Calibri Light"/>
          <w:sz w:val="22"/>
          <w:szCs w:val="22"/>
        </w:rPr>
        <w:t xml:space="preserve"> </w:t>
      </w:r>
    </w:p>
    <w:p w14:paraId="32FF5B36" w14:textId="77777777" w:rsidR="00B32DB9" w:rsidRPr="00AD7B68" w:rsidRDefault="00B32DB9" w:rsidP="009F3991">
      <w:pPr>
        <w:rPr>
          <w:rFonts w:ascii="Calibri Light" w:hAnsi="Calibri Light" w:cs="Calibri Light"/>
          <w:sz w:val="22"/>
          <w:szCs w:val="22"/>
        </w:rPr>
      </w:pPr>
    </w:p>
    <w:p w14:paraId="26FE232D" w14:textId="77777777" w:rsidR="002D2EBD" w:rsidRPr="00AD7B68" w:rsidRDefault="002D2EBD" w:rsidP="009F3991">
      <w:pPr>
        <w:rPr>
          <w:rFonts w:ascii="Calibri Light" w:hAnsi="Calibri Light" w:cs="Calibri Light"/>
          <w:b/>
          <w:sz w:val="22"/>
          <w:szCs w:val="22"/>
        </w:rPr>
      </w:pPr>
    </w:p>
    <w:p w14:paraId="095B06E7" w14:textId="140FBC17" w:rsidR="00B32DB9" w:rsidRPr="00AD7B68" w:rsidRDefault="00B32DB9" w:rsidP="009F3991">
      <w:pPr>
        <w:rPr>
          <w:rFonts w:ascii="Calibri Light" w:hAnsi="Calibri Light" w:cs="Calibri Light"/>
          <w:b/>
          <w:sz w:val="22"/>
          <w:szCs w:val="22"/>
        </w:rPr>
      </w:pPr>
      <w:r w:rsidRPr="00AD7B68">
        <w:rPr>
          <w:rFonts w:ascii="Calibri Light" w:hAnsi="Calibri Light" w:cs="Calibri Light"/>
          <w:b/>
          <w:sz w:val="22"/>
          <w:szCs w:val="22"/>
        </w:rPr>
        <w:lastRenderedPageBreak/>
        <w:t>Transferring Pedagogy into Classroom Practice</w:t>
      </w:r>
      <w:r w:rsidR="00843E32" w:rsidRPr="00AD7B68">
        <w:rPr>
          <w:rFonts w:ascii="Calibri Light" w:hAnsi="Calibri Light" w:cs="Calibri Light"/>
          <w:b/>
          <w:sz w:val="22"/>
          <w:szCs w:val="22"/>
        </w:rPr>
        <w:t>.</w:t>
      </w:r>
    </w:p>
    <w:p w14:paraId="04248F0F" w14:textId="77777777" w:rsidR="00B32DB9" w:rsidRPr="00AD7B68" w:rsidRDefault="00B32DB9" w:rsidP="009F3991">
      <w:pPr>
        <w:rPr>
          <w:rFonts w:ascii="Calibri Light" w:hAnsi="Calibri Light" w:cs="Calibri Light"/>
          <w:sz w:val="22"/>
          <w:szCs w:val="22"/>
        </w:rPr>
      </w:pPr>
    </w:p>
    <w:p w14:paraId="0990DC56" w14:textId="499003CD" w:rsidR="00B32DB9" w:rsidRPr="00AD7B68" w:rsidRDefault="00843E32" w:rsidP="009F3991">
      <w:pPr>
        <w:rPr>
          <w:rFonts w:ascii="Calibri Light" w:hAnsi="Calibri Light" w:cs="Calibri Light"/>
          <w:sz w:val="22"/>
          <w:szCs w:val="22"/>
        </w:rPr>
      </w:pPr>
      <w:r w:rsidRPr="00AD7B68">
        <w:rPr>
          <w:rFonts w:ascii="Calibri Light" w:hAnsi="Calibri Light" w:cs="Calibri Light"/>
          <w:sz w:val="22"/>
          <w:szCs w:val="22"/>
        </w:rPr>
        <w:t xml:space="preserve">The </w:t>
      </w:r>
      <w:r w:rsidR="00B32DB9" w:rsidRPr="00AD7B68">
        <w:rPr>
          <w:rFonts w:ascii="Calibri Light" w:hAnsi="Calibri Light" w:cs="Calibri Light"/>
          <w:sz w:val="22"/>
          <w:szCs w:val="22"/>
        </w:rPr>
        <w:t xml:space="preserve">Singapore Maths perspective approach to teaching ensures that all the concepts and skills are taught following the same format. Lessons follow the </w:t>
      </w:r>
      <w:r w:rsidR="00B32DB9" w:rsidRPr="00AD7B68">
        <w:rPr>
          <w:rFonts w:ascii="Calibri Light" w:hAnsi="Calibri Light" w:cs="Calibri Light"/>
          <w:b/>
          <w:sz w:val="22"/>
          <w:szCs w:val="22"/>
        </w:rPr>
        <w:t>concrete–pictorial-abstract</w:t>
      </w:r>
      <w:r w:rsidR="00B32DB9" w:rsidRPr="00AD7B68">
        <w:rPr>
          <w:rFonts w:ascii="Calibri Light" w:hAnsi="Calibri Light" w:cs="Calibri Light"/>
          <w:sz w:val="22"/>
          <w:szCs w:val="22"/>
        </w:rPr>
        <w:t xml:space="preserve"> pedagogy. Clear and engaging visuals are used to present concepts, and to model solutions that allow pupils, regardless of language skills, to focus on the maths.</w:t>
      </w:r>
    </w:p>
    <w:p w14:paraId="15619753" w14:textId="77777777" w:rsidR="009F3991" w:rsidRPr="00AD7B68" w:rsidRDefault="009F3991" w:rsidP="009F3991">
      <w:pPr>
        <w:rPr>
          <w:rFonts w:ascii="Calibri Light" w:hAnsi="Calibri Light" w:cs="Calibri Light"/>
          <w:sz w:val="22"/>
          <w:szCs w:val="22"/>
        </w:rPr>
      </w:pPr>
    </w:p>
    <w:p w14:paraId="1B8AF89F"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b/>
          <w:sz w:val="22"/>
          <w:szCs w:val="22"/>
        </w:rPr>
        <w:t>The concrete–pictorial–abstract</w:t>
      </w:r>
      <w:r w:rsidRPr="00AD7B68">
        <w:rPr>
          <w:rFonts w:ascii="Calibri Light" w:hAnsi="Calibri Light" w:cs="Calibri Light"/>
          <w:sz w:val="22"/>
          <w:szCs w:val="22"/>
        </w:rPr>
        <w:t xml:space="preserve"> sequence helps students build understanding of mathematical processes. Take a simple multiplication problem – for example 3 x 4. </w:t>
      </w:r>
    </w:p>
    <w:p w14:paraId="3D70B6B1" w14:textId="77777777" w:rsidR="009F3991" w:rsidRPr="00AD7B68" w:rsidRDefault="009F3991" w:rsidP="009F3991">
      <w:pPr>
        <w:rPr>
          <w:rFonts w:ascii="Calibri Light" w:hAnsi="Calibri Light" w:cs="Calibri Light"/>
          <w:sz w:val="22"/>
          <w:szCs w:val="22"/>
        </w:rPr>
      </w:pPr>
    </w:p>
    <w:p w14:paraId="281D705B" w14:textId="77777777" w:rsidR="009F3991" w:rsidRPr="008931EA" w:rsidRDefault="009F3991" w:rsidP="008931EA">
      <w:pPr>
        <w:pStyle w:val="ListParagraph"/>
        <w:numPr>
          <w:ilvl w:val="0"/>
          <w:numId w:val="13"/>
        </w:numPr>
        <w:rPr>
          <w:rFonts w:ascii="Calibri Light" w:hAnsi="Calibri Light" w:cs="Calibri Light"/>
          <w:sz w:val="22"/>
          <w:szCs w:val="22"/>
        </w:rPr>
      </w:pPr>
      <w:r w:rsidRPr="008931EA">
        <w:rPr>
          <w:rFonts w:ascii="Calibri Light" w:hAnsi="Calibri Light" w:cs="Calibri Light"/>
          <w:b/>
          <w:sz w:val="22"/>
          <w:szCs w:val="22"/>
        </w:rPr>
        <w:t>Concrete</w:t>
      </w:r>
      <w:r w:rsidRPr="008931EA">
        <w:rPr>
          <w:rFonts w:ascii="Calibri Light" w:hAnsi="Calibri Light" w:cs="Calibri Light"/>
          <w:sz w:val="22"/>
          <w:szCs w:val="22"/>
        </w:rPr>
        <w:t xml:space="preserve">: Students count out with blocks or rods three lots of four. This stage is concrete and tangible. </w:t>
      </w:r>
    </w:p>
    <w:p w14:paraId="0C6C148D" w14:textId="77777777" w:rsidR="009F3991" w:rsidRPr="008931EA" w:rsidRDefault="009F3991" w:rsidP="008931EA">
      <w:pPr>
        <w:pStyle w:val="ListParagraph"/>
        <w:numPr>
          <w:ilvl w:val="0"/>
          <w:numId w:val="13"/>
        </w:numPr>
        <w:rPr>
          <w:rFonts w:ascii="Calibri Light" w:hAnsi="Calibri Light" w:cs="Calibri Light"/>
          <w:sz w:val="22"/>
          <w:szCs w:val="22"/>
        </w:rPr>
      </w:pPr>
      <w:r w:rsidRPr="008931EA">
        <w:rPr>
          <w:rFonts w:ascii="Calibri Light" w:hAnsi="Calibri Light" w:cs="Calibri Light"/>
          <w:b/>
          <w:sz w:val="22"/>
          <w:szCs w:val="22"/>
        </w:rPr>
        <w:t>Pictorial</w:t>
      </w:r>
      <w:r w:rsidRPr="008931EA">
        <w:rPr>
          <w:rFonts w:ascii="Calibri Light" w:hAnsi="Calibri Light" w:cs="Calibri Light"/>
          <w:sz w:val="22"/>
          <w:szCs w:val="22"/>
        </w:rPr>
        <w:t xml:space="preserve">: In this stage, rather than hold objects in their hands, children draw them </w:t>
      </w:r>
      <w:r w:rsidR="00843E32" w:rsidRPr="008931EA">
        <w:rPr>
          <w:rFonts w:ascii="Calibri Light" w:hAnsi="Calibri Light" w:cs="Calibri Light"/>
          <w:sz w:val="22"/>
          <w:szCs w:val="22"/>
        </w:rPr>
        <w:t>in an exercise book, or on whiteboards</w:t>
      </w:r>
      <w:r w:rsidRPr="008931EA">
        <w:rPr>
          <w:rFonts w:ascii="Calibri Light" w:hAnsi="Calibri Light" w:cs="Calibri Light"/>
          <w:sz w:val="22"/>
          <w:szCs w:val="22"/>
        </w:rPr>
        <w:t xml:space="preserve">. </w:t>
      </w:r>
    </w:p>
    <w:p w14:paraId="295D0F42" w14:textId="77777777" w:rsidR="009F3991" w:rsidRPr="008931EA" w:rsidRDefault="009F3991" w:rsidP="008931EA">
      <w:pPr>
        <w:pStyle w:val="ListParagraph"/>
        <w:numPr>
          <w:ilvl w:val="0"/>
          <w:numId w:val="13"/>
        </w:numPr>
        <w:rPr>
          <w:rFonts w:ascii="Calibri Light" w:hAnsi="Calibri Light" w:cs="Calibri Light"/>
          <w:sz w:val="22"/>
          <w:szCs w:val="22"/>
        </w:rPr>
      </w:pPr>
      <w:r w:rsidRPr="008931EA">
        <w:rPr>
          <w:rFonts w:ascii="Calibri Light" w:hAnsi="Calibri Light" w:cs="Calibri Light"/>
          <w:b/>
          <w:sz w:val="22"/>
          <w:szCs w:val="22"/>
        </w:rPr>
        <w:t>Abstract</w:t>
      </w:r>
      <w:r w:rsidRPr="008931EA">
        <w:rPr>
          <w:rFonts w:ascii="Calibri Light" w:hAnsi="Calibri Light" w:cs="Calibri Light"/>
          <w:sz w:val="22"/>
          <w:szCs w:val="22"/>
        </w:rPr>
        <w:t>: Finally, the support is removed, and students start to perform the calculation in the abstract. This is when problem solving comes into play – students need to manipulate information quickly. If the problem is too difficult they can fall back on the pictorial; if that is also too hard they go right back to the concrete.</w:t>
      </w:r>
    </w:p>
    <w:p w14:paraId="721F2CFE" w14:textId="77777777" w:rsidR="009F3991" w:rsidRPr="00AD7B68" w:rsidRDefault="009F3991" w:rsidP="009F3991">
      <w:pPr>
        <w:outlineLvl w:val="0"/>
        <w:rPr>
          <w:rFonts w:ascii="Calibri Light" w:hAnsi="Calibri Light" w:cs="Calibri Light"/>
          <w:b/>
          <w:sz w:val="22"/>
          <w:szCs w:val="22"/>
        </w:rPr>
      </w:pPr>
    </w:p>
    <w:p w14:paraId="310DFA32" w14:textId="34EEAE55" w:rsidR="009F3991" w:rsidRPr="00AD7B68" w:rsidRDefault="009F3991" w:rsidP="009F3991">
      <w:pPr>
        <w:outlineLvl w:val="0"/>
        <w:rPr>
          <w:rFonts w:ascii="Calibri Light" w:hAnsi="Calibri Light" w:cs="Calibri Light"/>
          <w:b/>
          <w:sz w:val="22"/>
          <w:szCs w:val="22"/>
        </w:rPr>
      </w:pPr>
      <w:r w:rsidRPr="00AD7B68">
        <w:rPr>
          <w:rFonts w:ascii="Calibri Light" w:hAnsi="Calibri Light" w:cs="Calibri Light"/>
          <w:b/>
          <w:sz w:val="22"/>
          <w:szCs w:val="22"/>
        </w:rPr>
        <w:t>There are 4 key areas of learning in maths</w:t>
      </w:r>
    </w:p>
    <w:p w14:paraId="004415A0" w14:textId="77777777" w:rsidR="009F3991" w:rsidRPr="00AD7B68" w:rsidRDefault="009F3991" w:rsidP="009F3991">
      <w:pPr>
        <w:outlineLvl w:val="0"/>
        <w:rPr>
          <w:rFonts w:ascii="Calibri Light" w:hAnsi="Calibri Light" w:cs="Calibri Light"/>
          <w:b/>
          <w:sz w:val="22"/>
          <w:szCs w:val="22"/>
        </w:rPr>
      </w:pPr>
    </w:p>
    <w:p w14:paraId="4EFE5D36" w14:textId="77777777" w:rsidR="009F3991" w:rsidRPr="00AD7B68" w:rsidRDefault="009F3991" w:rsidP="00AD7B68">
      <w:pPr>
        <w:pStyle w:val="ListParagraph"/>
        <w:numPr>
          <w:ilvl w:val="0"/>
          <w:numId w:val="11"/>
        </w:numPr>
        <w:outlineLvl w:val="0"/>
        <w:rPr>
          <w:rFonts w:ascii="Calibri Light" w:hAnsi="Calibri Light" w:cs="Calibri Light"/>
          <w:sz w:val="22"/>
          <w:szCs w:val="22"/>
        </w:rPr>
      </w:pPr>
      <w:r w:rsidRPr="00AD7B68">
        <w:rPr>
          <w:rFonts w:ascii="Calibri Light" w:hAnsi="Calibri Light" w:cs="Calibri Light"/>
          <w:sz w:val="22"/>
          <w:szCs w:val="22"/>
        </w:rPr>
        <w:t>Using and Applying</w:t>
      </w:r>
    </w:p>
    <w:p w14:paraId="0F4AC267" w14:textId="77777777" w:rsidR="009F3991" w:rsidRPr="00AD7B68" w:rsidRDefault="009F3991" w:rsidP="00AD7B68">
      <w:pPr>
        <w:pStyle w:val="ListParagraph"/>
        <w:numPr>
          <w:ilvl w:val="0"/>
          <w:numId w:val="11"/>
        </w:numPr>
        <w:outlineLvl w:val="0"/>
        <w:rPr>
          <w:rFonts w:ascii="Calibri Light" w:hAnsi="Calibri Light" w:cs="Calibri Light"/>
          <w:sz w:val="22"/>
          <w:szCs w:val="22"/>
        </w:rPr>
      </w:pPr>
      <w:r w:rsidRPr="00AD7B68">
        <w:rPr>
          <w:rFonts w:ascii="Calibri Light" w:hAnsi="Calibri Light" w:cs="Calibri Light"/>
          <w:sz w:val="22"/>
          <w:szCs w:val="22"/>
        </w:rPr>
        <w:t>Number</w:t>
      </w:r>
    </w:p>
    <w:p w14:paraId="4210ACDB" w14:textId="77777777" w:rsidR="009F3991" w:rsidRPr="00AD7B68" w:rsidRDefault="009F3991" w:rsidP="00AD7B68">
      <w:pPr>
        <w:pStyle w:val="ListParagraph"/>
        <w:numPr>
          <w:ilvl w:val="0"/>
          <w:numId w:val="11"/>
        </w:numPr>
        <w:outlineLvl w:val="0"/>
        <w:rPr>
          <w:rFonts w:ascii="Calibri Light" w:hAnsi="Calibri Light" w:cs="Calibri Light"/>
          <w:sz w:val="22"/>
          <w:szCs w:val="22"/>
        </w:rPr>
      </w:pPr>
      <w:r w:rsidRPr="00AD7B68">
        <w:rPr>
          <w:rFonts w:ascii="Calibri Light" w:hAnsi="Calibri Light" w:cs="Calibri Light"/>
          <w:sz w:val="22"/>
          <w:szCs w:val="22"/>
        </w:rPr>
        <w:t>Shape and Space</w:t>
      </w:r>
    </w:p>
    <w:p w14:paraId="14C41352" w14:textId="77777777" w:rsidR="009F3991" w:rsidRPr="00AD7B68" w:rsidRDefault="009F3991" w:rsidP="00AD7B68">
      <w:pPr>
        <w:pStyle w:val="ListParagraph"/>
        <w:numPr>
          <w:ilvl w:val="0"/>
          <w:numId w:val="11"/>
        </w:numPr>
        <w:outlineLvl w:val="0"/>
        <w:rPr>
          <w:rFonts w:ascii="Calibri Light" w:hAnsi="Calibri Light" w:cs="Calibri Light"/>
          <w:sz w:val="22"/>
          <w:szCs w:val="22"/>
        </w:rPr>
      </w:pPr>
      <w:r w:rsidRPr="00AD7B68">
        <w:rPr>
          <w:rFonts w:ascii="Calibri Light" w:hAnsi="Calibri Light" w:cs="Calibri Light"/>
          <w:sz w:val="22"/>
          <w:szCs w:val="22"/>
        </w:rPr>
        <w:t>Data Handling</w:t>
      </w:r>
    </w:p>
    <w:p w14:paraId="4125E863" w14:textId="77777777" w:rsidR="009F3991" w:rsidRPr="00AD7B68" w:rsidRDefault="009F3991" w:rsidP="009F3991">
      <w:pPr>
        <w:outlineLvl w:val="0"/>
        <w:rPr>
          <w:rFonts w:ascii="Calibri Light" w:hAnsi="Calibri Light" w:cs="Calibri Light"/>
          <w:sz w:val="22"/>
          <w:szCs w:val="22"/>
        </w:rPr>
      </w:pPr>
    </w:p>
    <w:p w14:paraId="6650EF43" w14:textId="57CD85C2" w:rsidR="009F3991" w:rsidRPr="00AD7B68" w:rsidRDefault="009F3991" w:rsidP="009F3991">
      <w:pPr>
        <w:outlineLvl w:val="0"/>
        <w:rPr>
          <w:rFonts w:ascii="Calibri Light" w:hAnsi="Calibri Light" w:cs="Calibri Light"/>
          <w:sz w:val="22"/>
          <w:szCs w:val="22"/>
        </w:rPr>
      </w:pPr>
      <w:r w:rsidRPr="00AD7B68">
        <w:rPr>
          <w:rFonts w:ascii="Calibri Light" w:hAnsi="Calibri Light" w:cs="Calibri Light"/>
          <w:sz w:val="22"/>
          <w:szCs w:val="22"/>
        </w:rPr>
        <w:t xml:space="preserve">Children work in whole class, group and individual situations with support from adults and peers.  There are </w:t>
      </w:r>
      <w:r w:rsidR="00AD7B68" w:rsidRPr="00AD7B68">
        <w:rPr>
          <w:rFonts w:ascii="Calibri Light" w:hAnsi="Calibri Light" w:cs="Calibri Light"/>
          <w:sz w:val="22"/>
          <w:szCs w:val="22"/>
        </w:rPr>
        <w:t>many</w:t>
      </w:r>
      <w:r w:rsidRPr="00AD7B68">
        <w:rPr>
          <w:rFonts w:ascii="Calibri Light" w:hAnsi="Calibri Light" w:cs="Calibri Light"/>
          <w:sz w:val="22"/>
          <w:szCs w:val="22"/>
        </w:rPr>
        <w:t xml:space="preserve"> opportunities to problem solve, use real life situations and have hands on experiences to help children understand numerical concepts and learn to enjoy maths.  At </w:t>
      </w:r>
      <w:r w:rsidR="00AD7B68" w:rsidRPr="00AD7B68">
        <w:rPr>
          <w:rFonts w:ascii="Calibri Light" w:hAnsi="Calibri Light" w:cs="Calibri Light"/>
          <w:sz w:val="22"/>
          <w:szCs w:val="22"/>
        </w:rPr>
        <w:t>AECPS,</w:t>
      </w:r>
      <w:r w:rsidRPr="00AD7B68">
        <w:rPr>
          <w:rFonts w:ascii="Calibri Light" w:hAnsi="Calibri Light" w:cs="Calibri Light"/>
          <w:sz w:val="22"/>
          <w:szCs w:val="22"/>
        </w:rPr>
        <w:t xml:space="preserve"> children learn cooperatively.  We promote</w:t>
      </w:r>
      <w:r w:rsidR="008931EA">
        <w:rPr>
          <w:rFonts w:ascii="Calibri Light" w:hAnsi="Calibri Light" w:cs="Calibri Light"/>
          <w:sz w:val="22"/>
          <w:szCs w:val="22"/>
        </w:rPr>
        <w:t>,</w:t>
      </w:r>
      <w:r w:rsidRPr="00AD7B68">
        <w:rPr>
          <w:rFonts w:ascii="Calibri Light" w:hAnsi="Calibri Light" w:cs="Calibri Light"/>
          <w:sz w:val="22"/>
          <w:szCs w:val="22"/>
        </w:rPr>
        <w:t xml:space="preserve"> </w:t>
      </w:r>
      <w:r w:rsidR="008931EA">
        <w:rPr>
          <w:rFonts w:ascii="Calibri Light" w:hAnsi="Calibri Light" w:cs="Calibri Light"/>
          <w:sz w:val="22"/>
          <w:szCs w:val="22"/>
        </w:rPr>
        <w:t xml:space="preserve">and teach, good learning </w:t>
      </w:r>
      <w:r w:rsidRPr="00AD7B68">
        <w:rPr>
          <w:rFonts w:ascii="Calibri Light" w:hAnsi="Calibri Light" w:cs="Calibri Light"/>
          <w:sz w:val="22"/>
          <w:szCs w:val="22"/>
        </w:rPr>
        <w:t>partner work.</w:t>
      </w:r>
    </w:p>
    <w:p w14:paraId="49F7BA40" w14:textId="77777777" w:rsidR="009F3991" w:rsidRPr="00AD7B68" w:rsidRDefault="009F3991" w:rsidP="009F3991">
      <w:pPr>
        <w:outlineLvl w:val="0"/>
        <w:rPr>
          <w:rFonts w:ascii="Calibri Light" w:hAnsi="Calibri Light" w:cs="Calibri Light"/>
          <w:sz w:val="22"/>
          <w:szCs w:val="22"/>
        </w:rPr>
      </w:pPr>
    </w:p>
    <w:p w14:paraId="3FB10C15" w14:textId="68C5B29F" w:rsidR="009F3991" w:rsidRPr="00AD7B68" w:rsidRDefault="009F3991" w:rsidP="009F3991">
      <w:pPr>
        <w:outlineLvl w:val="0"/>
        <w:rPr>
          <w:rFonts w:ascii="Calibri Light" w:hAnsi="Calibri Light" w:cs="Calibri Light"/>
          <w:sz w:val="22"/>
          <w:szCs w:val="22"/>
        </w:rPr>
      </w:pPr>
      <w:r w:rsidRPr="00AD7B68">
        <w:rPr>
          <w:rFonts w:ascii="Calibri Light" w:hAnsi="Calibri Light" w:cs="Calibri Light"/>
          <w:sz w:val="22"/>
          <w:szCs w:val="22"/>
        </w:rPr>
        <w:t xml:space="preserve">Children are assessed regularly and teaching and learning is based on what teachers know of the children’s abilities.  </w:t>
      </w:r>
      <w:r w:rsidR="00AD7B68" w:rsidRPr="00AD7B68">
        <w:rPr>
          <w:rFonts w:ascii="Calibri Light" w:hAnsi="Calibri Light" w:cs="Calibri Light"/>
          <w:sz w:val="22"/>
          <w:szCs w:val="22"/>
        </w:rPr>
        <w:t>However,</w:t>
      </w:r>
      <w:r w:rsidRPr="00AD7B68">
        <w:rPr>
          <w:rFonts w:ascii="Calibri Light" w:hAnsi="Calibri Light" w:cs="Calibri Light"/>
          <w:sz w:val="22"/>
          <w:szCs w:val="22"/>
        </w:rPr>
        <w:t xml:space="preserve"> most </w:t>
      </w:r>
      <w:r w:rsidR="00AD7B68" w:rsidRPr="00AD7B68">
        <w:rPr>
          <w:rFonts w:ascii="Calibri Light" w:hAnsi="Calibri Light" w:cs="Calibri Light"/>
          <w:sz w:val="22"/>
          <w:szCs w:val="22"/>
        </w:rPr>
        <w:t>importantly,</w:t>
      </w:r>
      <w:r w:rsidRPr="00AD7B68">
        <w:rPr>
          <w:rFonts w:ascii="Calibri Light" w:hAnsi="Calibri Light" w:cs="Calibri Light"/>
          <w:sz w:val="22"/>
          <w:szCs w:val="22"/>
        </w:rPr>
        <w:t xml:space="preserve"> children are encouraged to investigate, ask questions and enjoy their maths experience. </w:t>
      </w:r>
    </w:p>
    <w:p w14:paraId="06294B83" w14:textId="77777777" w:rsidR="009F3991" w:rsidRPr="00AD7B68" w:rsidRDefault="009F3991" w:rsidP="009F3991">
      <w:pPr>
        <w:outlineLvl w:val="0"/>
        <w:rPr>
          <w:rFonts w:ascii="Calibri Light" w:hAnsi="Calibri Light" w:cs="Calibri Light"/>
          <w:sz w:val="22"/>
          <w:szCs w:val="22"/>
        </w:rPr>
      </w:pPr>
    </w:p>
    <w:p w14:paraId="794297CF" w14:textId="77777777" w:rsidR="009F3991" w:rsidRPr="00AD7B68" w:rsidRDefault="009F3991" w:rsidP="009F3991">
      <w:pPr>
        <w:outlineLvl w:val="0"/>
        <w:rPr>
          <w:rFonts w:ascii="Calibri Light" w:hAnsi="Calibri Light" w:cs="Calibri Light"/>
          <w:b/>
          <w:sz w:val="22"/>
          <w:szCs w:val="22"/>
        </w:rPr>
      </w:pPr>
    </w:p>
    <w:p w14:paraId="0AC6DB63" w14:textId="77777777" w:rsidR="009F3991" w:rsidRPr="00AD7B68" w:rsidRDefault="009F3991" w:rsidP="009F3991">
      <w:pPr>
        <w:outlineLvl w:val="0"/>
        <w:rPr>
          <w:rFonts w:ascii="Calibri Light" w:hAnsi="Calibri Light" w:cs="Calibri Light"/>
          <w:sz w:val="22"/>
          <w:szCs w:val="22"/>
        </w:rPr>
      </w:pPr>
      <w:r w:rsidRPr="00AD7B68">
        <w:rPr>
          <w:rFonts w:ascii="Calibri Light" w:hAnsi="Calibri Light" w:cs="Calibri Light"/>
          <w:b/>
          <w:sz w:val="22"/>
          <w:szCs w:val="22"/>
        </w:rPr>
        <w:t>Aims of Singapore Maths at AECPS</w:t>
      </w:r>
      <w:r w:rsidRPr="00AD7B68">
        <w:rPr>
          <w:rFonts w:ascii="Calibri Light" w:hAnsi="Calibri Light" w:cs="Calibri Light"/>
          <w:sz w:val="22"/>
          <w:szCs w:val="22"/>
        </w:rPr>
        <w:t xml:space="preserve">: </w:t>
      </w:r>
    </w:p>
    <w:p w14:paraId="09DB09C2" w14:textId="77777777" w:rsidR="009F3991" w:rsidRPr="00AD7B68" w:rsidRDefault="009F3991" w:rsidP="009F3991">
      <w:pPr>
        <w:outlineLvl w:val="0"/>
        <w:rPr>
          <w:rFonts w:ascii="Calibri Light" w:hAnsi="Calibri Light" w:cs="Calibri Light"/>
          <w:sz w:val="22"/>
          <w:szCs w:val="22"/>
        </w:rPr>
      </w:pPr>
    </w:p>
    <w:p w14:paraId="33121212" w14:textId="77777777" w:rsidR="009F3991" w:rsidRPr="00AD7B68" w:rsidRDefault="009F3991" w:rsidP="009F3991">
      <w:pPr>
        <w:outlineLvl w:val="0"/>
        <w:rPr>
          <w:rFonts w:ascii="Calibri Light" w:hAnsi="Calibri Light" w:cs="Calibri Light"/>
          <w:sz w:val="22"/>
          <w:szCs w:val="22"/>
        </w:rPr>
      </w:pPr>
      <w:r w:rsidRPr="00AD7B68">
        <w:rPr>
          <w:rFonts w:ascii="Calibri Light" w:hAnsi="Calibri Light" w:cs="Calibri Light"/>
          <w:sz w:val="22"/>
          <w:szCs w:val="22"/>
        </w:rPr>
        <w:t xml:space="preserve">1. To ensure students develop their conceptual, procedural and higher-order thinking in every lesson through: </w:t>
      </w:r>
    </w:p>
    <w:p w14:paraId="574C1807" w14:textId="77777777" w:rsidR="009F3991" w:rsidRPr="00AD7B68" w:rsidRDefault="009F3991" w:rsidP="008931EA">
      <w:pPr>
        <w:ind w:firstLine="720"/>
        <w:outlineLvl w:val="0"/>
        <w:rPr>
          <w:rFonts w:ascii="Calibri Light" w:hAnsi="Calibri Light" w:cs="Calibri Light"/>
          <w:sz w:val="22"/>
          <w:szCs w:val="22"/>
        </w:rPr>
      </w:pPr>
      <w:r w:rsidRPr="00AD7B68">
        <w:rPr>
          <w:rFonts w:ascii="Calibri Light" w:hAnsi="Calibri Light" w:cs="Calibri Light"/>
          <w:sz w:val="22"/>
          <w:szCs w:val="22"/>
        </w:rPr>
        <w:t>(a)</w:t>
      </w:r>
      <w:r w:rsidRPr="00AD7B68">
        <w:rPr>
          <w:rFonts w:ascii="Calibri Light" w:hAnsi="Calibri Light" w:cs="Calibri Light"/>
          <w:sz w:val="22"/>
          <w:szCs w:val="22"/>
          <w:lang w:val="en-GB"/>
        </w:rPr>
        <w:t xml:space="preserve"> Emphasising visualisation</w:t>
      </w:r>
      <w:r w:rsidRPr="00AD7B68">
        <w:rPr>
          <w:rFonts w:ascii="Calibri Light" w:hAnsi="Calibri Light" w:cs="Calibri Light"/>
          <w:sz w:val="22"/>
          <w:szCs w:val="22"/>
        </w:rPr>
        <w:t xml:space="preserve"> and model drawing. </w:t>
      </w:r>
    </w:p>
    <w:p w14:paraId="1D429611" w14:textId="77777777" w:rsidR="009F3991" w:rsidRPr="00AD7B68" w:rsidRDefault="009F3991" w:rsidP="008931EA">
      <w:pPr>
        <w:ind w:firstLine="720"/>
        <w:outlineLvl w:val="0"/>
        <w:rPr>
          <w:rFonts w:ascii="Calibri Light" w:hAnsi="Calibri Light" w:cs="Calibri Light"/>
          <w:sz w:val="22"/>
          <w:szCs w:val="22"/>
        </w:rPr>
      </w:pPr>
      <w:r w:rsidRPr="00AD7B68">
        <w:rPr>
          <w:rFonts w:ascii="Calibri Light" w:hAnsi="Calibri Light" w:cs="Calibri Light"/>
          <w:sz w:val="22"/>
          <w:szCs w:val="22"/>
        </w:rPr>
        <w:t xml:space="preserve">(b) Introducing a structured approach to problem solving. </w:t>
      </w:r>
    </w:p>
    <w:p w14:paraId="1E83D5A2" w14:textId="77777777" w:rsidR="009F3991" w:rsidRPr="00AD7B68" w:rsidRDefault="009F3991" w:rsidP="009F3991">
      <w:pPr>
        <w:outlineLvl w:val="0"/>
        <w:rPr>
          <w:rFonts w:ascii="Calibri Light" w:hAnsi="Calibri Light" w:cs="Calibri Light"/>
          <w:sz w:val="22"/>
          <w:szCs w:val="22"/>
        </w:rPr>
      </w:pPr>
    </w:p>
    <w:p w14:paraId="42A757F5" w14:textId="77777777" w:rsidR="009F3991" w:rsidRPr="00AD7B68" w:rsidRDefault="009F3991" w:rsidP="009F3991">
      <w:pPr>
        <w:outlineLvl w:val="0"/>
        <w:rPr>
          <w:rFonts w:ascii="Calibri Light" w:hAnsi="Calibri Light" w:cs="Calibri Light"/>
          <w:sz w:val="22"/>
          <w:szCs w:val="22"/>
        </w:rPr>
      </w:pPr>
      <w:r w:rsidRPr="00AD7B68">
        <w:rPr>
          <w:rFonts w:ascii="Calibri Light" w:hAnsi="Calibri Light" w:cs="Calibri Light"/>
          <w:sz w:val="22"/>
          <w:szCs w:val="22"/>
        </w:rPr>
        <w:t xml:space="preserve">2. To improve the quality and consistency of maths teaching by: </w:t>
      </w:r>
    </w:p>
    <w:p w14:paraId="28E61D02" w14:textId="77777777" w:rsidR="009F3991" w:rsidRPr="00AD7B68" w:rsidRDefault="009F3991" w:rsidP="008931EA">
      <w:pPr>
        <w:ind w:firstLine="720"/>
        <w:outlineLvl w:val="0"/>
        <w:rPr>
          <w:rFonts w:ascii="Calibri Light" w:hAnsi="Calibri Light" w:cs="Calibri Light"/>
          <w:sz w:val="22"/>
          <w:szCs w:val="22"/>
        </w:rPr>
      </w:pPr>
      <w:r w:rsidRPr="00AD7B68">
        <w:rPr>
          <w:rFonts w:ascii="Calibri Light" w:hAnsi="Calibri Light" w:cs="Calibri Light"/>
          <w:sz w:val="22"/>
          <w:szCs w:val="22"/>
        </w:rPr>
        <w:t xml:space="preserve">(a) Using research-based teaching materials and lesson plans. </w:t>
      </w:r>
    </w:p>
    <w:p w14:paraId="1EF3A8C0" w14:textId="77777777" w:rsidR="009F3991" w:rsidRPr="00AD7B68" w:rsidRDefault="009F3991" w:rsidP="008931EA">
      <w:pPr>
        <w:ind w:left="720"/>
        <w:outlineLvl w:val="0"/>
        <w:rPr>
          <w:rFonts w:ascii="Calibri Light" w:hAnsi="Calibri Light" w:cs="Calibri Light"/>
          <w:sz w:val="22"/>
          <w:szCs w:val="22"/>
        </w:rPr>
      </w:pPr>
      <w:r w:rsidRPr="00AD7B68">
        <w:rPr>
          <w:rFonts w:ascii="Calibri Light" w:hAnsi="Calibri Light" w:cs="Calibri Light"/>
          <w:sz w:val="22"/>
          <w:szCs w:val="22"/>
        </w:rPr>
        <w:t xml:space="preserve">(b) Developing a new lesson structure to meet the needs of every child and implementing it across the school. </w:t>
      </w:r>
    </w:p>
    <w:p w14:paraId="049D8B1F" w14:textId="77777777" w:rsidR="009F3991" w:rsidRPr="00AD7B68" w:rsidRDefault="009F3991" w:rsidP="008931EA">
      <w:pPr>
        <w:ind w:firstLine="720"/>
        <w:outlineLvl w:val="0"/>
        <w:rPr>
          <w:rFonts w:ascii="Calibri Light" w:hAnsi="Calibri Light" w:cs="Calibri Light"/>
          <w:sz w:val="22"/>
          <w:szCs w:val="22"/>
        </w:rPr>
      </w:pPr>
      <w:r w:rsidRPr="00AD7B68">
        <w:rPr>
          <w:rFonts w:ascii="Calibri Light" w:hAnsi="Calibri Light" w:cs="Calibri Light"/>
          <w:sz w:val="22"/>
          <w:szCs w:val="22"/>
        </w:rPr>
        <w:t xml:space="preserve">(c) Improving Assessment for Learning. </w:t>
      </w:r>
    </w:p>
    <w:p w14:paraId="2AEECEAC" w14:textId="77777777" w:rsidR="009F3991" w:rsidRPr="00AD7B68" w:rsidRDefault="009F3991" w:rsidP="008931EA">
      <w:pPr>
        <w:ind w:firstLine="720"/>
        <w:outlineLvl w:val="0"/>
        <w:rPr>
          <w:rFonts w:ascii="Calibri Light" w:hAnsi="Calibri Light" w:cs="Calibri Light"/>
          <w:sz w:val="22"/>
          <w:szCs w:val="22"/>
        </w:rPr>
      </w:pPr>
      <w:r w:rsidRPr="00AD7B68">
        <w:rPr>
          <w:rFonts w:ascii="Calibri Light" w:hAnsi="Calibri Light" w:cs="Calibri Light"/>
          <w:sz w:val="22"/>
          <w:szCs w:val="22"/>
        </w:rPr>
        <w:t xml:space="preserve">(d) Developing questioning, speaking and listening, and links with literacy. </w:t>
      </w:r>
    </w:p>
    <w:p w14:paraId="267B6EFB" w14:textId="77777777" w:rsidR="009F3991" w:rsidRPr="00AD7B68" w:rsidRDefault="009F3991" w:rsidP="008931EA">
      <w:pPr>
        <w:ind w:firstLine="720"/>
        <w:outlineLvl w:val="0"/>
        <w:rPr>
          <w:rFonts w:ascii="Calibri Light" w:hAnsi="Calibri Light" w:cs="Calibri Light"/>
          <w:b/>
          <w:sz w:val="22"/>
          <w:szCs w:val="22"/>
        </w:rPr>
      </w:pPr>
      <w:r w:rsidRPr="00AD7B68">
        <w:rPr>
          <w:rFonts w:ascii="Calibri Light" w:hAnsi="Calibri Light" w:cs="Calibri Light"/>
          <w:sz w:val="22"/>
          <w:szCs w:val="22"/>
        </w:rPr>
        <w:t>(e) Providing coaching and staff training.</w:t>
      </w:r>
    </w:p>
    <w:p w14:paraId="685D6C7F" w14:textId="77777777" w:rsidR="009F3991" w:rsidRPr="00AD7B68" w:rsidRDefault="009F3991" w:rsidP="009F3991">
      <w:pPr>
        <w:outlineLvl w:val="0"/>
        <w:rPr>
          <w:rFonts w:ascii="Calibri Light" w:hAnsi="Calibri Light" w:cs="Calibri Light"/>
          <w:b/>
          <w:sz w:val="22"/>
          <w:szCs w:val="22"/>
        </w:rPr>
      </w:pPr>
    </w:p>
    <w:p w14:paraId="1E2CC328" w14:textId="77777777" w:rsidR="001F001A" w:rsidRDefault="001F001A">
      <w:pPr>
        <w:rPr>
          <w:rFonts w:ascii="Calibri Light" w:hAnsi="Calibri Light" w:cs="Calibri Light"/>
          <w:b/>
          <w:sz w:val="22"/>
          <w:szCs w:val="22"/>
        </w:rPr>
      </w:pPr>
      <w:r>
        <w:rPr>
          <w:rFonts w:ascii="Calibri Light" w:hAnsi="Calibri Light" w:cs="Calibri Light"/>
          <w:b/>
          <w:sz w:val="22"/>
          <w:szCs w:val="22"/>
        </w:rPr>
        <w:br w:type="page"/>
      </w:r>
    </w:p>
    <w:p w14:paraId="631831C1" w14:textId="73D71AD1" w:rsidR="009F3991" w:rsidRPr="00AD7B68" w:rsidRDefault="009F3991" w:rsidP="009F3991">
      <w:pPr>
        <w:outlineLvl w:val="0"/>
        <w:rPr>
          <w:rFonts w:ascii="Calibri Light" w:hAnsi="Calibri Light" w:cs="Calibri Light"/>
          <w:b/>
          <w:sz w:val="22"/>
          <w:szCs w:val="22"/>
        </w:rPr>
      </w:pPr>
      <w:r w:rsidRPr="00AD7B68">
        <w:rPr>
          <w:rFonts w:ascii="Calibri Light" w:hAnsi="Calibri Light" w:cs="Calibri Light"/>
          <w:b/>
          <w:sz w:val="22"/>
          <w:szCs w:val="22"/>
        </w:rPr>
        <w:lastRenderedPageBreak/>
        <w:t>Purpose</w:t>
      </w:r>
    </w:p>
    <w:p w14:paraId="3239AF5A" w14:textId="77777777" w:rsidR="009F3991" w:rsidRPr="00AD7B68" w:rsidRDefault="009F3991" w:rsidP="009F3991">
      <w:pPr>
        <w:outlineLvl w:val="0"/>
        <w:rPr>
          <w:rFonts w:ascii="Calibri Light" w:hAnsi="Calibri Light" w:cs="Calibri Light"/>
          <w:sz w:val="22"/>
          <w:szCs w:val="22"/>
        </w:rPr>
      </w:pPr>
    </w:p>
    <w:p w14:paraId="4D88AE58" w14:textId="77777777" w:rsidR="008931EA" w:rsidRDefault="009F3991" w:rsidP="009F3991">
      <w:pPr>
        <w:outlineLvl w:val="0"/>
        <w:rPr>
          <w:rFonts w:ascii="Calibri Light" w:hAnsi="Calibri Light" w:cs="Calibri Light"/>
          <w:sz w:val="22"/>
          <w:szCs w:val="22"/>
        </w:rPr>
      </w:pPr>
      <w:r w:rsidRPr="00AD7B68">
        <w:rPr>
          <w:rFonts w:ascii="Calibri Light" w:hAnsi="Calibri Light" w:cs="Calibri Light"/>
          <w:sz w:val="22"/>
          <w:szCs w:val="22"/>
        </w:rPr>
        <w:t>Math</w:t>
      </w:r>
      <w:r w:rsidR="00630C63" w:rsidRPr="00AD7B68">
        <w:rPr>
          <w:rFonts w:ascii="Calibri Light" w:hAnsi="Calibri Light" w:cs="Calibri Light"/>
          <w:sz w:val="22"/>
          <w:szCs w:val="22"/>
        </w:rPr>
        <w:t>s</w:t>
      </w:r>
      <w:r w:rsidRPr="00AD7B68">
        <w:rPr>
          <w:rFonts w:ascii="Calibri Light" w:hAnsi="Calibri Light" w:cs="Calibri Light"/>
          <w:sz w:val="22"/>
          <w:szCs w:val="22"/>
        </w:rPr>
        <w:t xml:space="preserve"> is a creative and highly inter-connected discipline that has been developed over centuries.  It is essential to everyday life, critical to science, technology and engineering, and necessary for financial literacy and most forms of employment. </w:t>
      </w:r>
    </w:p>
    <w:p w14:paraId="6F24B2AF" w14:textId="77777777" w:rsidR="008931EA" w:rsidRDefault="008931EA" w:rsidP="009F3991">
      <w:pPr>
        <w:outlineLvl w:val="0"/>
        <w:rPr>
          <w:rFonts w:ascii="Calibri Light" w:hAnsi="Calibri Light" w:cs="Calibri Light"/>
          <w:sz w:val="22"/>
          <w:szCs w:val="22"/>
        </w:rPr>
      </w:pPr>
    </w:p>
    <w:p w14:paraId="70E12014" w14:textId="77777777" w:rsidR="008931EA" w:rsidRDefault="008931EA" w:rsidP="009F3991">
      <w:pPr>
        <w:outlineLvl w:val="0"/>
        <w:rPr>
          <w:rFonts w:ascii="Calibri Light" w:hAnsi="Calibri Light" w:cs="Calibri Light"/>
          <w:sz w:val="22"/>
          <w:szCs w:val="22"/>
        </w:rPr>
      </w:pPr>
    </w:p>
    <w:p w14:paraId="6A08DB4C" w14:textId="31FD260D" w:rsidR="009F3991" w:rsidRPr="00AD7B68" w:rsidRDefault="00C91CD8" w:rsidP="009F3991">
      <w:pPr>
        <w:outlineLvl w:val="0"/>
        <w:rPr>
          <w:rFonts w:ascii="Calibri Light" w:hAnsi="Calibri Light" w:cs="Calibri Light"/>
          <w:sz w:val="22"/>
          <w:szCs w:val="22"/>
        </w:rPr>
      </w:pPr>
      <w:r w:rsidRPr="00AD7B68">
        <w:rPr>
          <w:rFonts w:ascii="Calibri Light" w:hAnsi="Calibri Light" w:cs="Calibri Light"/>
          <w:sz w:val="22"/>
          <w:szCs w:val="22"/>
        </w:rPr>
        <w:t>Therefore,</w:t>
      </w:r>
      <w:r w:rsidR="009F3991" w:rsidRPr="00AD7B68">
        <w:rPr>
          <w:rFonts w:ascii="Calibri Light" w:hAnsi="Calibri Light" w:cs="Calibri Light"/>
          <w:sz w:val="22"/>
          <w:szCs w:val="22"/>
        </w:rPr>
        <w:t xml:space="preserve"> we </w:t>
      </w:r>
      <w:r w:rsidR="008931EA">
        <w:rPr>
          <w:rFonts w:ascii="Calibri Light" w:hAnsi="Calibri Light" w:cs="Calibri Light"/>
          <w:sz w:val="22"/>
          <w:szCs w:val="22"/>
        </w:rPr>
        <w:t>will</w:t>
      </w:r>
      <w:r w:rsidR="009F3991" w:rsidRPr="00AD7B68">
        <w:rPr>
          <w:rFonts w:ascii="Calibri Light" w:hAnsi="Calibri Light" w:cs="Calibri Light"/>
          <w:sz w:val="22"/>
          <w:szCs w:val="22"/>
        </w:rPr>
        <w:t>:</w:t>
      </w:r>
    </w:p>
    <w:p w14:paraId="3D327737" w14:textId="77777777" w:rsidR="009F3991" w:rsidRPr="00AD7B68" w:rsidRDefault="009F3991" w:rsidP="009F3991">
      <w:pPr>
        <w:rPr>
          <w:rFonts w:ascii="Calibri Light" w:hAnsi="Calibri Light" w:cs="Calibri Light"/>
          <w:sz w:val="22"/>
          <w:szCs w:val="22"/>
        </w:rPr>
      </w:pPr>
    </w:p>
    <w:p w14:paraId="54144CD3" w14:textId="7DF9667D" w:rsidR="009F3991" w:rsidRPr="00AD7B68" w:rsidRDefault="009F3991" w:rsidP="00AD7B68">
      <w:pPr>
        <w:pStyle w:val="ListParagraph"/>
        <w:numPr>
          <w:ilvl w:val="0"/>
          <w:numId w:val="12"/>
        </w:numPr>
        <w:rPr>
          <w:rFonts w:ascii="Calibri Light" w:hAnsi="Calibri Light" w:cs="Calibri Light"/>
          <w:sz w:val="22"/>
          <w:szCs w:val="22"/>
        </w:rPr>
      </w:pPr>
      <w:r w:rsidRPr="00AD7B68">
        <w:rPr>
          <w:rFonts w:ascii="Calibri Light" w:hAnsi="Calibri Light" w:cs="Calibri Light"/>
          <w:sz w:val="22"/>
          <w:szCs w:val="22"/>
        </w:rPr>
        <w:t xml:space="preserve">equip children to think for themselves.  This will be achieved by providing opportunities for the explanation of the order, pattern and </w:t>
      </w:r>
      <w:r w:rsidR="00AD7B68" w:rsidRPr="00AD7B68">
        <w:rPr>
          <w:rFonts w:ascii="Calibri Light" w:hAnsi="Calibri Light" w:cs="Calibri Light"/>
          <w:sz w:val="22"/>
          <w:szCs w:val="22"/>
        </w:rPr>
        <w:t>relationships, which</w:t>
      </w:r>
      <w:r w:rsidRPr="00AD7B68">
        <w:rPr>
          <w:rFonts w:ascii="Calibri Light" w:hAnsi="Calibri Light" w:cs="Calibri Light"/>
          <w:sz w:val="22"/>
          <w:szCs w:val="22"/>
        </w:rPr>
        <w:t xml:space="preserve"> form the basis of mat</w:t>
      </w:r>
      <w:r w:rsidR="00630C63" w:rsidRPr="00AD7B68">
        <w:rPr>
          <w:rFonts w:ascii="Calibri Light" w:hAnsi="Calibri Light" w:cs="Calibri Light"/>
          <w:sz w:val="22"/>
          <w:szCs w:val="22"/>
        </w:rPr>
        <w:t>h</w:t>
      </w:r>
      <w:r w:rsidRPr="00AD7B68">
        <w:rPr>
          <w:rFonts w:ascii="Calibri Light" w:hAnsi="Calibri Light" w:cs="Calibri Light"/>
          <w:sz w:val="22"/>
          <w:szCs w:val="22"/>
        </w:rPr>
        <w:t>s</w:t>
      </w:r>
      <w:r w:rsidR="00630C63" w:rsidRPr="00AD7B68">
        <w:rPr>
          <w:rFonts w:ascii="Calibri Light" w:hAnsi="Calibri Light" w:cs="Calibri Light"/>
          <w:sz w:val="22"/>
          <w:szCs w:val="22"/>
        </w:rPr>
        <w:t xml:space="preserve"> learning.</w:t>
      </w:r>
    </w:p>
    <w:p w14:paraId="499B8681" w14:textId="490FBF5F" w:rsidR="009F3991" w:rsidRPr="00AD7B68" w:rsidRDefault="009F3991" w:rsidP="00AD7B68">
      <w:pPr>
        <w:pStyle w:val="ListParagraph"/>
        <w:numPr>
          <w:ilvl w:val="0"/>
          <w:numId w:val="12"/>
        </w:numPr>
        <w:rPr>
          <w:rFonts w:ascii="Calibri Light" w:hAnsi="Calibri Light" w:cs="Calibri Light"/>
          <w:sz w:val="22"/>
          <w:szCs w:val="22"/>
        </w:rPr>
      </w:pPr>
      <w:r w:rsidRPr="00AD7B68">
        <w:rPr>
          <w:rFonts w:ascii="Calibri Light" w:hAnsi="Calibri Light" w:cs="Calibri Light"/>
          <w:sz w:val="22"/>
          <w:szCs w:val="22"/>
        </w:rPr>
        <w:t>provide enjoyment and build enthusiasm, an appreciation of the beauty and power of mat</w:t>
      </w:r>
      <w:r w:rsidR="00630C63" w:rsidRPr="00AD7B68">
        <w:rPr>
          <w:rFonts w:ascii="Calibri Light" w:hAnsi="Calibri Light" w:cs="Calibri Light"/>
          <w:sz w:val="22"/>
          <w:szCs w:val="22"/>
        </w:rPr>
        <w:t>h</w:t>
      </w:r>
      <w:r w:rsidRPr="00AD7B68">
        <w:rPr>
          <w:rFonts w:ascii="Calibri Light" w:hAnsi="Calibri Light" w:cs="Calibri Light"/>
          <w:sz w:val="22"/>
          <w:szCs w:val="22"/>
        </w:rPr>
        <w:t xml:space="preserve">s, a </w:t>
      </w:r>
      <w:r w:rsidR="0028791C" w:rsidRPr="00AD7B68">
        <w:rPr>
          <w:rFonts w:ascii="Calibri Light" w:hAnsi="Calibri Light" w:cs="Calibri Light"/>
          <w:sz w:val="22"/>
          <w:szCs w:val="22"/>
        </w:rPr>
        <w:t xml:space="preserve">           </w:t>
      </w:r>
      <w:r w:rsidR="00843E32" w:rsidRPr="00AD7B68">
        <w:rPr>
          <w:rFonts w:ascii="Calibri Light" w:hAnsi="Calibri Light" w:cs="Calibri Light"/>
          <w:sz w:val="22"/>
          <w:szCs w:val="22"/>
        </w:rPr>
        <w:t xml:space="preserve">                     sense </w:t>
      </w:r>
      <w:r w:rsidRPr="00AD7B68">
        <w:rPr>
          <w:rFonts w:ascii="Calibri Light" w:hAnsi="Calibri Light" w:cs="Calibri Light"/>
          <w:sz w:val="22"/>
          <w:szCs w:val="22"/>
        </w:rPr>
        <w:t>of curiosity, confidence, and competence which are essential for being numerate.</w:t>
      </w:r>
    </w:p>
    <w:p w14:paraId="533B1C9F" w14:textId="73E620FE" w:rsidR="009F3991" w:rsidRPr="00AD7B68" w:rsidRDefault="009F3991" w:rsidP="00AD7B68">
      <w:pPr>
        <w:pStyle w:val="ListParagraph"/>
        <w:numPr>
          <w:ilvl w:val="0"/>
          <w:numId w:val="12"/>
        </w:numPr>
        <w:rPr>
          <w:rFonts w:ascii="Calibri Light" w:hAnsi="Calibri Light" w:cs="Calibri Light"/>
          <w:sz w:val="22"/>
          <w:szCs w:val="22"/>
        </w:rPr>
      </w:pPr>
      <w:r w:rsidRPr="00AD7B68">
        <w:rPr>
          <w:rFonts w:ascii="Calibri Light" w:hAnsi="Calibri Light" w:cs="Calibri Light"/>
          <w:sz w:val="22"/>
          <w:szCs w:val="22"/>
        </w:rPr>
        <w:t xml:space="preserve">use practical activities and through their </w:t>
      </w:r>
      <w:r w:rsidR="008A611B" w:rsidRPr="00AD7B68">
        <w:rPr>
          <w:rFonts w:ascii="Calibri Light" w:hAnsi="Calibri Light" w:cs="Calibri Light"/>
          <w:sz w:val="22"/>
          <w:szCs w:val="22"/>
        </w:rPr>
        <w:t>application to</w:t>
      </w:r>
      <w:r w:rsidRPr="00AD7B68">
        <w:rPr>
          <w:rFonts w:ascii="Calibri Light" w:hAnsi="Calibri Light" w:cs="Calibri Light"/>
          <w:sz w:val="22"/>
          <w:szCs w:val="22"/>
        </w:rPr>
        <w:t xml:space="preserve"> develop skills in calculation.</w:t>
      </w:r>
    </w:p>
    <w:p w14:paraId="4DBA9244" w14:textId="125E46DE" w:rsidR="009F3991" w:rsidRPr="00AD7B68" w:rsidRDefault="009F3991" w:rsidP="00AD7B68">
      <w:pPr>
        <w:pStyle w:val="ListParagraph"/>
        <w:numPr>
          <w:ilvl w:val="0"/>
          <w:numId w:val="12"/>
        </w:numPr>
        <w:rPr>
          <w:rFonts w:ascii="Calibri Light" w:hAnsi="Calibri Light" w:cs="Calibri Light"/>
          <w:sz w:val="22"/>
          <w:szCs w:val="22"/>
        </w:rPr>
      </w:pPr>
      <w:r w:rsidRPr="00AD7B68">
        <w:rPr>
          <w:rFonts w:ascii="Calibri Light" w:hAnsi="Calibri Light" w:cs="Calibri Light"/>
          <w:sz w:val="22"/>
          <w:szCs w:val="22"/>
        </w:rPr>
        <w:t>ensure that children are guided and taught to select and use appropriate materials for their tasks.</w:t>
      </w:r>
    </w:p>
    <w:p w14:paraId="13FA8AE0" w14:textId="58755E76" w:rsidR="009F3991" w:rsidRPr="00AD7B68" w:rsidRDefault="009F3991" w:rsidP="00AD7B68">
      <w:pPr>
        <w:pStyle w:val="ListParagraph"/>
        <w:numPr>
          <w:ilvl w:val="0"/>
          <w:numId w:val="12"/>
        </w:numPr>
        <w:rPr>
          <w:rFonts w:ascii="Calibri Light" w:hAnsi="Calibri Light" w:cs="Calibri Light"/>
          <w:sz w:val="22"/>
          <w:szCs w:val="22"/>
        </w:rPr>
      </w:pPr>
      <w:r w:rsidRPr="00AD7B68">
        <w:rPr>
          <w:rFonts w:ascii="Calibri Light" w:hAnsi="Calibri Light" w:cs="Calibri Light"/>
          <w:sz w:val="22"/>
          <w:szCs w:val="22"/>
          <w:lang w:val="en-GB"/>
        </w:rPr>
        <w:t>recognise</w:t>
      </w:r>
      <w:r w:rsidRPr="00AD7B68">
        <w:rPr>
          <w:rFonts w:ascii="Calibri Light" w:hAnsi="Calibri Light" w:cs="Calibri Light"/>
          <w:sz w:val="22"/>
          <w:szCs w:val="22"/>
        </w:rPr>
        <w:t xml:space="preserve"> that </w:t>
      </w:r>
      <w:r w:rsidR="001B3EF4" w:rsidRPr="00AD7B68">
        <w:rPr>
          <w:rFonts w:ascii="Calibri Light" w:hAnsi="Calibri Light" w:cs="Calibri Light"/>
          <w:sz w:val="22"/>
          <w:szCs w:val="22"/>
        </w:rPr>
        <w:t>discussing maths</w:t>
      </w:r>
      <w:r w:rsidRPr="00AD7B68">
        <w:rPr>
          <w:rFonts w:ascii="Calibri Light" w:hAnsi="Calibri Light" w:cs="Calibri Light"/>
          <w:sz w:val="22"/>
          <w:szCs w:val="22"/>
        </w:rPr>
        <w:t xml:space="preserve"> is an activity in its own right, its purpose is to clarify and communicate ideas.</w:t>
      </w:r>
    </w:p>
    <w:p w14:paraId="76A10B62" w14:textId="13A67CF4" w:rsidR="009F3991" w:rsidRPr="00AD7B68" w:rsidRDefault="009F3991" w:rsidP="00AD7B68">
      <w:pPr>
        <w:pStyle w:val="ListParagraph"/>
        <w:numPr>
          <w:ilvl w:val="0"/>
          <w:numId w:val="12"/>
        </w:numPr>
        <w:rPr>
          <w:rFonts w:ascii="Calibri Light" w:hAnsi="Calibri Light" w:cs="Calibri Light"/>
          <w:sz w:val="22"/>
          <w:szCs w:val="22"/>
        </w:rPr>
      </w:pPr>
      <w:r w:rsidRPr="00AD7B68">
        <w:rPr>
          <w:rFonts w:ascii="Calibri Light" w:hAnsi="Calibri Light" w:cs="Calibri Light"/>
          <w:sz w:val="22"/>
          <w:szCs w:val="22"/>
        </w:rPr>
        <w:t>provide mathematical experiences which are open ended and have a variety of approaches and outcomes.  These offer a chance for all children to succeed.</w:t>
      </w:r>
    </w:p>
    <w:p w14:paraId="4B6C4D1F" w14:textId="0D080D42" w:rsidR="009F3991" w:rsidRPr="00AD7B68" w:rsidRDefault="00C91CD8" w:rsidP="00AD7B68">
      <w:pPr>
        <w:pStyle w:val="ListParagraph"/>
        <w:numPr>
          <w:ilvl w:val="0"/>
          <w:numId w:val="12"/>
        </w:numPr>
        <w:rPr>
          <w:rFonts w:ascii="Calibri Light" w:hAnsi="Calibri Light" w:cs="Calibri Light"/>
          <w:sz w:val="22"/>
          <w:szCs w:val="22"/>
        </w:rPr>
      </w:pPr>
      <w:r w:rsidRPr="00AD7B68">
        <w:rPr>
          <w:rFonts w:ascii="Calibri Light" w:hAnsi="Calibri Light" w:cs="Calibri Light"/>
          <w:sz w:val="22"/>
          <w:szCs w:val="22"/>
        </w:rPr>
        <w:t xml:space="preserve">give continuity </w:t>
      </w:r>
      <w:r w:rsidR="009F3991" w:rsidRPr="00AD7B68">
        <w:rPr>
          <w:rFonts w:ascii="Calibri Light" w:hAnsi="Calibri Light" w:cs="Calibri Light"/>
          <w:sz w:val="22"/>
          <w:szCs w:val="22"/>
        </w:rPr>
        <w:t xml:space="preserve">of experience for each child.  We </w:t>
      </w:r>
      <w:r w:rsidRPr="00AD7B68">
        <w:rPr>
          <w:rFonts w:ascii="Calibri Light" w:hAnsi="Calibri Light" w:cs="Calibri Light"/>
          <w:sz w:val="22"/>
          <w:szCs w:val="22"/>
        </w:rPr>
        <w:t>endeavor</w:t>
      </w:r>
      <w:r w:rsidR="009F3991" w:rsidRPr="00AD7B68">
        <w:rPr>
          <w:rFonts w:ascii="Calibri Light" w:hAnsi="Calibri Light" w:cs="Calibri Light"/>
          <w:sz w:val="22"/>
          <w:szCs w:val="22"/>
        </w:rPr>
        <w:t xml:space="preserve"> to evaluate their needs continuously and use many strategies for learning.</w:t>
      </w:r>
    </w:p>
    <w:p w14:paraId="14D77F12" w14:textId="77777777" w:rsidR="009F3991" w:rsidRPr="00AD7B68" w:rsidRDefault="00A41F4C" w:rsidP="00A41F4C">
      <w:pPr>
        <w:ind w:left="360" w:hanging="360"/>
        <w:rPr>
          <w:rFonts w:ascii="Calibri Light" w:hAnsi="Calibri Light" w:cs="Calibri Light"/>
          <w:sz w:val="22"/>
          <w:szCs w:val="22"/>
        </w:rPr>
      </w:pPr>
      <w:r w:rsidRPr="00AD7B68">
        <w:rPr>
          <w:rFonts w:ascii="Calibri Light" w:hAnsi="Calibri Light" w:cs="Calibri Light"/>
          <w:sz w:val="22"/>
          <w:szCs w:val="22"/>
        </w:rPr>
        <w:tab/>
      </w:r>
    </w:p>
    <w:p w14:paraId="2A32A317" w14:textId="77777777" w:rsidR="009F3991" w:rsidRPr="00AD7B68" w:rsidRDefault="009F3991" w:rsidP="009F3991">
      <w:pPr>
        <w:jc w:val="both"/>
        <w:rPr>
          <w:rFonts w:ascii="Calibri Light" w:hAnsi="Calibri Light" w:cs="Calibri Light"/>
          <w:b/>
          <w:sz w:val="22"/>
          <w:szCs w:val="22"/>
        </w:rPr>
      </w:pPr>
    </w:p>
    <w:p w14:paraId="73A7831E" w14:textId="70342ADC" w:rsidR="009F3991" w:rsidRPr="00AD7B68" w:rsidRDefault="009F3991" w:rsidP="009F3991">
      <w:pPr>
        <w:jc w:val="both"/>
        <w:outlineLvl w:val="0"/>
        <w:rPr>
          <w:rFonts w:ascii="Calibri Light" w:hAnsi="Calibri Light" w:cs="Calibri Light"/>
          <w:b/>
          <w:sz w:val="22"/>
          <w:szCs w:val="22"/>
        </w:rPr>
      </w:pPr>
      <w:r w:rsidRPr="00AD7B68">
        <w:rPr>
          <w:rFonts w:ascii="Calibri Light" w:hAnsi="Calibri Light" w:cs="Calibri Light"/>
          <w:b/>
          <w:sz w:val="22"/>
          <w:szCs w:val="22"/>
        </w:rPr>
        <w:t>Early Years Foundation Stage</w:t>
      </w:r>
    </w:p>
    <w:p w14:paraId="1C5D24EC" w14:textId="3C5E33E6" w:rsidR="002D2EBD" w:rsidRPr="00AD7B68" w:rsidRDefault="002D2EBD" w:rsidP="009F3991">
      <w:pPr>
        <w:jc w:val="both"/>
        <w:outlineLvl w:val="0"/>
        <w:rPr>
          <w:rFonts w:ascii="Calibri Light" w:hAnsi="Calibri Light" w:cs="Calibri Light"/>
          <w:b/>
          <w:sz w:val="22"/>
          <w:szCs w:val="22"/>
        </w:rPr>
      </w:pPr>
    </w:p>
    <w:p w14:paraId="2F0E4E1C" w14:textId="64FF6938" w:rsidR="002D2EBD" w:rsidRPr="00AD7B68" w:rsidRDefault="008931EA" w:rsidP="002D2EBD">
      <w:pPr>
        <w:pStyle w:val="NormalWeb"/>
        <w:spacing w:before="0" w:beforeAutospacing="0" w:after="0" w:afterAutospacing="0"/>
        <w:rPr>
          <w:rFonts w:ascii="Calibri Light" w:hAnsi="Calibri Light" w:cs="Calibri Light"/>
          <w:color w:val="000000" w:themeColor="text1"/>
          <w:sz w:val="22"/>
          <w:szCs w:val="22"/>
        </w:rPr>
      </w:pPr>
      <w:r>
        <w:rPr>
          <w:rFonts w:ascii="Calibri Light" w:hAnsi="Calibri Light" w:cs="Calibri Light"/>
          <w:color w:val="000000" w:themeColor="text1"/>
          <w:sz w:val="22"/>
          <w:szCs w:val="22"/>
        </w:rPr>
        <w:t>In the Early Years Foundation S</w:t>
      </w:r>
      <w:r w:rsidR="00756367" w:rsidRPr="00AD7B68">
        <w:rPr>
          <w:rFonts w:ascii="Calibri Light" w:hAnsi="Calibri Light" w:cs="Calibri Light"/>
          <w:color w:val="000000" w:themeColor="text1"/>
          <w:sz w:val="22"/>
          <w:szCs w:val="22"/>
        </w:rPr>
        <w:t>tage (EYFS)</w:t>
      </w:r>
      <w:r w:rsidR="002D2EBD" w:rsidRPr="00AD7B68">
        <w:rPr>
          <w:rFonts w:ascii="Calibri Light" w:hAnsi="Calibri Light" w:cs="Calibri Light"/>
          <w:color w:val="000000" w:themeColor="text1"/>
          <w:sz w:val="22"/>
          <w:szCs w:val="22"/>
        </w:rPr>
        <w:t xml:space="preserve"> your child will be working with numbers </w:t>
      </w:r>
      <w:r w:rsidR="00DF705F">
        <w:rPr>
          <w:rFonts w:ascii="Calibri Light" w:hAnsi="Calibri Light" w:cs="Calibri Light"/>
          <w:color w:val="000000" w:themeColor="text1"/>
          <w:sz w:val="22"/>
          <w:szCs w:val="22"/>
        </w:rPr>
        <w:t xml:space="preserve">formally or informally </w:t>
      </w:r>
      <w:r w:rsidR="002D2EBD" w:rsidRPr="00AD7B68">
        <w:rPr>
          <w:rFonts w:ascii="Calibri Light" w:hAnsi="Calibri Light" w:cs="Calibri Light"/>
          <w:color w:val="000000" w:themeColor="text1"/>
          <w:sz w:val="22"/>
          <w:szCs w:val="22"/>
        </w:rPr>
        <w:t xml:space="preserve">every day and will start to explore ideas such as counting, measuring and using mathematical language. An interest in maths, numbers, and problem solving can be encouraged early in a child’s life through maths games and fun activities. </w:t>
      </w:r>
      <w:r w:rsidR="002D2EBD" w:rsidRPr="00AD7B68">
        <w:rPr>
          <w:rFonts w:ascii="Calibri Light" w:hAnsi="Calibri Light" w:cs="Calibri Light"/>
          <w:color w:val="444444"/>
          <w:sz w:val="22"/>
          <w:szCs w:val="22"/>
        </w:rPr>
        <w:t xml:space="preserve"> </w:t>
      </w:r>
      <w:r w:rsidR="002D2EBD" w:rsidRPr="00AD7B68">
        <w:rPr>
          <w:rFonts w:ascii="Calibri Light" w:hAnsi="Calibri Light" w:cs="Calibri Light"/>
          <w:color w:val="000000" w:themeColor="text1"/>
          <w:sz w:val="22"/>
          <w:szCs w:val="22"/>
        </w:rPr>
        <w:t xml:space="preserve">Often maths will be linked to real-life contexts. Children will use resources such as counters, beads and blocks to work out a calculation. </w:t>
      </w:r>
    </w:p>
    <w:p w14:paraId="04F9C0F2" w14:textId="77777777" w:rsidR="002D2EBD" w:rsidRPr="00AD7B68" w:rsidRDefault="002D2EBD" w:rsidP="009F3991">
      <w:pPr>
        <w:jc w:val="both"/>
        <w:outlineLvl w:val="0"/>
        <w:rPr>
          <w:rFonts w:ascii="Calibri Light" w:hAnsi="Calibri Light" w:cs="Calibri Light"/>
          <w:sz w:val="22"/>
          <w:szCs w:val="22"/>
        </w:rPr>
      </w:pPr>
    </w:p>
    <w:p w14:paraId="08C7FAEA" w14:textId="45ED9628" w:rsidR="00A41F4C" w:rsidRPr="00AD7B68" w:rsidRDefault="00A41F4C" w:rsidP="00A41F4C">
      <w:pPr>
        <w:rPr>
          <w:rFonts w:ascii="Calibri Light" w:hAnsi="Calibri Light" w:cs="Calibri Light"/>
          <w:sz w:val="22"/>
          <w:szCs w:val="22"/>
        </w:rPr>
      </w:pPr>
      <w:r w:rsidRPr="00AD7B68">
        <w:rPr>
          <w:rFonts w:ascii="Calibri Light" w:hAnsi="Calibri Light" w:cs="Calibri Light"/>
          <w:sz w:val="22"/>
          <w:szCs w:val="22"/>
        </w:rPr>
        <w:t xml:space="preserve">Maths in </w:t>
      </w:r>
      <w:r w:rsidR="00AD7B68" w:rsidRPr="00AD7B68">
        <w:rPr>
          <w:rFonts w:ascii="Calibri Light" w:hAnsi="Calibri Light" w:cs="Calibri Light"/>
          <w:sz w:val="22"/>
          <w:szCs w:val="22"/>
        </w:rPr>
        <w:t>EYFS involves</w:t>
      </w:r>
      <w:r w:rsidRPr="00AD7B68">
        <w:rPr>
          <w:rFonts w:ascii="Calibri Light" w:hAnsi="Calibri Light" w:cs="Calibri Light"/>
          <w:sz w:val="22"/>
          <w:szCs w:val="22"/>
        </w:rPr>
        <w:t xml:space="preserve"> providing children opportunities to </w:t>
      </w:r>
      <w:r w:rsidR="00C7584E" w:rsidRPr="00AD7B68">
        <w:rPr>
          <w:rFonts w:ascii="Calibri Light" w:hAnsi="Calibri Light" w:cs="Calibri Light"/>
          <w:sz w:val="22"/>
          <w:szCs w:val="22"/>
        </w:rPr>
        <w:t>practice</w:t>
      </w:r>
      <w:r w:rsidRPr="00AD7B68">
        <w:rPr>
          <w:rFonts w:ascii="Calibri Light" w:hAnsi="Calibri Light" w:cs="Calibri Light"/>
          <w:sz w:val="22"/>
          <w:szCs w:val="22"/>
        </w:rPr>
        <w:t xml:space="preserve"> and improve their skills in counting numbers, calculating simple addition problems, and to describe shape,</w:t>
      </w:r>
      <w:r w:rsidR="0008309F" w:rsidRPr="00AD7B68">
        <w:rPr>
          <w:rFonts w:ascii="Calibri Light" w:hAnsi="Calibri Light" w:cs="Calibri Light"/>
          <w:sz w:val="22"/>
          <w:szCs w:val="22"/>
        </w:rPr>
        <w:t xml:space="preserve"> </w:t>
      </w:r>
      <w:r w:rsidRPr="00AD7B68">
        <w:rPr>
          <w:rFonts w:ascii="Calibri Light" w:hAnsi="Calibri Light" w:cs="Calibri Light"/>
          <w:sz w:val="22"/>
          <w:szCs w:val="22"/>
        </w:rPr>
        <w:t xml:space="preserve">space and </w:t>
      </w:r>
      <w:r w:rsidR="00795398" w:rsidRPr="00AD7B68">
        <w:rPr>
          <w:rFonts w:ascii="Calibri Light" w:hAnsi="Calibri Light" w:cs="Calibri Light"/>
          <w:sz w:val="22"/>
          <w:szCs w:val="22"/>
        </w:rPr>
        <w:t>measures.</w:t>
      </w:r>
      <w:r w:rsidRPr="00AD7B68">
        <w:rPr>
          <w:rFonts w:ascii="Calibri Light" w:hAnsi="Calibri Light" w:cs="Calibri Light"/>
          <w:sz w:val="22"/>
          <w:szCs w:val="22"/>
        </w:rPr>
        <w:t xml:space="preserve"> It is</w:t>
      </w:r>
      <w:r w:rsidRPr="00AD7B68">
        <w:rPr>
          <w:rFonts w:ascii="Calibri Light" w:hAnsi="Calibri Light" w:cs="Calibri Light"/>
          <w:sz w:val="22"/>
          <w:szCs w:val="22"/>
          <w:lang w:val="en-GB"/>
        </w:rPr>
        <w:t xml:space="preserve"> organised</w:t>
      </w:r>
      <w:r w:rsidRPr="00AD7B68">
        <w:rPr>
          <w:rFonts w:ascii="Calibri Light" w:hAnsi="Calibri Light" w:cs="Calibri Light"/>
          <w:sz w:val="22"/>
          <w:szCs w:val="22"/>
        </w:rPr>
        <w:t xml:space="preserve"> to develop and promote vocabulary, social skills and mathematical understanding of young children through:</w:t>
      </w:r>
    </w:p>
    <w:p w14:paraId="7AF1997A" w14:textId="6052B0A9" w:rsidR="00A41F4C" w:rsidRPr="00AD7B68" w:rsidRDefault="001F001A" w:rsidP="00A41F4C">
      <w:pPr>
        <w:numPr>
          <w:ilvl w:val="0"/>
          <w:numId w:val="5"/>
        </w:numPr>
        <w:jc w:val="both"/>
        <w:rPr>
          <w:rFonts w:ascii="Calibri Light" w:hAnsi="Calibri Light" w:cs="Calibri Light"/>
          <w:sz w:val="22"/>
          <w:szCs w:val="22"/>
        </w:rPr>
      </w:pPr>
      <w:r>
        <w:rPr>
          <w:rFonts w:ascii="Calibri Light" w:hAnsi="Calibri Light" w:cs="Calibri Light"/>
          <w:sz w:val="22"/>
          <w:szCs w:val="22"/>
        </w:rPr>
        <w:t>stories</w:t>
      </w:r>
    </w:p>
    <w:p w14:paraId="2199DF8C" w14:textId="77777777" w:rsidR="00A41F4C" w:rsidRPr="00AD7B68" w:rsidRDefault="00A41F4C" w:rsidP="00A41F4C">
      <w:pPr>
        <w:numPr>
          <w:ilvl w:val="0"/>
          <w:numId w:val="5"/>
        </w:numPr>
        <w:jc w:val="both"/>
        <w:rPr>
          <w:rFonts w:ascii="Calibri Light" w:hAnsi="Calibri Light" w:cs="Calibri Light"/>
          <w:sz w:val="22"/>
          <w:szCs w:val="22"/>
        </w:rPr>
      </w:pPr>
      <w:r w:rsidRPr="00AD7B68">
        <w:rPr>
          <w:rFonts w:ascii="Calibri Light" w:hAnsi="Calibri Light" w:cs="Calibri Light"/>
          <w:sz w:val="22"/>
          <w:szCs w:val="22"/>
        </w:rPr>
        <w:t>rhymes and finger games</w:t>
      </w:r>
    </w:p>
    <w:p w14:paraId="2721CC03" w14:textId="77777777" w:rsidR="00A41F4C" w:rsidRPr="00AD7B68" w:rsidRDefault="00A41F4C" w:rsidP="00A41F4C">
      <w:pPr>
        <w:numPr>
          <w:ilvl w:val="0"/>
          <w:numId w:val="5"/>
        </w:numPr>
        <w:jc w:val="both"/>
        <w:rPr>
          <w:rFonts w:ascii="Calibri Light" w:hAnsi="Calibri Light" w:cs="Calibri Light"/>
          <w:sz w:val="22"/>
          <w:szCs w:val="22"/>
        </w:rPr>
      </w:pPr>
      <w:r w:rsidRPr="00AD7B68">
        <w:rPr>
          <w:rFonts w:ascii="Calibri Light" w:hAnsi="Calibri Light" w:cs="Calibri Light"/>
          <w:sz w:val="22"/>
          <w:szCs w:val="22"/>
        </w:rPr>
        <w:t>board games</w:t>
      </w:r>
    </w:p>
    <w:p w14:paraId="569C53DF" w14:textId="77777777" w:rsidR="00A41F4C" w:rsidRPr="00AD7B68" w:rsidRDefault="00A41F4C" w:rsidP="00A41F4C">
      <w:pPr>
        <w:numPr>
          <w:ilvl w:val="0"/>
          <w:numId w:val="5"/>
        </w:numPr>
        <w:jc w:val="both"/>
        <w:rPr>
          <w:rFonts w:ascii="Calibri Light" w:hAnsi="Calibri Light" w:cs="Calibri Light"/>
          <w:sz w:val="22"/>
          <w:szCs w:val="22"/>
        </w:rPr>
      </w:pPr>
      <w:r w:rsidRPr="00AD7B68">
        <w:rPr>
          <w:rFonts w:ascii="Calibri Light" w:hAnsi="Calibri Light" w:cs="Calibri Light"/>
          <w:sz w:val="22"/>
          <w:szCs w:val="22"/>
        </w:rPr>
        <w:t>sand and water</w:t>
      </w:r>
    </w:p>
    <w:p w14:paraId="464A8879" w14:textId="77777777" w:rsidR="00A41F4C" w:rsidRPr="00AD7B68" w:rsidRDefault="00A41F4C" w:rsidP="00A41F4C">
      <w:pPr>
        <w:numPr>
          <w:ilvl w:val="0"/>
          <w:numId w:val="5"/>
        </w:numPr>
        <w:jc w:val="both"/>
        <w:rPr>
          <w:rFonts w:ascii="Calibri Light" w:hAnsi="Calibri Light" w:cs="Calibri Light"/>
          <w:sz w:val="22"/>
          <w:szCs w:val="22"/>
        </w:rPr>
      </w:pPr>
      <w:r w:rsidRPr="00AD7B68">
        <w:rPr>
          <w:rFonts w:ascii="Calibri Light" w:hAnsi="Calibri Light" w:cs="Calibri Light"/>
          <w:sz w:val="22"/>
          <w:szCs w:val="22"/>
        </w:rPr>
        <w:t>construction on a large and small scale</w:t>
      </w:r>
    </w:p>
    <w:p w14:paraId="34626A77" w14:textId="77777777" w:rsidR="00A41F4C" w:rsidRPr="00AD7B68" w:rsidRDefault="00A41F4C" w:rsidP="00A41F4C">
      <w:pPr>
        <w:numPr>
          <w:ilvl w:val="0"/>
          <w:numId w:val="5"/>
        </w:numPr>
        <w:jc w:val="both"/>
        <w:rPr>
          <w:rFonts w:ascii="Calibri Light" w:hAnsi="Calibri Light" w:cs="Calibri Light"/>
          <w:sz w:val="22"/>
          <w:szCs w:val="22"/>
        </w:rPr>
      </w:pPr>
      <w:r w:rsidRPr="00AD7B68">
        <w:rPr>
          <w:rFonts w:ascii="Calibri Light" w:hAnsi="Calibri Light" w:cs="Calibri Light"/>
          <w:sz w:val="22"/>
          <w:szCs w:val="22"/>
        </w:rPr>
        <w:t>imaginative play and ‘playground’ games</w:t>
      </w:r>
    </w:p>
    <w:p w14:paraId="3E9B2F46" w14:textId="77777777" w:rsidR="00A41F4C" w:rsidRPr="00AD7B68" w:rsidRDefault="00A41F4C" w:rsidP="00A41F4C">
      <w:pPr>
        <w:numPr>
          <w:ilvl w:val="0"/>
          <w:numId w:val="5"/>
        </w:numPr>
        <w:jc w:val="both"/>
        <w:rPr>
          <w:rFonts w:ascii="Calibri Light" w:hAnsi="Calibri Light" w:cs="Calibri Light"/>
          <w:sz w:val="22"/>
          <w:szCs w:val="22"/>
        </w:rPr>
      </w:pPr>
      <w:r w:rsidRPr="00AD7B68">
        <w:rPr>
          <w:rFonts w:ascii="Calibri Light" w:hAnsi="Calibri Light" w:cs="Calibri Light"/>
          <w:sz w:val="22"/>
          <w:szCs w:val="22"/>
        </w:rPr>
        <w:t>cooking and shopping</w:t>
      </w:r>
    </w:p>
    <w:p w14:paraId="62715450" w14:textId="77777777" w:rsidR="00A41F4C" w:rsidRPr="00AD7B68" w:rsidRDefault="00A41F4C" w:rsidP="00A41F4C">
      <w:pPr>
        <w:numPr>
          <w:ilvl w:val="0"/>
          <w:numId w:val="5"/>
        </w:numPr>
        <w:jc w:val="both"/>
        <w:rPr>
          <w:rFonts w:ascii="Calibri Light" w:hAnsi="Calibri Light" w:cs="Calibri Light"/>
          <w:sz w:val="22"/>
          <w:szCs w:val="22"/>
        </w:rPr>
      </w:pPr>
      <w:r w:rsidRPr="00AD7B68">
        <w:rPr>
          <w:rFonts w:ascii="Calibri Light" w:hAnsi="Calibri Light" w:cs="Calibri Light"/>
          <w:sz w:val="22"/>
          <w:szCs w:val="22"/>
        </w:rPr>
        <w:t>two and three dimensional creative work with a range of materials</w:t>
      </w:r>
    </w:p>
    <w:p w14:paraId="30BC70A2" w14:textId="77777777" w:rsidR="00A41F4C" w:rsidRPr="00AD7B68" w:rsidRDefault="00A41F4C" w:rsidP="00A41F4C">
      <w:pPr>
        <w:numPr>
          <w:ilvl w:val="0"/>
          <w:numId w:val="5"/>
        </w:numPr>
        <w:rPr>
          <w:rFonts w:ascii="Calibri Light" w:hAnsi="Calibri Light" w:cs="Calibri Light"/>
          <w:sz w:val="22"/>
          <w:szCs w:val="22"/>
        </w:rPr>
      </w:pPr>
      <w:r w:rsidRPr="00AD7B68">
        <w:rPr>
          <w:rFonts w:ascii="Calibri Light" w:hAnsi="Calibri Light" w:cs="Calibri Light"/>
          <w:sz w:val="22"/>
          <w:szCs w:val="22"/>
        </w:rPr>
        <w:t>observing numbers and patterns in the environment and daily routines</w:t>
      </w:r>
    </w:p>
    <w:p w14:paraId="4839BC16" w14:textId="77777777" w:rsidR="00A41F4C" w:rsidRPr="00AD7B68" w:rsidRDefault="00A41F4C" w:rsidP="00A41F4C">
      <w:pPr>
        <w:ind w:left="643"/>
        <w:rPr>
          <w:rFonts w:ascii="Calibri Light" w:hAnsi="Calibri Light" w:cs="Calibri Light"/>
          <w:sz w:val="22"/>
          <w:szCs w:val="22"/>
        </w:rPr>
      </w:pPr>
    </w:p>
    <w:p w14:paraId="6DB754E9" w14:textId="36079A01" w:rsidR="00A41F4C" w:rsidRPr="00AD7B68" w:rsidRDefault="00A41F4C" w:rsidP="00A41F4C">
      <w:pPr>
        <w:rPr>
          <w:rFonts w:ascii="Calibri Light" w:hAnsi="Calibri Light" w:cs="Calibri Light"/>
          <w:color w:val="000000"/>
          <w:sz w:val="22"/>
          <w:szCs w:val="22"/>
          <w:lang w:val="en"/>
        </w:rPr>
      </w:pPr>
      <w:r w:rsidRPr="00AD7B68">
        <w:rPr>
          <w:rFonts w:ascii="Calibri Light" w:hAnsi="Calibri Light" w:cs="Calibri Light"/>
          <w:color w:val="000000"/>
          <w:sz w:val="22"/>
          <w:szCs w:val="22"/>
          <w:lang w:val="en"/>
        </w:rPr>
        <w:t>The Early Learning Goals have all been incorporated within the EYFS objectives. These objectives are all embedded within the Specific Areas of</w:t>
      </w:r>
      <w:r w:rsidR="00DF705F">
        <w:rPr>
          <w:rFonts w:ascii="Calibri Light" w:hAnsi="Calibri Light" w:cs="Calibri Light"/>
          <w:color w:val="000000"/>
          <w:sz w:val="22"/>
          <w:szCs w:val="22"/>
          <w:lang w:val="en"/>
        </w:rPr>
        <w:t xml:space="preserve"> Learning: Numbers, Numerical Pattern</w:t>
      </w:r>
      <w:r w:rsidRPr="00AD7B68">
        <w:rPr>
          <w:rFonts w:ascii="Calibri Light" w:hAnsi="Calibri Light" w:cs="Calibri Light"/>
          <w:color w:val="000000"/>
          <w:sz w:val="22"/>
          <w:szCs w:val="22"/>
          <w:lang w:val="en"/>
        </w:rPr>
        <w:t xml:space="preserve"> and Measures, that form part of the EYFS Profile.</w:t>
      </w:r>
      <w:r w:rsidR="00DF705F">
        <w:rPr>
          <w:rFonts w:ascii="Calibri Light" w:hAnsi="Calibri Light" w:cs="Calibri Light"/>
          <w:color w:val="000000"/>
          <w:sz w:val="22"/>
          <w:szCs w:val="22"/>
          <w:lang w:val="en"/>
        </w:rPr>
        <w:t xml:space="preserve">  Children still have exposure to shape, space and measure even though they are not part of the Early Learning Goal.</w:t>
      </w:r>
    </w:p>
    <w:p w14:paraId="1A8FDDB6" w14:textId="1C39581A" w:rsidR="002D2EBD" w:rsidRPr="00AD7B68" w:rsidRDefault="002D2EBD" w:rsidP="00A41F4C">
      <w:pPr>
        <w:rPr>
          <w:rFonts w:ascii="Calibri Light" w:hAnsi="Calibri Light" w:cs="Calibri Light"/>
          <w:color w:val="000000"/>
          <w:sz w:val="22"/>
          <w:szCs w:val="22"/>
          <w:lang w:val="en"/>
        </w:rPr>
      </w:pPr>
    </w:p>
    <w:p w14:paraId="023047B3" w14:textId="6DF042AE" w:rsidR="002D2EBD" w:rsidRPr="00AD7B68" w:rsidRDefault="001F001A" w:rsidP="002D2EBD">
      <w:pPr>
        <w:outlineLvl w:val="0"/>
        <w:rPr>
          <w:rFonts w:ascii="Calibri Light" w:hAnsi="Calibri Light" w:cs="Calibri Light"/>
          <w:sz w:val="22"/>
          <w:szCs w:val="22"/>
        </w:rPr>
      </w:pPr>
      <w:r>
        <w:rPr>
          <w:rFonts w:ascii="Calibri Light" w:hAnsi="Calibri Light" w:cs="Calibri Light"/>
          <w:sz w:val="22"/>
          <w:szCs w:val="22"/>
        </w:rPr>
        <w:t>We will</w:t>
      </w:r>
      <w:r w:rsidR="002D2EBD" w:rsidRPr="00AD7B68">
        <w:rPr>
          <w:rFonts w:ascii="Calibri Light" w:hAnsi="Calibri Light" w:cs="Calibri Light"/>
          <w:sz w:val="22"/>
          <w:szCs w:val="22"/>
        </w:rPr>
        <w:t xml:space="preserve"> prepare children, by the end of EYFS, for the dedicated maths lesson of 1 hour plus 20 minutes of </w:t>
      </w:r>
      <w:r w:rsidR="00AD7B68" w:rsidRPr="00AD7B68">
        <w:rPr>
          <w:rFonts w:ascii="Calibri Light" w:hAnsi="Calibri Light" w:cs="Calibri Light"/>
          <w:sz w:val="22"/>
          <w:szCs w:val="22"/>
        </w:rPr>
        <w:t>fluency,</w:t>
      </w:r>
      <w:r w:rsidR="002D2EBD" w:rsidRPr="00AD7B68">
        <w:rPr>
          <w:rFonts w:ascii="Calibri Light" w:hAnsi="Calibri Light" w:cs="Calibri Light"/>
          <w:sz w:val="22"/>
          <w:szCs w:val="22"/>
        </w:rPr>
        <w:t xml:space="preserve"> that is part of each day in year 1. </w:t>
      </w:r>
    </w:p>
    <w:p w14:paraId="5EF58DC6" w14:textId="77777777" w:rsidR="002D2EBD" w:rsidRPr="00AD7B68" w:rsidRDefault="002D2EBD" w:rsidP="00A41F4C">
      <w:pPr>
        <w:rPr>
          <w:rFonts w:ascii="Calibri Light" w:hAnsi="Calibri Light" w:cs="Calibri Light"/>
          <w:sz w:val="22"/>
          <w:szCs w:val="22"/>
        </w:rPr>
      </w:pPr>
    </w:p>
    <w:p w14:paraId="2D416F4C" w14:textId="77777777" w:rsidR="00A41F4C" w:rsidRPr="00AD7B68" w:rsidRDefault="00A41F4C" w:rsidP="00A41F4C">
      <w:pPr>
        <w:rPr>
          <w:rFonts w:ascii="Calibri Light" w:hAnsi="Calibri Light" w:cs="Calibri Light"/>
          <w:b/>
          <w:sz w:val="22"/>
          <w:szCs w:val="22"/>
        </w:rPr>
      </w:pPr>
    </w:p>
    <w:p w14:paraId="21F0FC47" w14:textId="77777777" w:rsidR="001F001A" w:rsidRDefault="001F001A" w:rsidP="009F3991">
      <w:pPr>
        <w:rPr>
          <w:rFonts w:ascii="Calibri Light" w:hAnsi="Calibri Light" w:cs="Calibri Light"/>
          <w:b/>
          <w:sz w:val="22"/>
          <w:szCs w:val="22"/>
        </w:rPr>
      </w:pPr>
    </w:p>
    <w:p w14:paraId="42578BCE" w14:textId="17C99534" w:rsidR="009F3991" w:rsidRPr="00AD7B68" w:rsidRDefault="00A41F4C" w:rsidP="009F3991">
      <w:pPr>
        <w:rPr>
          <w:rFonts w:ascii="Calibri Light" w:hAnsi="Calibri Light" w:cs="Calibri Light"/>
          <w:b/>
          <w:sz w:val="22"/>
          <w:szCs w:val="22"/>
        </w:rPr>
      </w:pPr>
      <w:r w:rsidRPr="00AD7B68">
        <w:rPr>
          <w:rFonts w:ascii="Calibri Light" w:hAnsi="Calibri Light" w:cs="Calibri Light"/>
          <w:b/>
          <w:sz w:val="22"/>
          <w:szCs w:val="22"/>
        </w:rPr>
        <w:t xml:space="preserve">Key Stage 1 and 2 – </w:t>
      </w:r>
      <w:r w:rsidRPr="00AD7B68">
        <w:rPr>
          <w:rFonts w:ascii="Calibri Light" w:hAnsi="Calibri Light" w:cs="Calibri Light"/>
          <w:sz w:val="22"/>
          <w:szCs w:val="22"/>
        </w:rPr>
        <w:t>See a Singapore approach in methods of calculation below.</w:t>
      </w:r>
    </w:p>
    <w:p w14:paraId="339B2578" w14:textId="77777777" w:rsidR="00A41F4C" w:rsidRPr="00AD7B68" w:rsidRDefault="00A41F4C" w:rsidP="00A41F4C">
      <w:pPr>
        <w:jc w:val="both"/>
        <w:outlineLvl w:val="0"/>
        <w:rPr>
          <w:rFonts w:ascii="Calibri Light" w:hAnsi="Calibri Light" w:cs="Calibri Light"/>
          <w:b/>
          <w:sz w:val="22"/>
          <w:szCs w:val="22"/>
        </w:rPr>
      </w:pPr>
    </w:p>
    <w:p w14:paraId="61F938F2" w14:textId="20F5C489" w:rsidR="009F3991" w:rsidRPr="00AD7B68" w:rsidRDefault="00A41F4C" w:rsidP="009F3991">
      <w:pPr>
        <w:jc w:val="both"/>
        <w:outlineLvl w:val="0"/>
        <w:rPr>
          <w:rFonts w:ascii="Calibri Light" w:hAnsi="Calibri Light" w:cs="Calibri Light"/>
          <w:b/>
          <w:sz w:val="22"/>
          <w:szCs w:val="22"/>
        </w:rPr>
      </w:pPr>
      <w:r w:rsidRPr="00AD7B68">
        <w:rPr>
          <w:rFonts w:ascii="Calibri Light" w:hAnsi="Calibri Light" w:cs="Calibri Light"/>
          <w:b/>
          <w:sz w:val="22"/>
          <w:szCs w:val="22"/>
        </w:rPr>
        <w:t>Teaching Time</w:t>
      </w:r>
    </w:p>
    <w:p w14:paraId="310A7947" w14:textId="77777777" w:rsidR="00A41F4C" w:rsidRPr="00AD7B68" w:rsidRDefault="00A41F4C" w:rsidP="009F3991">
      <w:pPr>
        <w:jc w:val="both"/>
        <w:outlineLvl w:val="0"/>
        <w:rPr>
          <w:rFonts w:ascii="Calibri Light" w:hAnsi="Calibri Light" w:cs="Calibri Light"/>
          <w:b/>
          <w:sz w:val="22"/>
          <w:szCs w:val="22"/>
        </w:rPr>
      </w:pPr>
    </w:p>
    <w:p w14:paraId="79DB58B4" w14:textId="53753AE3" w:rsidR="009F3991" w:rsidRPr="00AD7B68" w:rsidRDefault="009F3991" w:rsidP="009F3991">
      <w:pPr>
        <w:jc w:val="both"/>
        <w:rPr>
          <w:rFonts w:ascii="Calibri Light" w:hAnsi="Calibri Light" w:cs="Calibri Light"/>
          <w:sz w:val="22"/>
          <w:szCs w:val="22"/>
        </w:rPr>
      </w:pPr>
      <w:r w:rsidRPr="00AD7B68">
        <w:rPr>
          <w:rFonts w:ascii="Calibri Light" w:hAnsi="Calibri Light" w:cs="Calibri Light"/>
          <w:sz w:val="22"/>
          <w:szCs w:val="22"/>
        </w:rPr>
        <w:t xml:space="preserve">The </w:t>
      </w:r>
      <w:r w:rsidR="00D65218" w:rsidRPr="00AD7B68">
        <w:rPr>
          <w:rFonts w:ascii="Calibri Light" w:hAnsi="Calibri Light" w:cs="Calibri Light"/>
          <w:sz w:val="22"/>
          <w:szCs w:val="22"/>
        </w:rPr>
        <w:t>daily</w:t>
      </w:r>
      <w:r w:rsidRPr="00AD7B68">
        <w:rPr>
          <w:rFonts w:ascii="Calibri Light" w:hAnsi="Calibri Light" w:cs="Calibri Light"/>
          <w:sz w:val="22"/>
          <w:szCs w:val="22"/>
        </w:rPr>
        <w:t xml:space="preserve"> Maths lesson lasts 1 hour in KS1 and </w:t>
      </w:r>
      <w:r w:rsidR="00A41F4C" w:rsidRPr="00AD7B68">
        <w:rPr>
          <w:rFonts w:ascii="Calibri Light" w:hAnsi="Calibri Light" w:cs="Calibri Light"/>
          <w:sz w:val="22"/>
          <w:szCs w:val="22"/>
        </w:rPr>
        <w:t>KS</w:t>
      </w:r>
      <w:r w:rsidRPr="00AD7B68">
        <w:rPr>
          <w:rFonts w:ascii="Calibri Light" w:hAnsi="Calibri Light" w:cs="Calibri Light"/>
          <w:sz w:val="22"/>
          <w:szCs w:val="22"/>
        </w:rPr>
        <w:t xml:space="preserve">2 </w:t>
      </w:r>
      <w:r w:rsidR="004A5F1D" w:rsidRPr="00AD7B68">
        <w:rPr>
          <w:rFonts w:ascii="Calibri Light" w:hAnsi="Calibri Light" w:cs="Calibri Light"/>
          <w:sz w:val="22"/>
          <w:szCs w:val="22"/>
        </w:rPr>
        <w:t xml:space="preserve">for 5 days a week </w:t>
      </w:r>
      <w:r w:rsidRPr="00AD7B68">
        <w:rPr>
          <w:rFonts w:ascii="Calibri Light" w:hAnsi="Calibri Light" w:cs="Calibri Light"/>
          <w:sz w:val="22"/>
          <w:szCs w:val="22"/>
        </w:rPr>
        <w:t xml:space="preserve">with a </w:t>
      </w:r>
      <w:r w:rsidR="00C91CD8" w:rsidRPr="00AD7B68">
        <w:rPr>
          <w:rFonts w:ascii="Calibri Light" w:hAnsi="Calibri Light" w:cs="Calibri Light"/>
          <w:sz w:val="22"/>
          <w:szCs w:val="22"/>
        </w:rPr>
        <w:t>20-minute</w:t>
      </w:r>
      <w:r w:rsidRPr="00AD7B68">
        <w:rPr>
          <w:rFonts w:ascii="Calibri Light" w:hAnsi="Calibri Light" w:cs="Calibri Light"/>
          <w:sz w:val="22"/>
          <w:szCs w:val="22"/>
        </w:rPr>
        <w:t xml:space="preserve"> fl</w:t>
      </w:r>
      <w:r w:rsidR="004A5F1D" w:rsidRPr="00AD7B68">
        <w:rPr>
          <w:rFonts w:ascii="Calibri Light" w:hAnsi="Calibri Light" w:cs="Calibri Light"/>
          <w:sz w:val="22"/>
          <w:szCs w:val="22"/>
        </w:rPr>
        <w:t xml:space="preserve">uency session 4 mornings a week.  There is also a </w:t>
      </w:r>
      <w:r w:rsidR="0028791C" w:rsidRPr="00AD7B68">
        <w:rPr>
          <w:rFonts w:ascii="Calibri Light" w:hAnsi="Calibri Light" w:cs="Calibri Light"/>
          <w:sz w:val="22"/>
          <w:szCs w:val="22"/>
        </w:rPr>
        <w:t>15-minute</w:t>
      </w:r>
      <w:r w:rsidR="004A5F1D" w:rsidRPr="00AD7B68">
        <w:rPr>
          <w:rFonts w:ascii="Calibri Light" w:hAnsi="Calibri Light" w:cs="Calibri Light"/>
          <w:sz w:val="22"/>
          <w:szCs w:val="22"/>
        </w:rPr>
        <w:t xml:space="preserve"> intervention session 5 days a week for selected pupils. </w:t>
      </w:r>
    </w:p>
    <w:p w14:paraId="6EE6EF45" w14:textId="77777777" w:rsidR="009F3991" w:rsidRPr="00AD7B68" w:rsidRDefault="009F3991" w:rsidP="009F3991">
      <w:pPr>
        <w:jc w:val="both"/>
        <w:outlineLvl w:val="0"/>
        <w:rPr>
          <w:rFonts w:ascii="Calibri Light" w:hAnsi="Calibri Light" w:cs="Calibri Light"/>
          <w:sz w:val="22"/>
          <w:szCs w:val="22"/>
        </w:rPr>
      </w:pPr>
    </w:p>
    <w:p w14:paraId="2C7609E7" w14:textId="77777777" w:rsidR="009F3991" w:rsidRPr="00AD7B68" w:rsidRDefault="009F3991" w:rsidP="009F3991">
      <w:pPr>
        <w:jc w:val="both"/>
        <w:outlineLvl w:val="0"/>
        <w:rPr>
          <w:rFonts w:ascii="Calibri Light" w:hAnsi="Calibri Light" w:cs="Calibri Light"/>
          <w:b/>
          <w:sz w:val="22"/>
          <w:szCs w:val="22"/>
        </w:rPr>
      </w:pPr>
      <w:r w:rsidRPr="00AD7B68">
        <w:rPr>
          <w:rFonts w:ascii="Calibri Light" w:hAnsi="Calibri Light" w:cs="Calibri Light"/>
          <w:b/>
          <w:sz w:val="22"/>
          <w:szCs w:val="22"/>
        </w:rPr>
        <w:t>Homework</w:t>
      </w:r>
    </w:p>
    <w:p w14:paraId="4766A2AF" w14:textId="77777777" w:rsidR="001960B8" w:rsidRPr="00AD7B68" w:rsidRDefault="001960B8" w:rsidP="009F3991">
      <w:pPr>
        <w:rPr>
          <w:rFonts w:ascii="Calibri Light" w:hAnsi="Calibri Light" w:cs="Calibri Light"/>
          <w:sz w:val="22"/>
          <w:szCs w:val="22"/>
        </w:rPr>
      </w:pPr>
    </w:p>
    <w:p w14:paraId="53852282" w14:textId="77777777" w:rsidR="001F001A" w:rsidRDefault="009F3991" w:rsidP="009F3991">
      <w:pPr>
        <w:rPr>
          <w:rFonts w:ascii="Calibri Light" w:hAnsi="Calibri Light" w:cs="Calibri Light"/>
          <w:sz w:val="22"/>
          <w:szCs w:val="22"/>
        </w:rPr>
      </w:pPr>
      <w:r w:rsidRPr="00AD7B68">
        <w:rPr>
          <w:rFonts w:ascii="Calibri Light" w:hAnsi="Calibri Light" w:cs="Calibri Light"/>
          <w:sz w:val="22"/>
          <w:szCs w:val="22"/>
        </w:rPr>
        <w:t xml:space="preserve">Weekly homework is set in both key stages </w:t>
      </w:r>
      <w:r w:rsidR="001F001A">
        <w:rPr>
          <w:rFonts w:ascii="Calibri Light" w:hAnsi="Calibri Light" w:cs="Calibri Light"/>
          <w:sz w:val="22"/>
          <w:szCs w:val="22"/>
        </w:rPr>
        <w:t>1</w:t>
      </w:r>
      <w:r w:rsidRPr="00AD7B68">
        <w:rPr>
          <w:rFonts w:ascii="Calibri Light" w:hAnsi="Calibri Light" w:cs="Calibri Light"/>
          <w:sz w:val="22"/>
          <w:szCs w:val="22"/>
        </w:rPr>
        <w:t xml:space="preserve"> and </w:t>
      </w:r>
      <w:r w:rsidR="001F001A">
        <w:rPr>
          <w:rFonts w:ascii="Calibri Light" w:hAnsi="Calibri Light" w:cs="Calibri Light"/>
          <w:sz w:val="22"/>
          <w:szCs w:val="22"/>
        </w:rPr>
        <w:t>2</w:t>
      </w:r>
      <w:r w:rsidRPr="00AD7B68">
        <w:rPr>
          <w:rFonts w:ascii="Calibri Light" w:hAnsi="Calibri Light" w:cs="Calibri Light"/>
          <w:sz w:val="22"/>
          <w:szCs w:val="22"/>
        </w:rPr>
        <w:t xml:space="preserve"> to extend opportunities provided in class.  The homework policy gives guidance in this matter.</w:t>
      </w:r>
      <w:r w:rsidR="00184EAD" w:rsidRPr="00AD7B68">
        <w:rPr>
          <w:rFonts w:ascii="Calibri Light" w:hAnsi="Calibri Light" w:cs="Calibri Light"/>
          <w:sz w:val="22"/>
          <w:szCs w:val="22"/>
        </w:rPr>
        <w:t xml:space="preserve">  Where ap</w:t>
      </w:r>
      <w:r w:rsidR="006C37E1" w:rsidRPr="00AD7B68">
        <w:rPr>
          <w:rFonts w:ascii="Calibri Light" w:hAnsi="Calibri Light" w:cs="Calibri Light"/>
          <w:sz w:val="22"/>
          <w:szCs w:val="22"/>
        </w:rPr>
        <w:t>propriate</w:t>
      </w:r>
      <w:r w:rsidR="001F001A">
        <w:rPr>
          <w:rFonts w:ascii="Calibri Light" w:hAnsi="Calibri Light" w:cs="Calibri Light"/>
          <w:sz w:val="22"/>
          <w:szCs w:val="22"/>
        </w:rPr>
        <w:t>,</w:t>
      </w:r>
      <w:r w:rsidR="006C37E1" w:rsidRPr="00AD7B68">
        <w:rPr>
          <w:rFonts w:ascii="Calibri Light" w:hAnsi="Calibri Light" w:cs="Calibri Light"/>
          <w:sz w:val="22"/>
          <w:szCs w:val="22"/>
        </w:rPr>
        <w:t xml:space="preserve"> teachers will set </w:t>
      </w:r>
      <w:r w:rsidR="00D65218" w:rsidRPr="00AD7B68">
        <w:rPr>
          <w:rFonts w:ascii="Calibri Light" w:hAnsi="Calibri Light" w:cs="Calibri Light"/>
          <w:sz w:val="22"/>
          <w:szCs w:val="22"/>
        </w:rPr>
        <w:t>‘</w:t>
      </w:r>
      <w:r w:rsidR="006C37E1" w:rsidRPr="00AD7B68">
        <w:rPr>
          <w:rFonts w:ascii="Calibri Light" w:hAnsi="Calibri Light" w:cs="Calibri Light"/>
          <w:sz w:val="22"/>
          <w:szCs w:val="22"/>
        </w:rPr>
        <w:t>MyM</w:t>
      </w:r>
      <w:r w:rsidR="00184EAD" w:rsidRPr="00AD7B68">
        <w:rPr>
          <w:rFonts w:ascii="Calibri Light" w:hAnsi="Calibri Light" w:cs="Calibri Light"/>
          <w:sz w:val="22"/>
          <w:szCs w:val="22"/>
        </w:rPr>
        <w:t>aths</w:t>
      </w:r>
      <w:r w:rsidR="00D65218" w:rsidRPr="00AD7B68">
        <w:rPr>
          <w:rFonts w:ascii="Calibri Light" w:hAnsi="Calibri Light" w:cs="Calibri Light"/>
          <w:sz w:val="22"/>
          <w:szCs w:val="22"/>
        </w:rPr>
        <w:t>’</w:t>
      </w:r>
      <w:r w:rsidR="00184EAD" w:rsidRPr="00AD7B68">
        <w:rPr>
          <w:rFonts w:ascii="Calibri Light" w:hAnsi="Calibri Light" w:cs="Calibri Light"/>
          <w:sz w:val="22"/>
          <w:szCs w:val="22"/>
        </w:rPr>
        <w:t xml:space="preserve"> for homework.  </w:t>
      </w:r>
    </w:p>
    <w:p w14:paraId="7EDA07A9" w14:textId="77777777" w:rsidR="001F001A" w:rsidRDefault="001F001A" w:rsidP="009F3991">
      <w:pPr>
        <w:rPr>
          <w:rFonts w:ascii="Calibri Light" w:hAnsi="Calibri Light" w:cs="Calibri Light"/>
          <w:sz w:val="22"/>
          <w:szCs w:val="22"/>
        </w:rPr>
      </w:pPr>
    </w:p>
    <w:p w14:paraId="477BDD27" w14:textId="3589B463" w:rsidR="009F3991" w:rsidRPr="00AD7B68" w:rsidRDefault="00D65218" w:rsidP="009F3991">
      <w:pPr>
        <w:rPr>
          <w:rFonts w:ascii="Calibri Light" w:hAnsi="Calibri Light" w:cs="Calibri Light"/>
          <w:sz w:val="22"/>
          <w:szCs w:val="22"/>
          <w:shd w:val="clear" w:color="auto" w:fill="FFFFFF"/>
        </w:rPr>
      </w:pPr>
      <w:r w:rsidRPr="00AD7B68">
        <w:rPr>
          <w:rFonts w:ascii="Calibri Light" w:hAnsi="Calibri Light" w:cs="Calibri Light"/>
          <w:sz w:val="22"/>
          <w:szCs w:val="22"/>
        </w:rPr>
        <w:t>‘</w:t>
      </w:r>
      <w:r w:rsidR="00184EAD" w:rsidRPr="00AD7B68">
        <w:rPr>
          <w:rFonts w:ascii="Calibri Light" w:hAnsi="Calibri Light" w:cs="Calibri Light"/>
          <w:sz w:val="22"/>
          <w:szCs w:val="22"/>
        </w:rPr>
        <w:t>MyMath</w:t>
      </w:r>
      <w:r w:rsidR="006C37E1" w:rsidRPr="00AD7B68">
        <w:rPr>
          <w:rFonts w:ascii="Calibri Light" w:hAnsi="Calibri Light" w:cs="Calibri Light"/>
          <w:sz w:val="22"/>
          <w:szCs w:val="22"/>
        </w:rPr>
        <w:t>s</w:t>
      </w:r>
      <w:r w:rsidRPr="00AD7B68">
        <w:rPr>
          <w:rFonts w:ascii="Calibri Light" w:hAnsi="Calibri Light" w:cs="Calibri Light"/>
          <w:sz w:val="22"/>
          <w:szCs w:val="22"/>
        </w:rPr>
        <w:t>’</w:t>
      </w:r>
      <w:r w:rsidR="006C37E1" w:rsidRPr="00AD7B68">
        <w:rPr>
          <w:rFonts w:ascii="Calibri Light" w:hAnsi="Calibri Light" w:cs="Calibri Light"/>
          <w:sz w:val="22"/>
          <w:szCs w:val="22"/>
          <w:shd w:val="clear" w:color="auto" w:fill="FFFFFF"/>
        </w:rPr>
        <w:t xml:space="preserve"> is an interactive online teaching and homework subscription website for schools that builds pupil engagement and consolidates maths knowledge. </w:t>
      </w:r>
      <w:r w:rsidR="00AD7B68" w:rsidRPr="00AD7B68">
        <w:rPr>
          <w:rFonts w:ascii="Calibri Light" w:hAnsi="Calibri Light" w:cs="Calibri Light"/>
          <w:sz w:val="22"/>
          <w:szCs w:val="22"/>
          <w:shd w:val="clear" w:color="auto" w:fill="FFFFFF"/>
        </w:rPr>
        <w:t>Approximately four million students use it in over 70 countries</w:t>
      </w:r>
      <w:r w:rsidR="006C37E1" w:rsidRPr="00AD7B68">
        <w:rPr>
          <w:rFonts w:ascii="Calibri Light" w:hAnsi="Calibri Light" w:cs="Calibri Light"/>
          <w:sz w:val="22"/>
          <w:szCs w:val="22"/>
          <w:shd w:val="clear" w:color="auto" w:fill="FFFFFF"/>
        </w:rPr>
        <w:t xml:space="preserve"> each year!  </w:t>
      </w:r>
      <w:r w:rsidRPr="00AD7B68">
        <w:rPr>
          <w:rFonts w:ascii="Calibri Light" w:hAnsi="Calibri Light" w:cs="Calibri Light"/>
          <w:sz w:val="22"/>
          <w:szCs w:val="22"/>
          <w:shd w:val="clear" w:color="auto" w:fill="FFFFFF"/>
        </w:rPr>
        <w:t>‘</w:t>
      </w:r>
      <w:r w:rsidR="006C37E1" w:rsidRPr="00AD7B68">
        <w:rPr>
          <w:rFonts w:ascii="Calibri Light" w:hAnsi="Calibri Light" w:cs="Calibri Light"/>
          <w:sz w:val="22"/>
          <w:szCs w:val="22"/>
          <w:shd w:val="clear" w:color="auto" w:fill="FFFFFF"/>
        </w:rPr>
        <w:t>MyMaths</w:t>
      </w:r>
      <w:r w:rsidRPr="00AD7B68">
        <w:rPr>
          <w:rFonts w:ascii="Calibri Light" w:hAnsi="Calibri Light" w:cs="Calibri Light"/>
          <w:sz w:val="22"/>
          <w:szCs w:val="22"/>
          <w:shd w:val="clear" w:color="auto" w:fill="FFFFFF"/>
        </w:rPr>
        <w:t>’</w:t>
      </w:r>
      <w:r w:rsidR="006C37E1" w:rsidRPr="00AD7B68">
        <w:rPr>
          <w:rFonts w:ascii="Calibri Light" w:hAnsi="Calibri Light" w:cs="Calibri Light"/>
          <w:sz w:val="22"/>
          <w:szCs w:val="22"/>
          <w:shd w:val="clear" w:color="auto" w:fill="FFFFFF"/>
        </w:rPr>
        <w:t xml:space="preserve"> has</w:t>
      </w:r>
      <w:r w:rsidR="00297CF3" w:rsidRPr="00AD7B68">
        <w:rPr>
          <w:rFonts w:ascii="Calibri Light" w:hAnsi="Calibri Light" w:cs="Calibri Light"/>
          <w:sz w:val="22"/>
          <w:szCs w:val="22"/>
          <w:shd w:val="clear" w:color="auto" w:fill="FFFFFF"/>
        </w:rPr>
        <w:t xml:space="preserve"> proven to be a popular resource for teachers and children at AECPS.  </w:t>
      </w:r>
    </w:p>
    <w:p w14:paraId="7B6F8098" w14:textId="00870505" w:rsidR="00297CF3" w:rsidRPr="00AD7B68" w:rsidRDefault="00297CF3" w:rsidP="009F3991">
      <w:pPr>
        <w:rPr>
          <w:rFonts w:ascii="Calibri Light" w:hAnsi="Calibri Light" w:cs="Calibri Light"/>
          <w:sz w:val="22"/>
          <w:szCs w:val="22"/>
          <w:shd w:val="clear" w:color="auto" w:fill="FFFFFF"/>
        </w:rPr>
      </w:pPr>
    </w:p>
    <w:p w14:paraId="56D84797" w14:textId="41F32ECE" w:rsidR="00297CF3" w:rsidRPr="00AD7B68" w:rsidRDefault="00297CF3" w:rsidP="009F3991">
      <w:pPr>
        <w:rPr>
          <w:rFonts w:ascii="Calibri Light" w:hAnsi="Calibri Light" w:cs="Calibri Light"/>
          <w:sz w:val="22"/>
          <w:szCs w:val="22"/>
        </w:rPr>
      </w:pPr>
      <w:r w:rsidRPr="00AD7B68">
        <w:rPr>
          <w:rFonts w:ascii="Calibri Light" w:hAnsi="Calibri Light" w:cs="Calibri Light"/>
          <w:sz w:val="22"/>
          <w:szCs w:val="22"/>
          <w:shd w:val="clear" w:color="auto" w:fill="FFFFFF"/>
        </w:rPr>
        <w:t xml:space="preserve">On other occasions teachers will set individual, targeted homework with particular reference to the ‘Maths No-Problem!’ workbook, this will enable the children to consolidate specific learning from the classroom. </w:t>
      </w:r>
    </w:p>
    <w:p w14:paraId="2ECF74D4" w14:textId="77777777" w:rsidR="009F3991" w:rsidRPr="00AD7B68" w:rsidRDefault="009F3991" w:rsidP="009F3991">
      <w:pPr>
        <w:rPr>
          <w:rFonts w:ascii="Calibri Light" w:hAnsi="Calibri Light" w:cs="Calibri Light"/>
          <w:sz w:val="22"/>
          <w:szCs w:val="22"/>
        </w:rPr>
      </w:pPr>
    </w:p>
    <w:p w14:paraId="67C1B2AB" w14:textId="77777777" w:rsidR="009F3991" w:rsidRPr="00AD7B68" w:rsidRDefault="009F3991" w:rsidP="009F3991">
      <w:pPr>
        <w:rPr>
          <w:rFonts w:ascii="Calibri Light" w:hAnsi="Calibri Light" w:cs="Calibri Light"/>
          <w:b/>
          <w:sz w:val="22"/>
          <w:szCs w:val="22"/>
        </w:rPr>
      </w:pPr>
      <w:r w:rsidRPr="00AD7B68">
        <w:rPr>
          <w:rFonts w:ascii="Calibri Light" w:hAnsi="Calibri Light" w:cs="Calibri Light"/>
          <w:b/>
          <w:sz w:val="22"/>
          <w:szCs w:val="22"/>
        </w:rPr>
        <w:t>Expectations</w:t>
      </w:r>
    </w:p>
    <w:p w14:paraId="0CF0392B"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sz w:val="22"/>
          <w:szCs w:val="22"/>
        </w:rPr>
        <w:t xml:space="preserve">The 1 hour maths lesson per day is structured into 3 main parts as outlined below – </w:t>
      </w:r>
    </w:p>
    <w:p w14:paraId="76CDE170" w14:textId="77777777" w:rsidR="009F3991" w:rsidRPr="00AD7B68" w:rsidRDefault="009F3991" w:rsidP="009F3991">
      <w:pPr>
        <w:rPr>
          <w:rFonts w:ascii="Calibri Light" w:hAnsi="Calibri Light" w:cs="Calibri Light"/>
          <w:sz w:val="22"/>
          <w:szCs w:val="22"/>
        </w:rPr>
      </w:pPr>
    </w:p>
    <w:p w14:paraId="534E7614"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b/>
          <w:sz w:val="22"/>
          <w:szCs w:val="22"/>
        </w:rPr>
        <w:t>Part 1</w:t>
      </w:r>
      <w:r w:rsidRPr="00AD7B68">
        <w:rPr>
          <w:rFonts w:ascii="Calibri Light" w:hAnsi="Calibri Light" w:cs="Calibri Light"/>
          <w:sz w:val="22"/>
          <w:szCs w:val="22"/>
        </w:rPr>
        <w:t xml:space="preserve"> – </w:t>
      </w:r>
      <w:r w:rsidRPr="00AD7B68">
        <w:rPr>
          <w:rFonts w:ascii="Calibri Light" w:hAnsi="Calibri Light" w:cs="Calibri Light"/>
          <w:b/>
          <w:sz w:val="22"/>
          <w:szCs w:val="22"/>
        </w:rPr>
        <w:t>Anchor/Journal 30 minutes</w:t>
      </w:r>
    </w:p>
    <w:p w14:paraId="0414C8CB"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sz w:val="22"/>
          <w:szCs w:val="22"/>
        </w:rPr>
        <w:t>10 minutes</w:t>
      </w:r>
      <w:r w:rsidR="0028791C" w:rsidRPr="00AD7B68">
        <w:rPr>
          <w:rFonts w:ascii="Calibri Light" w:hAnsi="Calibri Light" w:cs="Calibri Light"/>
          <w:sz w:val="22"/>
          <w:szCs w:val="22"/>
        </w:rPr>
        <w:t xml:space="preserve"> -</w:t>
      </w:r>
      <w:r w:rsidRPr="00AD7B68">
        <w:rPr>
          <w:rFonts w:ascii="Calibri Light" w:hAnsi="Calibri Light" w:cs="Calibri Light"/>
          <w:sz w:val="22"/>
          <w:szCs w:val="22"/>
        </w:rPr>
        <w:t xml:space="preserve"> concrete/exploring</w:t>
      </w:r>
    </w:p>
    <w:p w14:paraId="2C67B9F6"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sz w:val="22"/>
          <w:szCs w:val="22"/>
        </w:rPr>
        <w:t>10 minute</w:t>
      </w:r>
      <w:r w:rsidR="0028791C" w:rsidRPr="00AD7B68">
        <w:rPr>
          <w:rFonts w:ascii="Calibri Light" w:hAnsi="Calibri Light" w:cs="Calibri Light"/>
          <w:sz w:val="22"/>
          <w:szCs w:val="22"/>
        </w:rPr>
        <w:t>s -</w:t>
      </w:r>
      <w:r w:rsidRPr="00AD7B68">
        <w:rPr>
          <w:rFonts w:ascii="Calibri Light" w:hAnsi="Calibri Light" w:cs="Calibri Light"/>
          <w:sz w:val="22"/>
          <w:szCs w:val="22"/>
        </w:rPr>
        <w:t xml:space="preserve"> methods on the flip chart</w:t>
      </w:r>
    </w:p>
    <w:p w14:paraId="2255DE46"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sz w:val="22"/>
          <w:szCs w:val="22"/>
        </w:rPr>
        <w:t>10 minutes</w:t>
      </w:r>
      <w:r w:rsidR="0028791C" w:rsidRPr="00AD7B68">
        <w:rPr>
          <w:rFonts w:ascii="Calibri Light" w:hAnsi="Calibri Light" w:cs="Calibri Light"/>
          <w:sz w:val="22"/>
          <w:szCs w:val="22"/>
        </w:rPr>
        <w:t xml:space="preserve"> -</w:t>
      </w:r>
      <w:r w:rsidRPr="00AD7B68">
        <w:rPr>
          <w:rFonts w:ascii="Calibri Light" w:hAnsi="Calibri Light" w:cs="Calibri Light"/>
          <w:sz w:val="22"/>
          <w:szCs w:val="22"/>
        </w:rPr>
        <w:t xml:space="preserve"> journaling with learning partner</w:t>
      </w:r>
    </w:p>
    <w:p w14:paraId="533CD6FB" w14:textId="77777777" w:rsidR="00E97CF0" w:rsidRPr="00AD7B68" w:rsidRDefault="00E97CF0" w:rsidP="009F3991">
      <w:pPr>
        <w:rPr>
          <w:rFonts w:ascii="Calibri Light" w:hAnsi="Calibri Light" w:cs="Calibri Light"/>
          <w:b/>
          <w:sz w:val="22"/>
          <w:szCs w:val="22"/>
          <w:u w:val="single"/>
        </w:rPr>
      </w:pPr>
    </w:p>
    <w:p w14:paraId="68A0FAEB"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b/>
          <w:sz w:val="22"/>
          <w:szCs w:val="22"/>
        </w:rPr>
        <w:t>Part 2</w:t>
      </w:r>
      <w:r w:rsidRPr="00AD7B68">
        <w:rPr>
          <w:rFonts w:ascii="Calibri Light" w:hAnsi="Calibri Light" w:cs="Calibri Light"/>
          <w:sz w:val="22"/>
          <w:szCs w:val="22"/>
        </w:rPr>
        <w:t xml:space="preserve"> – </w:t>
      </w:r>
      <w:r w:rsidRPr="00AD7B68">
        <w:rPr>
          <w:rFonts w:ascii="Calibri Light" w:hAnsi="Calibri Light" w:cs="Calibri Light"/>
          <w:b/>
          <w:sz w:val="22"/>
          <w:szCs w:val="22"/>
        </w:rPr>
        <w:t>Text Book 10 minutes</w:t>
      </w:r>
    </w:p>
    <w:p w14:paraId="02C6FE57"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sz w:val="22"/>
          <w:szCs w:val="22"/>
        </w:rPr>
        <w:t>10 minutes ‘Let’s Learn’</w:t>
      </w:r>
    </w:p>
    <w:p w14:paraId="2717F17A" w14:textId="77777777" w:rsidR="00E97CF0" w:rsidRPr="00AD7B68" w:rsidRDefault="00E97CF0" w:rsidP="009F3991">
      <w:pPr>
        <w:rPr>
          <w:rFonts w:ascii="Calibri Light" w:hAnsi="Calibri Light" w:cs="Calibri Light"/>
          <w:b/>
          <w:sz w:val="22"/>
          <w:szCs w:val="22"/>
          <w:u w:val="single"/>
        </w:rPr>
      </w:pPr>
    </w:p>
    <w:p w14:paraId="5C978CB1" w14:textId="77777777" w:rsidR="009F3991" w:rsidRPr="00AD7B68" w:rsidRDefault="009F3991" w:rsidP="009F3991">
      <w:pPr>
        <w:rPr>
          <w:rFonts w:ascii="Calibri Light" w:hAnsi="Calibri Light" w:cs="Calibri Light"/>
          <w:sz w:val="22"/>
          <w:szCs w:val="22"/>
        </w:rPr>
      </w:pPr>
      <w:r w:rsidRPr="00AD7B68">
        <w:rPr>
          <w:rFonts w:ascii="Calibri Light" w:hAnsi="Calibri Light" w:cs="Calibri Light"/>
          <w:b/>
          <w:sz w:val="22"/>
          <w:szCs w:val="22"/>
        </w:rPr>
        <w:t>Part 3</w:t>
      </w:r>
      <w:r w:rsidRPr="00AD7B68">
        <w:rPr>
          <w:rFonts w:ascii="Calibri Light" w:hAnsi="Calibri Light" w:cs="Calibri Light"/>
          <w:sz w:val="22"/>
          <w:szCs w:val="22"/>
        </w:rPr>
        <w:t xml:space="preserve"> – </w:t>
      </w:r>
      <w:r w:rsidRPr="00AD7B68">
        <w:rPr>
          <w:rFonts w:ascii="Calibri Light" w:hAnsi="Calibri Light" w:cs="Calibri Light"/>
          <w:b/>
          <w:sz w:val="22"/>
          <w:szCs w:val="22"/>
        </w:rPr>
        <w:t>Practice guided and independent 20 minutes</w:t>
      </w:r>
    </w:p>
    <w:p w14:paraId="3CFD5C0F" w14:textId="77777777" w:rsidR="009F3991" w:rsidRPr="00AD7B68" w:rsidRDefault="0028791C" w:rsidP="009F3991">
      <w:pPr>
        <w:rPr>
          <w:rFonts w:ascii="Calibri Light" w:hAnsi="Calibri Light" w:cs="Calibri Light"/>
          <w:sz w:val="22"/>
          <w:szCs w:val="22"/>
        </w:rPr>
      </w:pPr>
      <w:r w:rsidRPr="00AD7B68">
        <w:rPr>
          <w:rFonts w:ascii="Calibri Light" w:hAnsi="Calibri Light" w:cs="Calibri Light"/>
          <w:sz w:val="22"/>
          <w:szCs w:val="22"/>
        </w:rPr>
        <w:t xml:space="preserve">10 minutes - guided, text book </w:t>
      </w:r>
    </w:p>
    <w:p w14:paraId="5EC18BA8" w14:textId="77777777" w:rsidR="009F3991" w:rsidRPr="00AD7B68" w:rsidRDefault="0028791C" w:rsidP="009F3991">
      <w:pPr>
        <w:rPr>
          <w:rFonts w:ascii="Calibri Light" w:hAnsi="Calibri Light" w:cs="Calibri Light"/>
          <w:sz w:val="22"/>
          <w:szCs w:val="22"/>
        </w:rPr>
      </w:pPr>
      <w:r w:rsidRPr="00AD7B68">
        <w:rPr>
          <w:rFonts w:ascii="Calibri Light" w:hAnsi="Calibri Light" w:cs="Calibri Light"/>
          <w:sz w:val="22"/>
          <w:szCs w:val="22"/>
        </w:rPr>
        <w:t>10 minutes - independent, work book</w:t>
      </w:r>
    </w:p>
    <w:p w14:paraId="42178E90" w14:textId="77777777" w:rsidR="009F3991" w:rsidRPr="00AD7B68" w:rsidRDefault="009F3991" w:rsidP="009F3991">
      <w:pPr>
        <w:rPr>
          <w:rFonts w:ascii="Calibri Light" w:hAnsi="Calibri Light" w:cs="Calibri Light"/>
          <w:sz w:val="22"/>
          <w:szCs w:val="22"/>
        </w:rPr>
      </w:pPr>
    </w:p>
    <w:p w14:paraId="1CC4FEAF" w14:textId="77777777" w:rsidR="009F3991" w:rsidRPr="00AD7B68" w:rsidRDefault="009F3991" w:rsidP="009F3991">
      <w:pPr>
        <w:rPr>
          <w:rFonts w:ascii="Calibri Light" w:hAnsi="Calibri Light" w:cs="Calibri Light"/>
          <w:b/>
          <w:sz w:val="22"/>
          <w:szCs w:val="22"/>
        </w:rPr>
      </w:pPr>
      <w:r w:rsidRPr="00AD7B68">
        <w:rPr>
          <w:rFonts w:ascii="Calibri Light" w:hAnsi="Calibri Light" w:cs="Calibri Light"/>
          <w:b/>
          <w:sz w:val="22"/>
          <w:szCs w:val="22"/>
        </w:rPr>
        <w:t>Language</w:t>
      </w:r>
    </w:p>
    <w:p w14:paraId="4C6B4748" w14:textId="77777777" w:rsidR="001960B8" w:rsidRPr="00AD7B68" w:rsidRDefault="001960B8" w:rsidP="009F3991">
      <w:pPr>
        <w:rPr>
          <w:rFonts w:ascii="Calibri Light" w:hAnsi="Calibri Light" w:cs="Calibri Light"/>
          <w:sz w:val="22"/>
          <w:szCs w:val="22"/>
        </w:rPr>
      </w:pPr>
    </w:p>
    <w:p w14:paraId="4A9A687A" w14:textId="77777777" w:rsidR="00A41F4C" w:rsidRPr="00AD7B68" w:rsidRDefault="009F3991" w:rsidP="009F3991">
      <w:pPr>
        <w:rPr>
          <w:rFonts w:ascii="Calibri Light" w:hAnsi="Calibri Light" w:cs="Calibri Light"/>
          <w:sz w:val="22"/>
          <w:szCs w:val="22"/>
        </w:rPr>
      </w:pPr>
      <w:r w:rsidRPr="00AD7B68">
        <w:rPr>
          <w:rFonts w:ascii="Calibri Light" w:hAnsi="Calibri Light" w:cs="Calibri Light"/>
          <w:sz w:val="22"/>
          <w:szCs w:val="22"/>
        </w:rPr>
        <w:t xml:space="preserve">It is important that the language of maths is </w:t>
      </w:r>
      <w:r w:rsidR="00C91CD8" w:rsidRPr="00AD7B68">
        <w:rPr>
          <w:rFonts w:ascii="Calibri Light" w:hAnsi="Calibri Light" w:cs="Calibri Light"/>
          <w:sz w:val="22"/>
          <w:szCs w:val="22"/>
        </w:rPr>
        <w:t>consistent</w:t>
      </w:r>
      <w:r w:rsidR="00A41F4C" w:rsidRPr="00AD7B68">
        <w:rPr>
          <w:rFonts w:ascii="Calibri Light" w:hAnsi="Calibri Light" w:cs="Calibri Light"/>
          <w:sz w:val="22"/>
          <w:szCs w:val="22"/>
        </w:rPr>
        <w:t xml:space="preserve"> throughout the school </w:t>
      </w:r>
      <w:r w:rsidRPr="00AD7B68">
        <w:rPr>
          <w:rFonts w:ascii="Calibri Light" w:hAnsi="Calibri Light" w:cs="Calibri Light"/>
          <w:sz w:val="22"/>
          <w:szCs w:val="22"/>
        </w:rPr>
        <w:t xml:space="preserve">‘sums’ should be used only when children are adding. All other strategies should be talked of as calculations or equations.  </w:t>
      </w:r>
    </w:p>
    <w:p w14:paraId="73D02D53" w14:textId="77777777" w:rsidR="001F001A" w:rsidRDefault="001F001A" w:rsidP="009F3991">
      <w:pPr>
        <w:rPr>
          <w:rFonts w:ascii="Calibri Light" w:hAnsi="Calibri Light" w:cs="Calibri Light"/>
          <w:sz w:val="22"/>
          <w:szCs w:val="22"/>
        </w:rPr>
      </w:pPr>
    </w:p>
    <w:p w14:paraId="20A6E990" w14:textId="0D64EC76" w:rsidR="009F3991" w:rsidRPr="00AD7B68" w:rsidRDefault="009F3991" w:rsidP="009F3991">
      <w:pPr>
        <w:rPr>
          <w:rFonts w:ascii="Calibri Light" w:hAnsi="Calibri Light" w:cs="Calibri Light"/>
          <w:sz w:val="22"/>
          <w:szCs w:val="22"/>
        </w:rPr>
      </w:pPr>
      <w:r w:rsidRPr="00AD7B68">
        <w:rPr>
          <w:rFonts w:ascii="Calibri Light" w:hAnsi="Calibri Light" w:cs="Calibri Light"/>
          <w:sz w:val="22"/>
          <w:szCs w:val="22"/>
        </w:rPr>
        <w:t xml:space="preserve">In </w:t>
      </w:r>
      <w:r w:rsidR="00AD7B68" w:rsidRPr="00AD7B68">
        <w:rPr>
          <w:rFonts w:ascii="Calibri Light" w:hAnsi="Calibri Light" w:cs="Calibri Light"/>
          <w:sz w:val="22"/>
          <w:szCs w:val="22"/>
        </w:rPr>
        <w:t>EYFS,</w:t>
      </w:r>
      <w:r w:rsidRPr="00AD7B68">
        <w:rPr>
          <w:rFonts w:ascii="Calibri Light" w:hAnsi="Calibri Light" w:cs="Calibri Light"/>
          <w:sz w:val="22"/>
          <w:szCs w:val="22"/>
        </w:rPr>
        <w:t xml:space="preserve"> these will also be </w:t>
      </w:r>
      <w:r w:rsidR="00A41F4C" w:rsidRPr="00AD7B68">
        <w:rPr>
          <w:rFonts w:ascii="Calibri Light" w:hAnsi="Calibri Light" w:cs="Calibri Light"/>
          <w:sz w:val="22"/>
          <w:szCs w:val="22"/>
        </w:rPr>
        <w:t xml:space="preserve">referred to as </w:t>
      </w:r>
      <w:r w:rsidRPr="00AD7B68">
        <w:rPr>
          <w:rFonts w:ascii="Calibri Light" w:hAnsi="Calibri Light" w:cs="Calibri Light"/>
          <w:sz w:val="22"/>
          <w:szCs w:val="22"/>
        </w:rPr>
        <w:t>number/story sentences.</w:t>
      </w:r>
    </w:p>
    <w:p w14:paraId="6D4E123F" w14:textId="77777777" w:rsidR="001F001A" w:rsidRDefault="001F001A" w:rsidP="009F3991">
      <w:pPr>
        <w:rPr>
          <w:rFonts w:ascii="Calibri Light" w:hAnsi="Calibri Light" w:cs="Calibri Light"/>
          <w:sz w:val="22"/>
          <w:szCs w:val="22"/>
        </w:rPr>
      </w:pPr>
    </w:p>
    <w:p w14:paraId="3E5AF99A" w14:textId="1467CDC7" w:rsidR="009F3991" w:rsidRPr="00AD7B68" w:rsidRDefault="009F3991" w:rsidP="009F3991">
      <w:pPr>
        <w:rPr>
          <w:rFonts w:ascii="Calibri Light" w:hAnsi="Calibri Light" w:cs="Calibri Light"/>
          <w:sz w:val="22"/>
          <w:szCs w:val="22"/>
        </w:rPr>
      </w:pPr>
      <w:r w:rsidRPr="00AD7B68">
        <w:rPr>
          <w:rFonts w:ascii="Calibri Light" w:hAnsi="Calibri Light" w:cs="Calibri Light"/>
          <w:sz w:val="22"/>
          <w:szCs w:val="22"/>
        </w:rPr>
        <w:t>Ones will be used in place value instead of the term Units and recorded as O</w:t>
      </w:r>
      <w:r w:rsidR="00AD7B68">
        <w:rPr>
          <w:rFonts w:ascii="Calibri Light" w:hAnsi="Calibri Light" w:cs="Calibri Light"/>
          <w:sz w:val="22"/>
          <w:szCs w:val="22"/>
        </w:rPr>
        <w:t>’</w:t>
      </w:r>
      <w:r w:rsidRPr="00AD7B68">
        <w:rPr>
          <w:rFonts w:ascii="Calibri Light" w:hAnsi="Calibri Light" w:cs="Calibri Light"/>
          <w:sz w:val="22"/>
          <w:szCs w:val="22"/>
        </w:rPr>
        <w:t>s, and ‘place holder’ used when multiplying and moving digits.</w:t>
      </w:r>
    </w:p>
    <w:p w14:paraId="43265CF1" w14:textId="77777777" w:rsidR="009F3991" w:rsidRPr="00AD7B68" w:rsidRDefault="009F3991" w:rsidP="009F3991">
      <w:pPr>
        <w:jc w:val="both"/>
        <w:rPr>
          <w:rFonts w:ascii="Calibri Light" w:hAnsi="Calibri Light" w:cs="Calibri Light"/>
          <w:b/>
          <w:sz w:val="22"/>
          <w:szCs w:val="22"/>
        </w:rPr>
      </w:pPr>
    </w:p>
    <w:p w14:paraId="31C854C8" w14:textId="77777777" w:rsidR="009F3991" w:rsidRPr="00AD7B68" w:rsidRDefault="009F3991" w:rsidP="009F3991">
      <w:pPr>
        <w:jc w:val="both"/>
        <w:outlineLvl w:val="0"/>
        <w:rPr>
          <w:rFonts w:ascii="Calibri Light" w:hAnsi="Calibri Light" w:cs="Calibri Light"/>
          <w:b/>
          <w:sz w:val="22"/>
          <w:szCs w:val="22"/>
        </w:rPr>
      </w:pPr>
    </w:p>
    <w:p w14:paraId="6D693E37" w14:textId="77777777" w:rsidR="009F3991" w:rsidRPr="00AD7B68" w:rsidRDefault="009F3991" w:rsidP="009F3991">
      <w:pPr>
        <w:jc w:val="both"/>
        <w:outlineLvl w:val="0"/>
        <w:rPr>
          <w:rFonts w:ascii="Calibri Light" w:hAnsi="Calibri Light" w:cs="Calibri Light"/>
          <w:b/>
          <w:sz w:val="22"/>
          <w:szCs w:val="22"/>
        </w:rPr>
      </w:pPr>
      <w:r w:rsidRPr="00AD7B68">
        <w:rPr>
          <w:rFonts w:ascii="Calibri Light" w:hAnsi="Calibri Light" w:cs="Calibri Light"/>
          <w:b/>
          <w:sz w:val="22"/>
          <w:szCs w:val="22"/>
        </w:rPr>
        <w:t>Assessment</w:t>
      </w:r>
    </w:p>
    <w:p w14:paraId="7984C1B5" w14:textId="77777777" w:rsidR="001960B8" w:rsidRPr="00AD7B68" w:rsidRDefault="001960B8" w:rsidP="009F3991">
      <w:pPr>
        <w:jc w:val="both"/>
        <w:rPr>
          <w:rFonts w:ascii="Calibri Light" w:hAnsi="Calibri Light" w:cs="Calibri Light"/>
          <w:sz w:val="22"/>
          <w:szCs w:val="22"/>
        </w:rPr>
      </w:pPr>
    </w:p>
    <w:p w14:paraId="75083529" w14:textId="77777777" w:rsidR="009F3991" w:rsidRPr="00AD7B68" w:rsidRDefault="009F3991" w:rsidP="009F3991">
      <w:pPr>
        <w:jc w:val="both"/>
        <w:rPr>
          <w:rFonts w:ascii="Calibri Light" w:hAnsi="Calibri Light" w:cs="Calibri Light"/>
          <w:sz w:val="22"/>
          <w:szCs w:val="22"/>
        </w:rPr>
      </w:pPr>
      <w:r w:rsidRPr="00AD7B68">
        <w:rPr>
          <w:rFonts w:ascii="Calibri Light" w:hAnsi="Calibri Light" w:cs="Calibri Light"/>
          <w:sz w:val="22"/>
          <w:szCs w:val="22"/>
        </w:rPr>
        <w:t>Assessment should exist at 3 levels:</w:t>
      </w:r>
    </w:p>
    <w:p w14:paraId="56EC6233" w14:textId="77777777" w:rsidR="009F3991" w:rsidRPr="00AD7B68" w:rsidRDefault="009F3991" w:rsidP="009F3991">
      <w:pPr>
        <w:numPr>
          <w:ilvl w:val="0"/>
          <w:numId w:val="3"/>
        </w:numPr>
        <w:jc w:val="both"/>
        <w:rPr>
          <w:rFonts w:ascii="Calibri Light" w:hAnsi="Calibri Light" w:cs="Calibri Light"/>
          <w:sz w:val="22"/>
          <w:szCs w:val="22"/>
        </w:rPr>
      </w:pPr>
      <w:r w:rsidRPr="00AD7B68">
        <w:rPr>
          <w:rFonts w:ascii="Calibri Light" w:hAnsi="Calibri Light" w:cs="Calibri Light"/>
          <w:sz w:val="22"/>
          <w:szCs w:val="22"/>
        </w:rPr>
        <w:t>Short term assessment</w:t>
      </w:r>
    </w:p>
    <w:p w14:paraId="4580258E" w14:textId="77777777" w:rsidR="009F3991" w:rsidRPr="00AD7B68" w:rsidRDefault="009F3991" w:rsidP="009F3991">
      <w:pPr>
        <w:numPr>
          <w:ilvl w:val="0"/>
          <w:numId w:val="3"/>
        </w:numPr>
        <w:jc w:val="both"/>
        <w:rPr>
          <w:rFonts w:ascii="Calibri Light" w:hAnsi="Calibri Light" w:cs="Calibri Light"/>
          <w:sz w:val="22"/>
          <w:szCs w:val="22"/>
        </w:rPr>
      </w:pPr>
      <w:r w:rsidRPr="00AD7B68">
        <w:rPr>
          <w:rFonts w:ascii="Calibri Light" w:hAnsi="Calibri Light" w:cs="Calibri Light"/>
          <w:sz w:val="22"/>
          <w:szCs w:val="22"/>
        </w:rPr>
        <w:t>Medium term assessment</w:t>
      </w:r>
    </w:p>
    <w:p w14:paraId="602D890F" w14:textId="77777777" w:rsidR="009F3991" w:rsidRPr="00AD7B68" w:rsidRDefault="009F3991" w:rsidP="009F3991">
      <w:pPr>
        <w:numPr>
          <w:ilvl w:val="0"/>
          <w:numId w:val="3"/>
        </w:numPr>
        <w:jc w:val="both"/>
        <w:rPr>
          <w:rFonts w:ascii="Calibri Light" w:hAnsi="Calibri Light" w:cs="Calibri Light"/>
          <w:sz w:val="22"/>
          <w:szCs w:val="22"/>
        </w:rPr>
      </w:pPr>
      <w:r w:rsidRPr="00AD7B68">
        <w:rPr>
          <w:rFonts w:ascii="Calibri Light" w:hAnsi="Calibri Light" w:cs="Calibri Light"/>
          <w:sz w:val="22"/>
          <w:szCs w:val="22"/>
        </w:rPr>
        <w:t>Long term assessment</w:t>
      </w:r>
    </w:p>
    <w:p w14:paraId="4DEFE16F" w14:textId="77777777" w:rsidR="008109B2" w:rsidRPr="00AD7B68" w:rsidRDefault="008109B2" w:rsidP="008109B2">
      <w:pPr>
        <w:ind w:left="720"/>
        <w:jc w:val="both"/>
        <w:rPr>
          <w:rFonts w:ascii="Calibri Light" w:hAnsi="Calibri Light" w:cs="Calibri Light"/>
          <w:sz w:val="22"/>
          <w:szCs w:val="22"/>
        </w:rPr>
      </w:pPr>
    </w:p>
    <w:p w14:paraId="06A84920" w14:textId="77777777" w:rsidR="009F3991" w:rsidRPr="00AD7B68" w:rsidRDefault="009F3991" w:rsidP="009F3991">
      <w:pPr>
        <w:jc w:val="both"/>
        <w:rPr>
          <w:rFonts w:ascii="Calibri Light" w:hAnsi="Calibri Light" w:cs="Calibri Light"/>
          <w:sz w:val="22"/>
          <w:szCs w:val="22"/>
        </w:rPr>
      </w:pPr>
      <w:r w:rsidRPr="00AD7B68">
        <w:rPr>
          <w:rFonts w:ascii="Calibri Light" w:hAnsi="Calibri Light" w:cs="Calibri Light"/>
          <w:sz w:val="22"/>
          <w:szCs w:val="22"/>
        </w:rPr>
        <w:lastRenderedPageBreak/>
        <w:t xml:space="preserve"> </w:t>
      </w:r>
    </w:p>
    <w:p w14:paraId="010A1663" w14:textId="65794732" w:rsidR="008109B2" w:rsidRPr="00AD7B68" w:rsidRDefault="001960B8" w:rsidP="001F001A">
      <w:pPr>
        <w:rPr>
          <w:rFonts w:ascii="Calibri Light" w:hAnsi="Calibri Light" w:cs="Calibri Light"/>
          <w:b/>
          <w:sz w:val="22"/>
          <w:szCs w:val="22"/>
        </w:rPr>
      </w:pPr>
      <w:r w:rsidRPr="00AD7B68">
        <w:rPr>
          <w:rFonts w:ascii="Calibri Light" w:hAnsi="Calibri Light" w:cs="Calibri Light"/>
          <w:b/>
          <w:sz w:val="22"/>
          <w:szCs w:val="22"/>
        </w:rPr>
        <w:t>Assessment</w:t>
      </w:r>
    </w:p>
    <w:p w14:paraId="7B098B8F" w14:textId="77777777" w:rsidR="008109B2" w:rsidRPr="00AD7B68" w:rsidRDefault="008109B2" w:rsidP="008109B2">
      <w:pPr>
        <w:rPr>
          <w:rFonts w:ascii="Calibri Light" w:hAnsi="Calibri Light" w:cs="Calibri Light"/>
          <w:b/>
          <w:sz w:val="22"/>
          <w:szCs w:val="22"/>
        </w:rPr>
      </w:pPr>
    </w:p>
    <w:p w14:paraId="383BE49D" w14:textId="63FB3768" w:rsidR="008109B2" w:rsidRPr="00AD7B68" w:rsidRDefault="00AD7B68" w:rsidP="008109B2">
      <w:pPr>
        <w:rPr>
          <w:rFonts w:ascii="Calibri Light" w:hAnsi="Calibri Light" w:cs="Calibri Light"/>
          <w:sz w:val="22"/>
          <w:szCs w:val="22"/>
        </w:rPr>
      </w:pPr>
      <w:r w:rsidRPr="00AD7B68">
        <w:rPr>
          <w:rFonts w:ascii="Calibri Light" w:hAnsi="Calibri Light" w:cs="Calibri Light"/>
          <w:b/>
          <w:sz w:val="22"/>
          <w:szCs w:val="22"/>
        </w:rPr>
        <w:t>Short-term</w:t>
      </w:r>
      <w:r w:rsidR="008109B2" w:rsidRPr="00AD7B68">
        <w:rPr>
          <w:rFonts w:ascii="Calibri Light" w:hAnsi="Calibri Light" w:cs="Calibri Light"/>
          <w:b/>
          <w:sz w:val="22"/>
          <w:szCs w:val="22"/>
        </w:rPr>
        <w:t xml:space="preserve"> assessments</w:t>
      </w:r>
      <w:r w:rsidR="008109B2" w:rsidRPr="00AD7B68">
        <w:rPr>
          <w:rFonts w:ascii="Calibri Light" w:hAnsi="Calibri Light" w:cs="Calibri Light"/>
          <w:sz w:val="22"/>
          <w:szCs w:val="22"/>
        </w:rPr>
        <w:t xml:space="preserve"> are an informal part of every lesson. They are closely matched to the learning objectives. There are two main ways to make them:</w:t>
      </w:r>
    </w:p>
    <w:p w14:paraId="6CBE1D32" w14:textId="77777777" w:rsidR="008109B2" w:rsidRPr="00AD7B68" w:rsidRDefault="008109B2" w:rsidP="008109B2">
      <w:pPr>
        <w:rPr>
          <w:rFonts w:ascii="Calibri Light" w:hAnsi="Calibri Light" w:cs="Calibri Light"/>
          <w:sz w:val="22"/>
          <w:szCs w:val="22"/>
        </w:rPr>
      </w:pPr>
    </w:p>
    <w:p w14:paraId="5472EFEA" w14:textId="77777777" w:rsidR="008109B2" w:rsidRPr="00AD7B68" w:rsidRDefault="008109B2" w:rsidP="008109B2">
      <w:pPr>
        <w:numPr>
          <w:ilvl w:val="0"/>
          <w:numId w:val="7"/>
        </w:numPr>
        <w:rPr>
          <w:rFonts w:ascii="Calibri Light" w:hAnsi="Calibri Light" w:cs="Calibri Light"/>
          <w:sz w:val="22"/>
          <w:szCs w:val="22"/>
        </w:rPr>
      </w:pPr>
      <w:r w:rsidRPr="00AD7B68">
        <w:rPr>
          <w:rFonts w:ascii="Calibri Light" w:hAnsi="Calibri Light" w:cs="Calibri Light"/>
          <w:sz w:val="22"/>
          <w:szCs w:val="22"/>
        </w:rPr>
        <w:t>During every lesson, when teachers react to children’s responses.</w:t>
      </w:r>
    </w:p>
    <w:p w14:paraId="586ABB73" w14:textId="77777777" w:rsidR="008109B2" w:rsidRPr="00AD7B68" w:rsidRDefault="008109B2" w:rsidP="008109B2">
      <w:pPr>
        <w:numPr>
          <w:ilvl w:val="0"/>
          <w:numId w:val="7"/>
        </w:numPr>
        <w:rPr>
          <w:rFonts w:ascii="Calibri Light" w:hAnsi="Calibri Light" w:cs="Calibri Light"/>
          <w:sz w:val="22"/>
          <w:szCs w:val="22"/>
        </w:rPr>
      </w:pPr>
      <w:r w:rsidRPr="00AD7B68">
        <w:rPr>
          <w:rFonts w:ascii="Calibri Light" w:hAnsi="Calibri Light" w:cs="Calibri Light"/>
          <w:sz w:val="22"/>
          <w:szCs w:val="22"/>
        </w:rPr>
        <w:t xml:space="preserve">At intervals, to supplement daily observations. </w:t>
      </w:r>
    </w:p>
    <w:p w14:paraId="11A603A5" w14:textId="77777777" w:rsidR="008109B2" w:rsidRPr="00AD7B68" w:rsidRDefault="008109B2" w:rsidP="008109B2">
      <w:pPr>
        <w:rPr>
          <w:rFonts w:ascii="Calibri Light" w:hAnsi="Calibri Light" w:cs="Calibri Light"/>
          <w:sz w:val="22"/>
          <w:szCs w:val="22"/>
        </w:rPr>
      </w:pPr>
    </w:p>
    <w:p w14:paraId="098A2041" w14:textId="77777777" w:rsidR="001F001A" w:rsidRDefault="008109B2" w:rsidP="008109B2">
      <w:pPr>
        <w:rPr>
          <w:rFonts w:ascii="Calibri Light" w:hAnsi="Calibri Light" w:cs="Calibri Light"/>
          <w:sz w:val="22"/>
          <w:szCs w:val="22"/>
        </w:rPr>
      </w:pPr>
      <w:r w:rsidRPr="00AD7B68">
        <w:rPr>
          <w:rFonts w:ascii="Calibri Light" w:hAnsi="Calibri Light" w:cs="Calibri Light"/>
          <w:sz w:val="22"/>
          <w:szCs w:val="22"/>
        </w:rPr>
        <w:t xml:space="preserve">Children should be given some responsibility for their own assessments. Peer assessment and </w:t>
      </w:r>
      <w:r w:rsidR="00514E23" w:rsidRPr="00AD7B68">
        <w:rPr>
          <w:rFonts w:ascii="Calibri Light" w:hAnsi="Calibri Light" w:cs="Calibri Light"/>
          <w:sz w:val="22"/>
          <w:szCs w:val="22"/>
        </w:rPr>
        <w:t>self-assessment</w:t>
      </w:r>
      <w:r w:rsidRPr="00AD7B68">
        <w:rPr>
          <w:rFonts w:ascii="Calibri Light" w:hAnsi="Calibri Light" w:cs="Calibri Light"/>
          <w:sz w:val="22"/>
          <w:szCs w:val="22"/>
        </w:rPr>
        <w:t xml:space="preserve"> is also an effective learning tool children use traffic lights next to WALTs to indicate their understanding. </w:t>
      </w:r>
    </w:p>
    <w:p w14:paraId="1E21B041" w14:textId="77777777" w:rsidR="001F001A" w:rsidRDefault="001F001A" w:rsidP="008109B2">
      <w:pPr>
        <w:rPr>
          <w:rFonts w:ascii="Calibri Light" w:hAnsi="Calibri Light" w:cs="Calibri Light"/>
          <w:sz w:val="22"/>
          <w:szCs w:val="22"/>
        </w:rPr>
      </w:pPr>
    </w:p>
    <w:p w14:paraId="28E694C1" w14:textId="1304118B" w:rsidR="008109B2" w:rsidRPr="00AD7B68" w:rsidRDefault="008931EA" w:rsidP="008109B2">
      <w:pPr>
        <w:rPr>
          <w:rFonts w:ascii="Calibri Light" w:hAnsi="Calibri Light" w:cs="Calibri Light"/>
          <w:sz w:val="22"/>
          <w:szCs w:val="22"/>
        </w:rPr>
      </w:pPr>
      <w:r w:rsidRPr="00AD7B68">
        <w:rPr>
          <w:rFonts w:ascii="Calibri Light" w:hAnsi="Calibri Light" w:cs="Calibri Light"/>
          <w:sz w:val="22"/>
          <w:szCs w:val="22"/>
        </w:rPr>
        <w:t>Short-term</w:t>
      </w:r>
      <w:r w:rsidR="008109B2" w:rsidRPr="00AD7B68">
        <w:rPr>
          <w:rFonts w:ascii="Calibri Light" w:hAnsi="Calibri Light" w:cs="Calibri Light"/>
          <w:sz w:val="22"/>
          <w:szCs w:val="22"/>
        </w:rPr>
        <w:t xml:space="preserve"> assessments need to be recorded through annotations of the Short Term plans. Teachers need to keep their own informal jottings.</w:t>
      </w:r>
    </w:p>
    <w:p w14:paraId="30E5725A" w14:textId="77777777" w:rsidR="008109B2" w:rsidRPr="00AD7B68" w:rsidRDefault="008109B2" w:rsidP="008109B2">
      <w:pPr>
        <w:rPr>
          <w:rFonts w:ascii="Calibri Light" w:hAnsi="Calibri Light" w:cs="Calibri Light"/>
          <w:sz w:val="22"/>
          <w:szCs w:val="22"/>
        </w:rPr>
      </w:pPr>
    </w:p>
    <w:p w14:paraId="32C93EB4" w14:textId="77777777" w:rsidR="00C754D6" w:rsidRPr="00AD7B68" w:rsidRDefault="00C754D6" w:rsidP="008109B2">
      <w:pPr>
        <w:outlineLvl w:val="0"/>
        <w:rPr>
          <w:rFonts w:ascii="Calibri Light" w:hAnsi="Calibri Light" w:cs="Calibri Light"/>
          <w:b/>
          <w:sz w:val="22"/>
          <w:szCs w:val="22"/>
        </w:rPr>
      </w:pPr>
    </w:p>
    <w:p w14:paraId="6D60B00C" w14:textId="708ED689" w:rsidR="008109B2" w:rsidRPr="00AD7B68" w:rsidRDefault="008109B2" w:rsidP="008109B2">
      <w:pPr>
        <w:outlineLvl w:val="0"/>
        <w:rPr>
          <w:rFonts w:ascii="Calibri Light" w:hAnsi="Calibri Light" w:cs="Calibri Light"/>
          <w:b/>
          <w:sz w:val="22"/>
          <w:szCs w:val="22"/>
        </w:rPr>
      </w:pPr>
      <w:r w:rsidRPr="00AD7B68">
        <w:rPr>
          <w:rFonts w:ascii="Calibri Light" w:hAnsi="Calibri Light" w:cs="Calibri Light"/>
          <w:b/>
          <w:sz w:val="22"/>
          <w:szCs w:val="22"/>
        </w:rPr>
        <w:t>Marking</w:t>
      </w:r>
    </w:p>
    <w:p w14:paraId="314EB5E5" w14:textId="77777777" w:rsidR="001960B8" w:rsidRPr="00AD7B68" w:rsidRDefault="001960B8" w:rsidP="008109B2">
      <w:pPr>
        <w:outlineLvl w:val="0"/>
        <w:rPr>
          <w:rFonts w:ascii="Calibri Light" w:hAnsi="Calibri Light" w:cs="Calibri Light"/>
          <w:b/>
          <w:sz w:val="22"/>
          <w:szCs w:val="22"/>
        </w:rPr>
      </w:pPr>
    </w:p>
    <w:p w14:paraId="33A4DDA5" w14:textId="77777777" w:rsidR="008109B2" w:rsidRPr="00AD7B68" w:rsidRDefault="008109B2" w:rsidP="008109B2">
      <w:pPr>
        <w:rPr>
          <w:rFonts w:ascii="Calibri Light" w:hAnsi="Calibri Light" w:cs="Calibri Light"/>
          <w:sz w:val="22"/>
          <w:szCs w:val="22"/>
        </w:rPr>
      </w:pPr>
      <w:r w:rsidRPr="00AD7B68">
        <w:rPr>
          <w:rFonts w:ascii="Calibri Light" w:hAnsi="Calibri Light" w:cs="Calibri Light"/>
          <w:sz w:val="22"/>
          <w:szCs w:val="22"/>
        </w:rPr>
        <w:t xml:space="preserve">Marking should be in line with our marking policy.  Teachers should mark in time for the next lesson for the benefit of the children.  If verbal feedback is given to a child, </w:t>
      </w:r>
      <w:r w:rsidRPr="00AD7B68">
        <w:rPr>
          <w:rFonts w:ascii="Calibri Light" w:hAnsi="Calibri Light" w:cs="Calibri Light"/>
          <w:b/>
          <w:i/>
          <w:sz w:val="22"/>
          <w:szCs w:val="22"/>
        </w:rPr>
        <w:t xml:space="preserve">VF </w:t>
      </w:r>
      <w:r w:rsidRPr="00AD7B68">
        <w:rPr>
          <w:rFonts w:ascii="Calibri Light" w:hAnsi="Calibri Light" w:cs="Calibri Light"/>
          <w:sz w:val="22"/>
          <w:szCs w:val="22"/>
        </w:rPr>
        <w:t>should be noted on their work.  There is evidence that verbal feedback is the most powerful tool for learning.</w:t>
      </w:r>
    </w:p>
    <w:p w14:paraId="56D7D968" w14:textId="77777777" w:rsidR="008109B2" w:rsidRPr="00AD7B68" w:rsidRDefault="008109B2" w:rsidP="008109B2">
      <w:pPr>
        <w:jc w:val="both"/>
        <w:rPr>
          <w:rFonts w:ascii="Calibri Light" w:hAnsi="Calibri Light" w:cs="Calibri Light"/>
          <w:b/>
          <w:sz w:val="22"/>
          <w:szCs w:val="22"/>
        </w:rPr>
      </w:pPr>
    </w:p>
    <w:p w14:paraId="31BC5C26" w14:textId="77777777" w:rsidR="008109B2" w:rsidRPr="00AD7B68" w:rsidRDefault="008109B2" w:rsidP="008109B2">
      <w:pPr>
        <w:jc w:val="both"/>
        <w:rPr>
          <w:rFonts w:ascii="Calibri Light" w:hAnsi="Calibri Light" w:cs="Calibri Light"/>
          <w:sz w:val="22"/>
          <w:szCs w:val="22"/>
        </w:rPr>
      </w:pPr>
      <w:r w:rsidRPr="00AD7B68">
        <w:rPr>
          <w:rFonts w:ascii="Calibri Light" w:hAnsi="Calibri Light" w:cs="Calibri Light"/>
          <w:b/>
          <w:sz w:val="22"/>
          <w:szCs w:val="22"/>
        </w:rPr>
        <w:t>Medium term assessments</w:t>
      </w:r>
      <w:r w:rsidRPr="00AD7B68">
        <w:rPr>
          <w:rFonts w:ascii="Calibri Light" w:hAnsi="Calibri Light" w:cs="Calibri Light"/>
          <w:sz w:val="22"/>
          <w:szCs w:val="22"/>
        </w:rPr>
        <w:t xml:space="preserve"> </w:t>
      </w:r>
      <w:r w:rsidRPr="00AD7B68">
        <w:rPr>
          <w:rFonts w:ascii="Calibri Light" w:hAnsi="Calibri Light" w:cs="Calibri Light"/>
          <w:b/>
          <w:sz w:val="22"/>
          <w:szCs w:val="22"/>
        </w:rPr>
        <w:t>are to:</w:t>
      </w:r>
    </w:p>
    <w:p w14:paraId="2227F0D4" w14:textId="77777777" w:rsidR="008109B2" w:rsidRPr="00AD7B68" w:rsidRDefault="008109B2" w:rsidP="008109B2">
      <w:pPr>
        <w:rPr>
          <w:rFonts w:ascii="Calibri Light" w:hAnsi="Calibri Light" w:cs="Calibri Light"/>
          <w:sz w:val="22"/>
          <w:szCs w:val="22"/>
        </w:rPr>
      </w:pPr>
    </w:p>
    <w:p w14:paraId="714EB261" w14:textId="77777777" w:rsidR="008109B2" w:rsidRPr="00AD7B68" w:rsidRDefault="008109B2" w:rsidP="008109B2">
      <w:pPr>
        <w:numPr>
          <w:ilvl w:val="2"/>
          <w:numId w:val="6"/>
        </w:numPr>
        <w:rPr>
          <w:rFonts w:ascii="Calibri Light" w:hAnsi="Calibri Light" w:cs="Calibri Light"/>
          <w:sz w:val="22"/>
          <w:szCs w:val="22"/>
        </w:rPr>
      </w:pPr>
      <w:r w:rsidRPr="00AD7B68">
        <w:rPr>
          <w:rFonts w:ascii="Calibri Light" w:hAnsi="Calibri Light" w:cs="Calibri Light"/>
          <w:sz w:val="22"/>
          <w:szCs w:val="22"/>
        </w:rPr>
        <w:t xml:space="preserve">Review and record the progress children are making over time in relation to the key objectives, what they know and can do, whether they can apply their skills in a new context, and whether any weaknesses remain. </w:t>
      </w:r>
    </w:p>
    <w:p w14:paraId="731E2A5F" w14:textId="77777777" w:rsidR="008109B2" w:rsidRPr="00AD7B68" w:rsidRDefault="008109B2" w:rsidP="008109B2">
      <w:pPr>
        <w:numPr>
          <w:ilvl w:val="2"/>
          <w:numId w:val="6"/>
        </w:numPr>
        <w:rPr>
          <w:rFonts w:ascii="Calibri Light" w:hAnsi="Calibri Light" w:cs="Calibri Light"/>
          <w:sz w:val="22"/>
          <w:szCs w:val="22"/>
        </w:rPr>
      </w:pPr>
      <w:r w:rsidRPr="00AD7B68">
        <w:rPr>
          <w:rFonts w:ascii="Calibri Light" w:hAnsi="Calibri Light" w:cs="Calibri Light"/>
          <w:sz w:val="22"/>
          <w:szCs w:val="22"/>
        </w:rPr>
        <w:t xml:space="preserve">They identify children’s progress against specific individual targets. </w:t>
      </w:r>
    </w:p>
    <w:p w14:paraId="674C7785" w14:textId="77777777" w:rsidR="008109B2" w:rsidRPr="00AD7B68" w:rsidRDefault="008109B2" w:rsidP="008109B2">
      <w:pPr>
        <w:numPr>
          <w:ilvl w:val="2"/>
          <w:numId w:val="6"/>
        </w:numPr>
        <w:rPr>
          <w:rFonts w:ascii="Calibri Light" w:hAnsi="Calibri Light" w:cs="Calibri Light"/>
          <w:sz w:val="22"/>
          <w:szCs w:val="22"/>
        </w:rPr>
      </w:pPr>
      <w:r w:rsidRPr="00AD7B68">
        <w:rPr>
          <w:rFonts w:ascii="Calibri Light" w:hAnsi="Calibri Light" w:cs="Calibri Light"/>
          <w:sz w:val="22"/>
          <w:szCs w:val="22"/>
        </w:rPr>
        <w:t xml:space="preserve">They provide information to feed into end-of-year assessments. </w:t>
      </w:r>
    </w:p>
    <w:p w14:paraId="7B9210A4" w14:textId="77777777" w:rsidR="008109B2" w:rsidRPr="00AD7B68" w:rsidRDefault="008109B2" w:rsidP="008109B2">
      <w:pPr>
        <w:rPr>
          <w:rFonts w:ascii="Calibri Light" w:hAnsi="Calibri Light" w:cs="Calibri Light"/>
          <w:sz w:val="22"/>
          <w:szCs w:val="22"/>
        </w:rPr>
      </w:pPr>
    </w:p>
    <w:p w14:paraId="2D954FED" w14:textId="77777777" w:rsidR="008109B2" w:rsidRPr="00AD7B68" w:rsidRDefault="008109B2" w:rsidP="008109B2">
      <w:pPr>
        <w:rPr>
          <w:rFonts w:ascii="Calibri Light" w:hAnsi="Calibri Light" w:cs="Calibri Light"/>
          <w:sz w:val="22"/>
          <w:szCs w:val="22"/>
        </w:rPr>
      </w:pPr>
      <w:r w:rsidRPr="00AD7B68">
        <w:rPr>
          <w:rFonts w:ascii="Calibri Light" w:hAnsi="Calibri Light" w:cs="Calibri Light"/>
          <w:sz w:val="22"/>
          <w:szCs w:val="22"/>
        </w:rPr>
        <w:t xml:space="preserve">Teachers use classroom monitor </w:t>
      </w:r>
      <w:r w:rsidR="00EB3EEB" w:rsidRPr="00AD7B68">
        <w:rPr>
          <w:rFonts w:ascii="Calibri Light" w:hAnsi="Calibri Light" w:cs="Calibri Light"/>
          <w:sz w:val="22"/>
          <w:szCs w:val="22"/>
        </w:rPr>
        <w:t>curriculum grids</w:t>
      </w:r>
      <w:r w:rsidRPr="00AD7B68">
        <w:rPr>
          <w:rFonts w:ascii="Calibri Light" w:hAnsi="Calibri Light" w:cs="Calibri Light"/>
          <w:sz w:val="22"/>
          <w:szCs w:val="22"/>
        </w:rPr>
        <w:t xml:space="preserve"> as a record of progress and attainment levels. These records are passed on to the next teacher at the end of the year. </w:t>
      </w:r>
    </w:p>
    <w:p w14:paraId="542803C0" w14:textId="77777777" w:rsidR="008109B2" w:rsidRPr="00AD7B68" w:rsidRDefault="008109B2" w:rsidP="008109B2">
      <w:pPr>
        <w:rPr>
          <w:rFonts w:ascii="Calibri Light" w:hAnsi="Calibri Light" w:cs="Calibri Light"/>
          <w:sz w:val="22"/>
          <w:szCs w:val="22"/>
        </w:rPr>
      </w:pPr>
    </w:p>
    <w:p w14:paraId="3989EC9A" w14:textId="538C58DE" w:rsidR="008109B2" w:rsidRPr="00AD7B68" w:rsidRDefault="008931EA" w:rsidP="008109B2">
      <w:pPr>
        <w:jc w:val="both"/>
        <w:outlineLvl w:val="0"/>
        <w:rPr>
          <w:rFonts w:ascii="Calibri Light" w:hAnsi="Calibri Light" w:cs="Calibri Light"/>
          <w:sz w:val="22"/>
          <w:szCs w:val="22"/>
        </w:rPr>
      </w:pPr>
      <w:r w:rsidRPr="00AD7B68">
        <w:rPr>
          <w:rFonts w:ascii="Calibri Light" w:hAnsi="Calibri Light" w:cs="Calibri Light"/>
          <w:b/>
          <w:sz w:val="22"/>
          <w:szCs w:val="22"/>
        </w:rPr>
        <w:t>Long-term</w:t>
      </w:r>
      <w:r w:rsidR="008109B2" w:rsidRPr="00AD7B68">
        <w:rPr>
          <w:rFonts w:ascii="Calibri Light" w:hAnsi="Calibri Light" w:cs="Calibri Light"/>
          <w:b/>
          <w:sz w:val="22"/>
          <w:szCs w:val="22"/>
        </w:rPr>
        <w:t xml:space="preserve"> assessments</w:t>
      </w:r>
      <w:r w:rsidR="008109B2" w:rsidRPr="00AD7B68">
        <w:rPr>
          <w:rFonts w:ascii="Calibri Light" w:hAnsi="Calibri Light" w:cs="Calibri Light"/>
          <w:sz w:val="22"/>
          <w:szCs w:val="22"/>
        </w:rPr>
        <w:t xml:space="preserve"> are important in each year group, not just at the end of each key stage. </w:t>
      </w:r>
    </w:p>
    <w:p w14:paraId="7B46A1B1" w14:textId="77777777" w:rsidR="00514E23" w:rsidRPr="00AD7B68" w:rsidRDefault="00514E23" w:rsidP="008109B2">
      <w:pPr>
        <w:jc w:val="both"/>
        <w:outlineLvl w:val="0"/>
        <w:rPr>
          <w:rFonts w:ascii="Calibri Light" w:hAnsi="Calibri Light" w:cs="Calibri Light"/>
          <w:sz w:val="22"/>
          <w:szCs w:val="22"/>
        </w:rPr>
      </w:pPr>
    </w:p>
    <w:p w14:paraId="5FB5EF1F" w14:textId="77777777" w:rsidR="008109B2" w:rsidRPr="00AD7B68" w:rsidRDefault="008109B2" w:rsidP="008109B2">
      <w:pPr>
        <w:jc w:val="both"/>
        <w:outlineLvl w:val="0"/>
        <w:rPr>
          <w:rFonts w:ascii="Calibri Light" w:hAnsi="Calibri Light" w:cs="Calibri Light"/>
          <w:sz w:val="22"/>
          <w:szCs w:val="22"/>
        </w:rPr>
      </w:pPr>
      <w:r w:rsidRPr="00AD7B68">
        <w:rPr>
          <w:rFonts w:ascii="Calibri Light" w:hAnsi="Calibri Light" w:cs="Calibri Light"/>
          <w:sz w:val="22"/>
          <w:szCs w:val="22"/>
        </w:rPr>
        <w:t>Their purpose is to…</w:t>
      </w:r>
    </w:p>
    <w:p w14:paraId="61A360C9" w14:textId="77777777" w:rsidR="008109B2" w:rsidRPr="00AD7B68" w:rsidRDefault="008109B2" w:rsidP="008109B2">
      <w:pPr>
        <w:jc w:val="both"/>
        <w:rPr>
          <w:rFonts w:ascii="Calibri Light" w:hAnsi="Calibri Light" w:cs="Calibri Light"/>
          <w:sz w:val="22"/>
          <w:szCs w:val="22"/>
        </w:rPr>
      </w:pPr>
    </w:p>
    <w:p w14:paraId="53C4E7C5" w14:textId="77777777" w:rsidR="008109B2" w:rsidRPr="00AD7B68" w:rsidRDefault="008109B2" w:rsidP="008109B2">
      <w:pPr>
        <w:numPr>
          <w:ilvl w:val="0"/>
          <w:numId w:val="8"/>
        </w:numPr>
        <w:jc w:val="both"/>
        <w:rPr>
          <w:rFonts w:ascii="Calibri Light" w:hAnsi="Calibri Light" w:cs="Calibri Light"/>
          <w:sz w:val="22"/>
          <w:szCs w:val="22"/>
        </w:rPr>
      </w:pPr>
      <w:r w:rsidRPr="00AD7B68">
        <w:rPr>
          <w:rFonts w:ascii="Calibri Light" w:hAnsi="Calibri Light" w:cs="Calibri Light"/>
          <w:sz w:val="22"/>
          <w:szCs w:val="22"/>
        </w:rPr>
        <w:t>assess pupils work against the key objectives for the year</w:t>
      </w:r>
    </w:p>
    <w:p w14:paraId="43FC47DC" w14:textId="4CB4F6DB" w:rsidR="008109B2" w:rsidRPr="001F001A" w:rsidRDefault="008109B2" w:rsidP="001F001A">
      <w:pPr>
        <w:numPr>
          <w:ilvl w:val="0"/>
          <w:numId w:val="8"/>
        </w:numPr>
        <w:jc w:val="both"/>
        <w:rPr>
          <w:rFonts w:ascii="Calibri Light" w:hAnsi="Calibri Light" w:cs="Calibri Light"/>
          <w:sz w:val="22"/>
          <w:szCs w:val="22"/>
        </w:rPr>
      </w:pPr>
      <w:r w:rsidRPr="00AD7B68">
        <w:rPr>
          <w:rFonts w:ascii="Calibri Light" w:hAnsi="Calibri Light" w:cs="Calibri Light"/>
          <w:sz w:val="22"/>
          <w:szCs w:val="22"/>
        </w:rPr>
        <w:t>assess pupil’s work against national standards</w:t>
      </w:r>
      <w:r w:rsidR="001F001A" w:rsidRPr="001F001A">
        <w:t xml:space="preserve"> </w:t>
      </w:r>
      <w:r w:rsidR="001F001A">
        <w:rPr>
          <w:rFonts w:ascii="Calibri Light" w:hAnsi="Calibri Light" w:cs="Calibri Light"/>
          <w:sz w:val="22"/>
          <w:szCs w:val="22"/>
        </w:rPr>
        <w:t>at the end of a key stage</w:t>
      </w:r>
    </w:p>
    <w:p w14:paraId="405D8DDA" w14:textId="77777777" w:rsidR="008109B2" w:rsidRPr="00AD7B68" w:rsidRDefault="008109B2" w:rsidP="008109B2">
      <w:pPr>
        <w:numPr>
          <w:ilvl w:val="0"/>
          <w:numId w:val="8"/>
        </w:numPr>
        <w:jc w:val="both"/>
        <w:rPr>
          <w:rFonts w:ascii="Calibri Light" w:hAnsi="Calibri Light" w:cs="Calibri Light"/>
          <w:sz w:val="22"/>
          <w:szCs w:val="22"/>
        </w:rPr>
      </w:pPr>
      <w:r w:rsidRPr="00AD7B68">
        <w:rPr>
          <w:rFonts w:ascii="Calibri Light" w:hAnsi="Calibri Light" w:cs="Calibri Light"/>
          <w:sz w:val="22"/>
          <w:szCs w:val="22"/>
        </w:rPr>
        <w:t>give supplementary information about individual children’s attainment and progress so that we can report to parents and the child’s next teacher</w:t>
      </w:r>
    </w:p>
    <w:p w14:paraId="36D3728F" w14:textId="47AB8FB0" w:rsidR="00C754D6" w:rsidRPr="00AD7B68" w:rsidRDefault="001F001A" w:rsidP="008109B2">
      <w:pPr>
        <w:numPr>
          <w:ilvl w:val="0"/>
          <w:numId w:val="8"/>
        </w:numPr>
        <w:jc w:val="both"/>
        <w:rPr>
          <w:rFonts w:ascii="Calibri Light" w:hAnsi="Calibri Light" w:cs="Calibri Light"/>
          <w:sz w:val="22"/>
          <w:szCs w:val="22"/>
        </w:rPr>
      </w:pPr>
      <w:r>
        <w:rPr>
          <w:rFonts w:ascii="Calibri Light" w:hAnsi="Calibri Light" w:cs="Calibri Light"/>
          <w:sz w:val="22"/>
          <w:szCs w:val="22"/>
        </w:rPr>
        <w:t>h</w:t>
      </w:r>
      <w:r w:rsidR="008109B2" w:rsidRPr="00AD7B68">
        <w:rPr>
          <w:rFonts w:ascii="Calibri Light" w:hAnsi="Calibri Light" w:cs="Calibri Light"/>
          <w:sz w:val="22"/>
          <w:szCs w:val="22"/>
        </w:rPr>
        <w:t>elp the school set targets for the National Curriculum tests in future years.</w:t>
      </w:r>
    </w:p>
    <w:p w14:paraId="569C7514" w14:textId="77777777" w:rsidR="00C754D6" w:rsidRPr="00AD7B68" w:rsidRDefault="00C754D6">
      <w:pPr>
        <w:ind w:left="567"/>
        <w:jc w:val="both"/>
        <w:rPr>
          <w:rFonts w:ascii="Calibri Light" w:hAnsi="Calibri Light" w:cs="Calibri Light"/>
          <w:sz w:val="22"/>
          <w:szCs w:val="22"/>
        </w:rPr>
      </w:pPr>
    </w:p>
    <w:p w14:paraId="02E04B10" w14:textId="01C633E2" w:rsidR="009F3991" w:rsidRPr="00AD7B68" w:rsidRDefault="009F3991" w:rsidP="00AD7B68">
      <w:pPr>
        <w:ind w:left="567"/>
        <w:jc w:val="both"/>
        <w:rPr>
          <w:rFonts w:ascii="Calibri Light" w:hAnsi="Calibri Light" w:cs="Calibri Light"/>
          <w:b/>
          <w:sz w:val="22"/>
          <w:szCs w:val="22"/>
        </w:rPr>
      </w:pPr>
    </w:p>
    <w:p w14:paraId="52930A56" w14:textId="77777777" w:rsidR="00052C56" w:rsidRPr="00AD7B68" w:rsidRDefault="00052C56" w:rsidP="00CB44F6">
      <w:pPr>
        <w:jc w:val="both"/>
        <w:outlineLvl w:val="0"/>
        <w:rPr>
          <w:rFonts w:ascii="Calibri Light" w:hAnsi="Calibri Light" w:cs="Calibri Light"/>
          <w:b/>
          <w:sz w:val="22"/>
          <w:szCs w:val="22"/>
        </w:rPr>
      </w:pPr>
      <w:r w:rsidRPr="00AD7B68">
        <w:rPr>
          <w:rFonts w:ascii="Calibri Light" w:hAnsi="Calibri Light" w:cs="Calibri Light"/>
          <w:b/>
          <w:sz w:val="22"/>
          <w:szCs w:val="22"/>
        </w:rPr>
        <w:t>GL Assessment – Progress Test (PT)</w:t>
      </w:r>
    </w:p>
    <w:p w14:paraId="1FF332CD" w14:textId="77777777" w:rsidR="00052C56" w:rsidRPr="00AD7B68" w:rsidRDefault="00052C56" w:rsidP="00CB44F6">
      <w:pPr>
        <w:jc w:val="both"/>
        <w:outlineLvl w:val="0"/>
        <w:rPr>
          <w:rFonts w:ascii="Calibri Light" w:hAnsi="Calibri Light" w:cs="Calibri Light"/>
          <w:b/>
          <w:sz w:val="22"/>
          <w:szCs w:val="22"/>
        </w:rPr>
      </w:pPr>
    </w:p>
    <w:p w14:paraId="39DC1381" w14:textId="77337CF2" w:rsidR="00C754D6" w:rsidRPr="00AD7B68" w:rsidRDefault="00C754D6" w:rsidP="00CB44F6">
      <w:pPr>
        <w:jc w:val="both"/>
        <w:outlineLvl w:val="0"/>
        <w:rPr>
          <w:rFonts w:ascii="Calibri Light" w:hAnsi="Calibri Light" w:cs="Calibri Light"/>
          <w:sz w:val="22"/>
          <w:szCs w:val="22"/>
        </w:rPr>
      </w:pPr>
      <w:r w:rsidRPr="00AD7B68">
        <w:rPr>
          <w:rFonts w:ascii="Calibri Light" w:hAnsi="Calibri Light" w:cs="Calibri Light"/>
          <w:sz w:val="22"/>
          <w:szCs w:val="22"/>
        </w:rPr>
        <w:t xml:space="preserve">To aid assessment the children take part in </w:t>
      </w:r>
      <w:r w:rsidR="00484D10" w:rsidRPr="00AD7B68">
        <w:rPr>
          <w:rFonts w:ascii="Calibri Light" w:hAnsi="Calibri Light" w:cs="Calibri Light"/>
          <w:sz w:val="22"/>
          <w:szCs w:val="22"/>
        </w:rPr>
        <w:t xml:space="preserve">the </w:t>
      </w:r>
      <w:r w:rsidR="00052C56" w:rsidRPr="00AD7B68">
        <w:rPr>
          <w:rFonts w:ascii="Calibri Light" w:hAnsi="Calibri Light" w:cs="Calibri Light"/>
          <w:sz w:val="22"/>
          <w:szCs w:val="22"/>
        </w:rPr>
        <w:t>P</w:t>
      </w:r>
      <w:r w:rsidR="00484D10" w:rsidRPr="00AD7B68">
        <w:rPr>
          <w:rFonts w:ascii="Calibri Light" w:hAnsi="Calibri Light" w:cs="Calibri Light"/>
          <w:sz w:val="22"/>
          <w:szCs w:val="22"/>
        </w:rPr>
        <w:t xml:space="preserve">rogress Test in Maths (PTM) </w:t>
      </w:r>
      <w:r w:rsidR="008931EA" w:rsidRPr="00AD7B68">
        <w:rPr>
          <w:rFonts w:ascii="Calibri Light" w:hAnsi="Calibri Light" w:cs="Calibri Light"/>
          <w:sz w:val="22"/>
          <w:szCs w:val="22"/>
        </w:rPr>
        <w:t>series, which</w:t>
      </w:r>
      <w:r w:rsidR="00484D10" w:rsidRPr="00AD7B68">
        <w:rPr>
          <w:rFonts w:ascii="Calibri Light" w:hAnsi="Calibri Light" w:cs="Calibri Light"/>
          <w:sz w:val="22"/>
          <w:szCs w:val="22"/>
        </w:rPr>
        <w:t xml:space="preserve"> is an</w:t>
      </w:r>
      <w:r w:rsidR="00052C56" w:rsidRPr="00AD7B68">
        <w:rPr>
          <w:rFonts w:ascii="Calibri Light" w:hAnsi="Calibri Light" w:cs="Calibri Light"/>
          <w:sz w:val="22"/>
          <w:szCs w:val="22"/>
        </w:rPr>
        <w:t xml:space="preserve"> age-appropriate</w:t>
      </w:r>
      <w:r w:rsidR="00484D10" w:rsidRPr="00AD7B68">
        <w:rPr>
          <w:rFonts w:ascii="Calibri Light" w:hAnsi="Calibri Light" w:cs="Calibri Light"/>
          <w:sz w:val="22"/>
          <w:szCs w:val="22"/>
        </w:rPr>
        <w:t xml:space="preserve"> </w:t>
      </w:r>
      <w:r w:rsidR="008931EA" w:rsidRPr="00AD7B68">
        <w:rPr>
          <w:rFonts w:ascii="Calibri Light" w:hAnsi="Calibri Light" w:cs="Calibri Light"/>
          <w:sz w:val="22"/>
          <w:szCs w:val="22"/>
        </w:rPr>
        <w:t>test</w:t>
      </w:r>
      <w:r w:rsidR="00484D10" w:rsidRPr="00AD7B68">
        <w:rPr>
          <w:rFonts w:ascii="Calibri Light" w:hAnsi="Calibri Light" w:cs="Calibri Light"/>
          <w:sz w:val="22"/>
          <w:szCs w:val="22"/>
        </w:rPr>
        <w:t xml:space="preserve"> for teachers to use </w:t>
      </w:r>
      <w:r w:rsidR="00C7584E">
        <w:rPr>
          <w:rFonts w:ascii="Calibri Light" w:hAnsi="Calibri Light" w:cs="Calibri Light"/>
          <w:sz w:val="22"/>
          <w:szCs w:val="22"/>
        </w:rPr>
        <w:t xml:space="preserve">once or </w:t>
      </w:r>
      <w:r w:rsidR="00484D10" w:rsidRPr="00AD7B68">
        <w:rPr>
          <w:rFonts w:ascii="Calibri Light" w:hAnsi="Calibri Light" w:cs="Calibri Light"/>
          <w:sz w:val="22"/>
          <w:szCs w:val="22"/>
        </w:rPr>
        <w:t>twice a</w:t>
      </w:r>
      <w:r w:rsidR="00052C56" w:rsidRPr="00AD7B68">
        <w:rPr>
          <w:rFonts w:ascii="Calibri Light" w:hAnsi="Calibri Light" w:cs="Calibri Light"/>
          <w:sz w:val="22"/>
          <w:szCs w:val="22"/>
        </w:rPr>
        <w:t xml:space="preserve"> year to ensure that students are making and maintaining good progress in mathematics. Each test assesses aspects of mathematical skills and knowledge, together with the key process skills of fluency, mathematical reasoning and </w:t>
      </w:r>
      <w:r w:rsidR="008931EA" w:rsidRPr="00AD7B68">
        <w:rPr>
          <w:rFonts w:ascii="Calibri Light" w:hAnsi="Calibri Light" w:cs="Calibri Light"/>
          <w:sz w:val="22"/>
          <w:szCs w:val="22"/>
        </w:rPr>
        <w:t>problem solving</w:t>
      </w:r>
      <w:r w:rsidR="00052C56" w:rsidRPr="00AD7B68">
        <w:rPr>
          <w:rFonts w:ascii="Calibri Light" w:hAnsi="Calibri Light" w:cs="Calibri Light"/>
          <w:sz w:val="22"/>
          <w:szCs w:val="22"/>
        </w:rPr>
        <w:t>.</w:t>
      </w:r>
    </w:p>
    <w:p w14:paraId="5084950E" w14:textId="77777777" w:rsidR="00484D10" w:rsidRPr="00AD7B68" w:rsidRDefault="00484D10" w:rsidP="00CB44F6">
      <w:pPr>
        <w:jc w:val="both"/>
        <w:outlineLvl w:val="0"/>
        <w:rPr>
          <w:rFonts w:ascii="Calibri Light" w:hAnsi="Calibri Light" w:cs="Calibri Light"/>
          <w:sz w:val="22"/>
          <w:szCs w:val="22"/>
        </w:rPr>
      </w:pPr>
    </w:p>
    <w:p w14:paraId="1FAE80E5" w14:textId="77777777" w:rsidR="001F001A" w:rsidRDefault="001F001A">
      <w:pPr>
        <w:rPr>
          <w:rFonts w:ascii="Calibri Light" w:hAnsi="Calibri Light" w:cs="Calibri Light"/>
          <w:b/>
          <w:sz w:val="22"/>
          <w:szCs w:val="22"/>
        </w:rPr>
      </w:pPr>
      <w:r>
        <w:rPr>
          <w:rFonts w:ascii="Calibri Light" w:hAnsi="Calibri Light" w:cs="Calibri Light"/>
          <w:b/>
          <w:sz w:val="22"/>
          <w:szCs w:val="22"/>
        </w:rPr>
        <w:br w:type="page"/>
      </w:r>
    </w:p>
    <w:p w14:paraId="71AC5477" w14:textId="049382F3" w:rsidR="00CB44F6" w:rsidRDefault="00CB44F6" w:rsidP="00CB44F6">
      <w:pPr>
        <w:jc w:val="both"/>
        <w:outlineLvl w:val="0"/>
        <w:rPr>
          <w:rFonts w:ascii="Calibri Light" w:hAnsi="Calibri Light" w:cs="Calibri Light"/>
          <w:b/>
          <w:sz w:val="22"/>
          <w:szCs w:val="22"/>
        </w:rPr>
      </w:pPr>
      <w:r w:rsidRPr="00AD7B68">
        <w:rPr>
          <w:rFonts w:ascii="Calibri Light" w:hAnsi="Calibri Light" w:cs="Calibri Light"/>
          <w:b/>
          <w:sz w:val="22"/>
          <w:szCs w:val="22"/>
        </w:rPr>
        <w:lastRenderedPageBreak/>
        <w:t>Conclusion</w:t>
      </w:r>
    </w:p>
    <w:p w14:paraId="2A1348C5" w14:textId="77777777" w:rsidR="001F001A" w:rsidRPr="00AD7B68" w:rsidRDefault="001F001A" w:rsidP="00CB44F6">
      <w:pPr>
        <w:jc w:val="both"/>
        <w:outlineLvl w:val="0"/>
        <w:rPr>
          <w:rFonts w:ascii="Calibri Light" w:hAnsi="Calibri Light" w:cs="Calibri Light"/>
          <w:b/>
          <w:sz w:val="22"/>
          <w:szCs w:val="22"/>
        </w:rPr>
      </w:pPr>
    </w:p>
    <w:p w14:paraId="3DCA3647" w14:textId="77777777" w:rsidR="001F001A" w:rsidRDefault="00CB44F6" w:rsidP="009F3991">
      <w:pPr>
        <w:jc w:val="both"/>
        <w:rPr>
          <w:rFonts w:ascii="Calibri Light" w:hAnsi="Calibri Light" w:cs="Calibri Light"/>
          <w:sz w:val="22"/>
          <w:szCs w:val="22"/>
        </w:rPr>
      </w:pPr>
      <w:r w:rsidRPr="00AD7B68">
        <w:rPr>
          <w:rFonts w:ascii="Calibri Light" w:hAnsi="Calibri Light" w:cs="Calibri Light"/>
          <w:sz w:val="22"/>
          <w:szCs w:val="22"/>
        </w:rPr>
        <w:t>Math</w:t>
      </w:r>
      <w:r w:rsidR="001B3EF4" w:rsidRPr="00AD7B68">
        <w:rPr>
          <w:rFonts w:ascii="Calibri Light" w:hAnsi="Calibri Light" w:cs="Calibri Light"/>
          <w:sz w:val="22"/>
          <w:szCs w:val="22"/>
        </w:rPr>
        <w:t>s</w:t>
      </w:r>
      <w:r w:rsidRPr="00AD7B68">
        <w:rPr>
          <w:rFonts w:ascii="Calibri Light" w:hAnsi="Calibri Light" w:cs="Calibri Light"/>
          <w:sz w:val="22"/>
          <w:szCs w:val="22"/>
        </w:rPr>
        <w:t xml:space="preserve"> provides a way of viewing and making sense of the world. It is used to</w:t>
      </w:r>
      <w:r w:rsidRPr="008931EA">
        <w:rPr>
          <w:rFonts w:ascii="Calibri Light" w:hAnsi="Calibri Light" w:cs="Calibri Light"/>
          <w:sz w:val="22"/>
          <w:szCs w:val="22"/>
          <w:lang w:val="en-GB"/>
        </w:rPr>
        <w:t xml:space="preserve"> analyse</w:t>
      </w:r>
      <w:r w:rsidRPr="00AD7B68">
        <w:rPr>
          <w:rFonts w:ascii="Calibri Light" w:hAnsi="Calibri Light" w:cs="Calibri Light"/>
          <w:sz w:val="22"/>
          <w:szCs w:val="22"/>
        </w:rPr>
        <w:t xml:space="preserve"> and communicate information and ideas and to tackle a range of practical tasks and real life problems. </w:t>
      </w:r>
    </w:p>
    <w:p w14:paraId="05655878" w14:textId="77777777" w:rsidR="001F001A" w:rsidRDefault="001F001A" w:rsidP="009F3991">
      <w:pPr>
        <w:jc w:val="both"/>
        <w:rPr>
          <w:rFonts w:ascii="Calibri Light" w:hAnsi="Calibri Light" w:cs="Calibri Light"/>
          <w:sz w:val="22"/>
          <w:szCs w:val="22"/>
        </w:rPr>
      </w:pPr>
    </w:p>
    <w:p w14:paraId="7B314726" w14:textId="0FA9B0C8" w:rsidR="00CB44F6" w:rsidRPr="00AD7B68" w:rsidRDefault="00CB44F6" w:rsidP="009F3991">
      <w:pPr>
        <w:jc w:val="both"/>
        <w:rPr>
          <w:rFonts w:ascii="Calibri Light" w:hAnsi="Calibri Light" w:cs="Calibri Light"/>
          <w:sz w:val="22"/>
          <w:szCs w:val="22"/>
        </w:rPr>
      </w:pPr>
      <w:r w:rsidRPr="00AD7B68">
        <w:rPr>
          <w:rFonts w:ascii="Calibri Light" w:hAnsi="Calibri Light" w:cs="Calibri Light"/>
          <w:sz w:val="22"/>
          <w:szCs w:val="22"/>
        </w:rPr>
        <w:t xml:space="preserve">We </w:t>
      </w:r>
      <w:r w:rsidR="001F001A">
        <w:rPr>
          <w:rFonts w:ascii="Calibri Light" w:hAnsi="Calibri Light" w:cs="Calibri Light"/>
          <w:sz w:val="22"/>
          <w:szCs w:val="22"/>
        </w:rPr>
        <w:t>will</w:t>
      </w:r>
      <w:r w:rsidRPr="00AD7B68">
        <w:rPr>
          <w:rFonts w:ascii="Calibri Light" w:hAnsi="Calibri Light" w:cs="Calibri Light"/>
          <w:sz w:val="22"/>
          <w:szCs w:val="22"/>
        </w:rPr>
        <w:t xml:space="preserve"> enable each child to develop a positive and confident attitude to mathematics, an ability to think clearly and logically, and to gain an understanding of mathematics through the formation of secure concepts based on:</w:t>
      </w:r>
    </w:p>
    <w:p w14:paraId="2C837F8E" w14:textId="77777777" w:rsidR="001960B8" w:rsidRPr="00AD7B68" w:rsidRDefault="001960B8" w:rsidP="009F3991">
      <w:pPr>
        <w:jc w:val="both"/>
        <w:rPr>
          <w:rFonts w:ascii="Calibri Light" w:hAnsi="Calibri Light" w:cs="Calibri Light"/>
          <w:sz w:val="22"/>
          <w:szCs w:val="22"/>
        </w:rPr>
      </w:pPr>
    </w:p>
    <w:p w14:paraId="4BC14313" w14:textId="77777777" w:rsidR="00CB44F6" w:rsidRPr="00AD7B68" w:rsidRDefault="00CB44F6" w:rsidP="00CB44F6">
      <w:pPr>
        <w:pStyle w:val="ListParagraph"/>
        <w:numPr>
          <w:ilvl w:val="0"/>
          <w:numId w:val="9"/>
        </w:numPr>
        <w:jc w:val="both"/>
        <w:rPr>
          <w:rFonts w:ascii="Calibri Light" w:hAnsi="Calibri Light" w:cs="Calibri Light"/>
          <w:sz w:val="22"/>
          <w:szCs w:val="22"/>
        </w:rPr>
      </w:pPr>
      <w:r w:rsidRPr="00AD7B68">
        <w:rPr>
          <w:rFonts w:ascii="Calibri Light" w:hAnsi="Calibri Light" w:cs="Calibri Light"/>
          <w:sz w:val="22"/>
          <w:szCs w:val="22"/>
        </w:rPr>
        <w:t xml:space="preserve">Appropriate practical activities </w:t>
      </w:r>
    </w:p>
    <w:p w14:paraId="50371D99" w14:textId="77777777" w:rsidR="00CB44F6" w:rsidRPr="00AD7B68" w:rsidRDefault="00CB44F6" w:rsidP="00CB44F6">
      <w:pPr>
        <w:pStyle w:val="ListParagraph"/>
        <w:numPr>
          <w:ilvl w:val="0"/>
          <w:numId w:val="9"/>
        </w:numPr>
        <w:jc w:val="both"/>
        <w:rPr>
          <w:rFonts w:ascii="Calibri Light" w:hAnsi="Calibri Light" w:cs="Calibri Light"/>
          <w:sz w:val="22"/>
          <w:szCs w:val="22"/>
        </w:rPr>
      </w:pPr>
      <w:r w:rsidRPr="00AD7B68">
        <w:rPr>
          <w:rFonts w:ascii="Calibri Light" w:hAnsi="Calibri Light" w:cs="Calibri Light"/>
          <w:sz w:val="22"/>
          <w:szCs w:val="22"/>
        </w:rPr>
        <w:t xml:space="preserve">The process of enquiry and investigation </w:t>
      </w:r>
    </w:p>
    <w:p w14:paraId="6D774D6C" w14:textId="166DEF02" w:rsidR="00CB44F6" w:rsidRPr="00AD7B68" w:rsidRDefault="00CB44F6" w:rsidP="00CB44F6">
      <w:pPr>
        <w:pStyle w:val="ListParagraph"/>
        <w:numPr>
          <w:ilvl w:val="0"/>
          <w:numId w:val="9"/>
        </w:numPr>
        <w:jc w:val="both"/>
        <w:rPr>
          <w:rFonts w:ascii="Calibri Light" w:hAnsi="Calibri Light" w:cs="Calibri Light"/>
          <w:sz w:val="22"/>
          <w:szCs w:val="22"/>
        </w:rPr>
      </w:pPr>
      <w:r w:rsidRPr="00AD7B68">
        <w:rPr>
          <w:rFonts w:ascii="Calibri Light" w:hAnsi="Calibri Light" w:cs="Calibri Light"/>
          <w:sz w:val="22"/>
          <w:szCs w:val="22"/>
        </w:rPr>
        <w:t xml:space="preserve">Maths skills and knowledge and a quick recall of basic facts </w:t>
      </w:r>
    </w:p>
    <w:p w14:paraId="14E21615" w14:textId="1276D527" w:rsidR="00CB44F6" w:rsidRPr="00AD7B68" w:rsidRDefault="00CB44F6" w:rsidP="00CB44F6">
      <w:pPr>
        <w:pStyle w:val="ListParagraph"/>
        <w:numPr>
          <w:ilvl w:val="0"/>
          <w:numId w:val="9"/>
        </w:numPr>
        <w:jc w:val="both"/>
        <w:rPr>
          <w:rFonts w:ascii="Calibri Light" w:hAnsi="Calibri Light" w:cs="Calibri Light"/>
          <w:sz w:val="22"/>
          <w:szCs w:val="22"/>
        </w:rPr>
      </w:pPr>
      <w:r w:rsidRPr="00AD7B68">
        <w:rPr>
          <w:rFonts w:ascii="Calibri Light" w:hAnsi="Calibri Light" w:cs="Calibri Light"/>
          <w:sz w:val="22"/>
          <w:szCs w:val="22"/>
        </w:rPr>
        <w:t xml:space="preserve">An ability to identify patterns and relationships in maths </w:t>
      </w:r>
    </w:p>
    <w:p w14:paraId="4075E232" w14:textId="73DC0032" w:rsidR="00CB44F6" w:rsidRPr="00AD7B68" w:rsidRDefault="00CB44F6" w:rsidP="00CB44F6">
      <w:pPr>
        <w:pStyle w:val="ListParagraph"/>
        <w:numPr>
          <w:ilvl w:val="0"/>
          <w:numId w:val="9"/>
        </w:numPr>
        <w:jc w:val="both"/>
        <w:rPr>
          <w:rFonts w:ascii="Calibri Light" w:hAnsi="Calibri Light" w:cs="Calibri Light"/>
          <w:sz w:val="22"/>
          <w:szCs w:val="22"/>
        </w:rPr>
      </w:pPr>
      <w:r w:rsidRPr="00AD7B68">
        <w:rPr>
          <w:rFonts w:ascii="Calibri Light" w:hAnsi="Calibri Light" w:cs="Calibri Light"/>
          <w:sz w:val="22"/>
          <w:szCs w:val="22"/>
        </w:rPr>
        <w:t xml:space="preserve">An awareness of the uses and applications of maths in everyday situations </w:t>
      </w:r>
    </w:p>
    <w:p w14:paraId="05736558" w14:textId="77777777" w:rsidR="00CB44F6" w:rsidRPr="00AD7B68" w:rsidRDefault="00CB44F6" w:rsidP="00CB44F6">
      <w:pPr>
        <w:pStyle w:val="ListParagraph"/>
        <w:numPr>
          <w:ilvl w:val="0"/>
          <w:numId w:val="9"/>
        </w:numPr>
        <w:jc w:val="both"/>
        <w:rPr>
          <w:rFonts w:ascii="Calibri Light" w:hAnsi="Calibri Light" w:cs="Calibri Light"/>
          <w:sz w:val="22"/>
          <w:szCs w:val="22"/>
        </w:rPr>
      </w:pPr>
      <w:r w:rsidRPr="00AD7B68">
        <w:rPr>
          <w:rFonts w:ascii="Calibri Light" w:hAnsi="Calibri Light" w:cs="Calibri Light"/>
          <w:sz w:val="22"/>
          <w:szCs w:val="22"/>
        </w:rPr>
        <w:t>The ability the express ideas concisely using accurate mathematical language</w:t>
      </w:r>
    </w:p>
    <w:p w14:paraId="370397E4" w14:textId="5A0085DC" w:rsidR="00CB44F6" w:rsidRPr="00AD7B68" w:rsidRDefault="00CB44F6" w:rsidP="00CB44F6">
      <w:pPr>
        <w:pStyle w:val="ListParagraph"/>
        <w:numPr>
          <w:ilvl w:val="0"/>
          <w:numId w:val="9"/>
        </w:numPr>
        <w:jc w:val="both"/>
        <w:rPr>
          <w:rFonts w:ascii="Calibri Light" w:hAnsi="Calibri Light" w:cs="Calibri Light"/>
          <w:sz w:val="22"/>
          <w:szCs w:val="22"/>
        </w:rPr>
      </w:pPr>
      <w:r w:rsidRPr="00AD7B68">
        <w:rPr>
          <w:rFonts w:ascii="Calibri Light" w:hAnsi="Calibri Light" w:cs="Calibri Light"/>
          <w:sz w:val="22"/>
          <w:szCs w:val="22"/>
        </w:rPr>
        <w:t>The ability to select and use a range of math</w:t>
      </w:r>
      <w:r w:rsidR="001B3EF4" w:rsidRPr="00AD7B68">
        <w:rPr>
          <w:rFonts w:ascii="Calibri Light" w:hAnsi="Calibri Light" w:cs="Calibri Light"/>
          <w:sz w:val="22"/>
          <w:szCs w:val="22"/>
        </w:rPr>
        <w:t>s</w:t>
      </w:r>
      <w:r w:rsidRPr="00AD7B68">
        <w:rPr>
          <w:rFonts w:ascii="Calibri Light" w:hAnsi="Calibri Light" w:cs="Calibri Light"/>
          <w:sz w:val="22"/>
          <w:szCs w:val="22"/>
        </w:rPr>
        <w:t xml:space="preserve"> tools</w:t>
      </w:r>
    </w:p>
    <w:p w14:paraId="1FE6E524" w14:textId="77777777" w:rsidR="00CB44F6" w:rsidRPr="00AD7B68" w:rsidRDefault="00CB44F6" w:rsidP="00CB44F6">
      <w:pPr>
        <w:pStyle w:val="ListParagraph"/>
        <w:numPr>
          <w:ilvl w:val="0"/>
          <w:numId w:val="9"/>
        </w:numPr>
        <w:jc w:val="both"/>
        <w:rPr>
          <w:rFonts w:ascii="Calibri Light" w:hAnsi="Calibri Light" w:cs="Calibri Light"/>
          <w:sz w:val="22"/>
          <w:szCs w:val="22"/>
        </w:rPr>
      </w:pPr>
      <w:r w:rsidRPr="00AD7B68">
        <w:rPr>
          <w:rFonts w:ascii="Calibri Light" w:hAnsi="Calibri Light" w:cs="Calibri Light"/>
          <w:sz w:val="22"/>
          <w:szCs w:val="22"/>
        </w:rPr>
        <w:t xml:space="preserve">An enjoyment of mathematics for its own sake </w:t>
      </w:r>
    </w:p>
    <w:p w14:paraId="77F14B59" w14:textId="77777777" w:rsidR="001960B8" w:rsidRPr="00AD7B68" w:rsidRDefault="001960B8" w:rsidP="001960B8">
      <w:pPr>
        <w:pStyle w:val="ListParagraph"/>
        <w:jc w:val="both"/>
        <w:rPr>
          <w:rFonts w:ascii="Calibri Light" w:hAnsi="Calibri Light" w:cs="Calibri Light"/>
          <w:sz w:val="22"/>
          <w:szCs w:val="22"/>
        </w:rPr>
      </w:pPr>
    </w:p>
    <w:p w14:paraId="7EE49B27" w14:textId="77777777" w:rsidR="001960B8" w:rsidRPr="00AD7B68" w:rsidRDefault="001960B8" w:rsidP="001960B8">
      <w:pPr>
        <w:pStyle w:val="ListParagraph"/>
        <w:jc w:val="both"/>
        <w:rPr>
          <w:rFonts w:ascii="Calibri Light" w:hAnsi="Calibri Light" w:cs="Calibri Light"/>
          <w:sz w:val="22"/>
          <w:szCs w:val="22"/>
        </w:rPr>
      </w:pPr>
    </w:p>
    <w:p w14:paraId="232110E5" w14:textId="1A809A5B" w:rsidR="001960B8" w:rsidRDefault="001960B8" w:rsidP="001F001A">
      <w:pPr>
        <w:jc w:val="both"/>
        <w:rPr>
          <w:rFonts w:ascii="Calibri Light" w:hAnsi="Calibri Light" w:cs="Calibri Light"/>
          <w:sz w:val="22"/>
          <w:szCs w:val="22"/>
        </w:rPr>
      </w:pPr>
      <w:r w:rsidRPr="001F001A">
        <w:rPr>
          <w:rFonts w:ascii="Calibri Light" w:hAnsi="Calibri Light" w:cs="Calibri Light"/>
          <w:sz w:val="22"/>
          <w:szCs w:val="22"/>
        </w:rPr>
        <w:t>Please see a Singapore maths approach, progression of calculation below.</w:t>
      </w:r>
    </w:p>
    <w:p w14:paraId="52AE477C" w14:textId="02F94342" w:rsidR="00205A50" w:rsidRDefault="00205A50" w:rsidP="001F001A">
      <w:pPr>
        <w:jc w:val="both"/>
        <w:rPr>
          <w:rFonts w:ascii="Calibri Light" w:hAnsi="Calibri Light" w:cs="Calibri Light"/>
          <w:sz w:val="22"/>
          <w:szCs w:val="22"/>
        </w:rPr>
      </w:pPr>
    </w:p>
    <w:p w14:paraId="2F95DAF9" w14:textId="2D1CD93C" w:rsidR="00205A50" w:rsidRDefault="00205A50" w:rsidP="001F001A">
      <w:pPr>
        <w:jc w:val="both"/>
        <w:rPr>
          <w:rFonts w:ascii="Calibri Light" w:hAnsi="Calibri Light" w:cs="Calibri Light"/>
          <w:sz w:val="22"/>
          <w:szCs w:val="22"/>
        </w:rPr>
      </w:pPr>
      <w:r w:rsidRPr="00205A50">
        <w:rPr>
          <w:rFonts w:ascii="Calibri Light" w:hAnsi="Calibri Light" w:cs="Calibri Light"/>
          <w:b/>
          <w:sz w:val="22"/>
          <w:szCs w:val="22"/>
        </w:rPr>
        <w:t>Policy Review</w:t>
      </w:r>
      <w:r>
        <w:rPr>
          <w:rFonts w:ascii="Calibri Light" w:hAnsi="Calibri Light" w:cs="Calibri Light"/>
          <w:sz w:val="22"/>
          <w:szCs w:val="22"/>
        </w:rPr>
        <w:t xml:space="preserve"> – reviewed every 3 years</w:t>
      </w:r>
    </w:p>
    <w:p w14:paraId="0FF53CF2" w14:textId="4E2FD6DF" w:rsidR="00205A50" w:rsidRDefault="00205A50" w:rsidP="001F001A">
      <w:pPr>
        <w:jc w:val="both"/>
        <w:rPr>
          <w:rFonts w:ascii="Calibri Light" w:hAnsi="Calibri Light" w:cs="Calibri Light"/>
          <w:sz w:val="22"/>
          <w:szCs w:val="22"/>
        </w:rPr>
      </w:pPr>
    </w:p>
    <w:p w14:paraId="1C530361" w14:textId="44D9F030" w:rsidR="00205A50" w:rsidRPr="001F001A" w:rsidRDefault="00205A50" w:rsidP="001F001A">
      <w:pPr>
        <w:jc w:val="both"/>
        <w:rPr>
          <w:rFonts w:ascii="Calibri Light" w:hAnsi="Calibri Light" w:cs="Calibri Light"/>
          <w:sz w:val="22"/>
          <w:szCs w:val="22"/>
        </w:rPr>
      </w:pPr>
      <w:r w:rsidRPr="00205A50">
        <w:rPr>
          <w:rFonts w:ascii="Calibri Light" w:hAnsi="Calibri Light" w:cs="Calibri Light"/>
          <w:b/>
          <w:sz w:val="22"/>
          <w:szCs w:val="22"/>
        </w:rPr>
        <w:t>Next review</w:t>
      </w:r>
      <w:r w:rsidR="00C7584E">
        <w:rPr>
          <w:rFonts w:ascii="Calibri Light" w:hAnsi="Calibri Light" w:cs="Calibri Light"/>
          <w:sz w:val="22"/>
          <w:szCs w:val="22"/>
        </w:rPr>
        <w:t xml:space="preserve"> – May 2024</w:t>
      </w:r>
    </w:p>
    <w:p w14:paraId="4691E00E" w14:textId="77777777" w:rsidR="00514E23" w:rsidRPr="00AD7B68" w:rsidRDefault="00514E23" w:rsidP="009F3991">
      <w:pPr>
        <w:jc w:val="both"/>
        <w:outlineLvl w:val="0"/>
        <w:rPr>
          <w:rFonts w:ascii="Calibri Light" w:hAnsi="Calibri Light" w:cs="Calibri Light"/>
          <w:b/>
          <w:sz w:val="22"/>
          <w:szCs w:val="22"/>
        </w:rPr>
      </w:pPr>
    </w:p>
    <w:p w14:paraId="654D6222" w14:textId="77777777" w:rsidR="009F3991" w:rsidRPr="00AD7B68" w:rsidRDefault="009F3991" w:rsidP="009F3991">
      <w:pPr>
        <w:jc w:val="both"/>
        <w:outlineLvl w:val="0"/>
        <w:rPr>
          <w:rFonts w:ascii="Calibri Light" w:hAnsi="Calibri Light" w:cs="Calibri Light"/>
          <w:b/>
          <w:sz w:val="22"/>
          <w:szCs w:val="22"/>
        </w:rPr>
      </w:pPr>
    </w:p>
    <w:p w14:paraId="64BAA584" w14:textId="77777777" w:rsidR="009F3991" w:rsidRPr="00AD7B68" w:rsidRDefault="009F3991" w:rsidP="009F3991">
      <w:pPr>
        <w:rPr>
          <w:rFonts w:ascii="Calibri Light" w:eastAsia="Verdana" w:hAnsi="Calibri Light" w:cs="Calibri Light"/>
          <w:b/>
          <w:color w:val="FF0000"/>
          <w:spacing w:val="-1"/>
          <w:sz w:val="22"/>
          <w:szCs w:val="22"/>
        </w:rPr>
      </w:pPr>
    </w:p>
    <w:p w14:paraId="676C99C2" w14:textId="77777777" w:rsidR="009F3991" w:rsidRPr="00AD7B68" w:rsidRDefault="009F3991" w:rsidP="009F3991">
      <w:pPr>
        <w:rPr>
          <w:rFonts w:ascii="Calibri Light" w:eastAsia="Verdana" w:hAnsi="Calibri Light" w:cs="Calibri Light"/>
          <w:b/>
          <w:color w:val="FF0000"/>
          <w:spacing w:val="-1"/>
          <w:sz w:val="22"/>
          <w:szCs w:val="22"/>
        </w:rPr>
      </w:pPr>
    </w:p>
    <w:p w14:paraId="4C539B64" w14:textId="77777777" w:rsidR="009F3991" w:rsidRPr="00AD7B68" w:rsidRDefault="009F3991" w:rsidP="009F3991">
      <w:pPr>
        <w:rPr>
          <w:rFonts w:ascii="Calibri Light" w:eastAsia="Verdana" w:hAnsi="Calibri Light" w:cs="Calibri Light"/>
          <w:b/>
          <w:color w:val="FF0000"/>
          <w:spacing w:val="-1"/>
          <w:sz w:val="22"/>
          <w:szCs w:val="22"/>
        </w:rPr>
      </w:pPr>
    </w:p>
    <w:p w14:paraId="3E7D2518" w14:textId="77777777" w:rsidR="009F3991" w:rsidRPr="00AD7B68" w:rsidRDefault="009F3991" w:rsidP="009F3991">
      <w:pPr>
        <w:rPr>
          <w:rFonts w:ascii="Calibri Light" w:eastAsia="Verdana" w:hAnsi="Calibri Light" w:cs="Calibri Light"/>
          <w:b/>
          <w:color w:val="FF0000"/>
          <w:spacing w:val="-1"/>
          <w:sz w:val="22"/>
          <w:szCs w:val="22"/>
        </w:rPr>
      </w:pPr>
    </w:p>
    <w:p w14:paraId="6204D46C" w14:textId="77777777" w:rsidR="009F3991" w:rsidRPr="00AD7B68" w:rsidRDefault="009F3991" w:rsidP="009F3991">
      <w:pPr>
        <w:rPr>
          <w:rFonts w:ascii="Calibri Light" w:eastAsia="Verdana" w:hAnsi="Calibri Light" w:cs="Calibri Light"/>
          <w:b/>
          <w:color w:val="FF0000"/>
          <w:spacing w:val="-1"/>
          <w:sz w:val="22"/>
          <w:szCs w:val="22"/>
        </w:rPr>
      </w:pPr>
    </w:p>
    <w:p w14:paraId="6E5610BE" w14:textId="77777777" w:rsidR="009F3991" w:rsidRPr="00AD7B68" w:rsidRDefault="009F3991" w:rsidP="009F3991">
      <w:pPr>
        <w:rPr>
          <w:rFonts w:ascii="Calibri Light" w:eastAsia="Verdana" w:hAnsi="Calibri Light" w:cs="Calibri Light"/>
          <w:b/>
          <w:color w:val="FF0000"/>
          <w:spacing w:val="-1"/>
          <w:sz w:val="22"/>
          <w:szCs w:val="22"/>
        </w:rPr>
      </w:pPr>
    </w:p>
    <w:p w14:paraId="76CD3D3C" w14:textId="77777777" w:rsidR="009F3991" w:rsidRPr="00AD7B68" w:rsidRDefault="009F3991" w:rsidP="009F3991">
      <w:pPr>
        <w:rPr>
          <w:rFonts w:ascii="Calibri Light" w:eastAsia="Verdana" w:hAnsi="Calibri Light" w:cs="Calibri Light"/>
          <w:b/>
          <w:color w:val="FF0000"/>
          <w:spacing w:val="-1"/>
          <w:sz w:val="22"/>
          <w:szCs w:val="22"/>
        </w:rPr>
      </w:pPr>
    </w:p>
    <w:p w14:paraId="3AB31C83" w14:textId="77777777" w:rsidR="009F3991" w:rsidRPr="00AD7B68" w:rsidRDefault="009F3991" w:rsidP="009F3991">
      <w:pPr>
        <w:rPr>
          <w:rFonts w:ascii="Calibri Light" w:eastAsia="Verdana" w:hAnsi="Calibri Light" w:cs="Calibri Light"/>
          <w:b/>
          <w:color w:val="FF0000"/>
          <w:spacing w:val="-1"/>
          <w:sz w:val="22"/>
          <w:szCs w:val="22"/>
        </w:rPr>
      </w:pPr>
    </w:p>
    <w:p w14:paraId="04598EDB" w14:textId="77777777" w:rsidR="009F3991" w:rsidRPr="00AD7B68" w:rsidRDefault="009F3991" w:rsidP="009F3991">
      <w:pPr>
        <w:rPr>
          <w:rFonts w:ascii="Calibri Light" w:eastAsia="Verdana" w:hAnsi="Calibri Light" w:cs="Calibri Light"/>
          <w:b/>
          <w:color w:val="FF0000"/>
          <w:spacing w:val="-1"/>
          <w:sz w:val="22"/>
          <w:szCs w:val="22"/>
        </w:rPr>
      </w:pPr>
    </w:p>
    <w:p w14:paraId="7ACA230C" w14:textId="77777777" w:rsidR="009F3991" w:rsidRPr="00AD7B68" w:rsidRDefault="009F3991" w:rsidP="009F3991">
      <w:pPr>
        <w:rPr>
          <w:rFonts w:ascii="Calibri Light" w:eastAsia="Verdana" w:hAnsi="Calibri Light" w:cs="Calibri Light"/>
          <w:b/>
          <w:color w:val="FF0000"/>
          <w:spacing w:val="-1"/>
          <w:sz w:val="22"/>
          <w:szCs w:val="22"/>
        </w:rPr>
      </w:pPr>
    </w:p>
    <w:p w14:paraId="37AF8C1B" w14:textId="77777777" w:rsidR="009F3991" w:rsidRPr="00AD7B68" w:rsidRDefault="009F3991" w:rsidP="009F3991">
      <w:pPr>
        <w:rPr>
          <w:rFonts w:ascii="Calibri Light" w:eastAsia="Verdana" w:hAnsi="Calibri Light" w:cs="Calibri Light"/>
          <w:b/>
          <w:color w:val="FF0000"/>
          <w:spacing w:val="-1"/>
          <w:sz w:val="22"/>
          <w:szCs w:val="22"/>
        </w:rPr>
      </w:pPr>
    </w:p>
    <w:p w14:paraId="649EAE50" w14:textId="77777777" w:rsidR="009F3991" w:rsidRPr="00AD7B68" w:rsidRDefault="009F3991" w:rsidP="009F3991">
      <w:pPr>
        <w:rPr>
          <w:rFonts w:ascii="Calibri Light" w:eastAsia="Verdana" w:hAnsi="Calibri Light" w:cs="Calibri Light"/>
          <w:b/>
          <w:color w:val="FF0000"/>
          <w:spacing w:val="-1"/>
          <w:sz w:val="22"/>
          <w:szCs w:val="22"/>
        </w:rPr>
      </w:pPr>
    </w:p>
    <w:p w14:paraId="36923058" w14:textId="77777777" w:rsidR="003B27CF" w:rsidRPr="00AD7B68" w:rsidRDefault="003B27CF" w:rsidP="009F3991">
      <w:pPr>
        <w:rPr>
          <w:rFonts w:ascii="Calibri Light" w:eastAsia="Verdana" w:hAnsi="Calibri Light" w:cs="Calibri Light"/>
          <w:b/>
          <w:color w:val="FF0000"/>
          <w:spacing w:val="-1"/>
          <w:sz w:val="22"/>
          <w:szCs w:val="22"/>
        </w:rPr>
      </w:pPr>
    </w:p>
    <w:p w14:paraId="21556E6C" w14:textId="77777777" w:rsidR="003B27CF" w:rsidRPr="00AD7B68" w:rsidRDefault="003B27CF" w:rsidP="009F3991">
      <w:pPr>
        <w:rPr>
          <w:rFonts w:ascii="Calibri Light" w:eastAsia="Verdana" w:hAnsi="Calibri Light" w:cs="Calibri Light"/>
          <w:b/>
          <w:color w:val="FF0000"/>
          <w:spacing w:val="-1"/>
          <w:sz w:val="22"/>
          <w:szCs w:val="22"/>
        </w:rPr>
      </w:pPr>
    </w:p>
    <w:p w14:paraId="6579DF87" w14:textId="77777777" w:rsidR="003B27CF" w:rsidRPr="00AD7B68" w:rsidRDefault="003B27CF" w:rsidP="009F3991">
      <w:pPr>
        <w:rPr>
          <w:rFonts w:ascii="Calibri Light" w:eastAsia="Verdana" w:hAnsi="Calibri Light" w:cs="Calibri Light"/>
          <w:b/>
          <w:color w:val="FF0000"/>
          <w:spacing w:val="-1"/>
          <w:sz w:val="22"/>
          <w:szCs w:val="22"/>
        </w:rPr>
      </w:pPr>
    </w:p>
    <w:p w14:paraId="0F812406" w14:textId="77777777" w:rsidR="003B27CF" w:rsidRPr="00AD7B68" w:rsidRDefault="003B27CF" w:rsidP="009F3991">
      <w:pPr>
        <w:rPr>
          <w:rFonts w:ascii="Calibri Light" w:eastAsia="Verdana" w:hAnsi="Calibri Light" w:cs="Calibri Light"/>
          <w:b/>
          <w:color w:val="FF0000"/>
          <w:spacing w:val="-1"/>
          <w:sz w:val="22"/>
          <w:szCs w:val="22"/>
        </w:rPr>
      </w:pPr>
    </w:p>
    <w:p w14:paraId="684FB5D2" w14:textId="77777777" w:rsidR="003B27CF" w:rsidRDefault="003B27CF" w:rsidP="009F3991">
      <w:pPr>
        <w:rPr>
          <w:rFonts w:ascii="Verdana" w:eastAsia="Verdana" w:hAnsi="Verdana" w:cs="Verdana"/>
          <w:b/>
          <w:color w:val="FF0000"/>
          <w:spacing w:val="-1"/>
          <w:sz w:val="22"/>
          <w:szCs w:val="22"/>
        </w:rPr>
      </w:pPr>
    </w:p>
    <w:p w14:paraId="750FD5EE" w14:textId="7B8EFE8C" w:rsidR="004A171E" w:rsidRDefault="004A171E" w:rsidP="009F3991">
      <w:pPr>
        <w:rPr>
          <w:rFonts w:ascii="Verdana" w:eastAsia="Verdana" w:hAnsi="Verdana" w:cs="Verdana"/>
          <w:b/>
          <w:sz w:val="56"/>
          <w:szCs w:val="56"/>
        </w:rPr>
      </w:pPr>
    </w:p>
    <w:p w14:paraId="37C84C9A" w14:textId="1A2F80A5" w:rsidR="004A171E" w:rsidRDefault="004A171E" w:rsidP="009F3991">
      <w:pPr>
        <w:rPr>
          <w:rFonts w:ascii="Verdana" w:eastAsia="Verdana" w:hAnsi="Verdana" w:cs="Verdana"/>
          <w:b/>
          <w:sz w:val="56"/>
          <w:szCs w:val="56"/>
        </w:rPr>
      </w:pPr>
    </w:p>
    <w:p w14:paraId="2B670579" w14:textId="2A49AA08" w:rsidR="004A171E" w:rsidRDefault="004A171E" w:rsidP="009F3991">
      <w:pPr>
        <w:rPr>
          <w:rFonts w:ascii="Verdana" w:eastAsia="Verdana" w:hAnsi="Verdana" w:cs="Verdana"/>
          <w:b/>
          <w:sz w:val="56"/>
          <w:szCs w:val="56"/>
        </w:rPr>
      </w:pPr>
    </w:p>
    <w:p w14:paraId="670CBBC9" w14:textId="6E8D07C7" w:rsidR="004A171E" w:rsidRDefault="004A171E" w:rsidP="009F3991">
      <w:pPr>
        <w:rPr>
          <w:rFonts w:ascii="Verdana" w:eastAsia="Verdana" w:hAnsi="Verdana" w:cs="Verdana"/>
          <w:b/>
          <w:sz w:val="56"/>
          <w:szCs w:val="56"/>
        </w:rPr>
      </w:pPr>
    </w:p>
    <w:p w14:paraId="33703D81" w14:textId="73F43A07" w:rsidR="004A171E" w:rsidRDefault="004A171E" w:rsidP="009F3991">
      <w:pPr>
        <w:rPr>
          <w:rFonts w:ascii="Verdana" w:eastAsia="Verdana" w:hAnsi="Verdana" w:cs="Verdana"/>
          <w:b/>
          <w:sz w:val="56"/>
          <w:szCs w:val="56"/>
        </w:rPr>
      </w:pPr>
    </w:p>
    <w:p w14:paraId="57422D33" w14:textId="77777777" w:rsidR="001F001A" w:rsidRDefault="001F001A" w:rsidP="001F001A">
      <w:pPr>
        <w:ind w:right="252"/>
        <w:rPr>
          <w:rFonts w:ascii="Verdana" w:eastAsia="Verdana" w:hAnsi="Verdana" w:cs="Verdana"/>
          <w:b/>
          <w:sz w:val="36"/>
          <w:szCs w:val="56"/>
        </w:rPr>
      </w:pPr>
    </w:p>
    <w:p w14:paraId="6D4C845F" w14:textId="77777777" w:rsidR="001F001A" w:rsidRDefault="001F001A" w:rsidP="001F001A">
      <w:pPr>
        <w:ind w:right="252"/>
        <w:rPr>
          <w:rFonts w:ascii="Verdana" w:eastAsia="Verdana" w:hAnsi="Verdana" w:cs="Verdana"/>
          <w:b/>
          <w:sz w:val="36"/>
          <w:szCs w:val="56"/>
        </w:rPr>
      </w:pPr>
    </w:p>
    <w:p w14:paraId="34E46E3F" w14:textId="2B7F14FE" w:rsidR="00635895" w:rsidRDefault="00635895" w:rsidP="001F001A">
      <w:pPr>
        <w:ind w:right="252"/>
        <w:jc w:val="center"/>
        <w:rPr>
          <w:rFonts w:ascii="Verdana" w:eastAsia="Verdana" w:hAnsi="Verdana" w:cs="Verdana"/>
          <w:b/>
          <w:sz w:val="36"/>
          <w:szCs w:val="56"/>
        </w:rPr>
      </w:pPr>
      <w:r w:rsidRPr="001F001A">
        <w:rPr>
          <w:rFonts w:ascii="Verdana" w:eastAsia="Verdana" w:hAnsi="Verdana" w:cs="Verdana"/>
          <w:b/>
          <w:sz w:val="36"/>
          <w:szCs w:val="56"/>
        </w:rPr>
        <w:t>AECPS</w:t>
      </w:r>
    </w:p>
    <w:p w14:paraId="45551E14" w14:textId="77777777" w:rsidR="001F001A" w:rsidRPr="001F001A" w:rsidRDefault="001F001A" w:rsidP="001F001A">
      <w:pPr>
        <w:ind w:right="252"/>
        <w:jc w:val="center"/>
        <w:rPr>
          <w:rFonts w:ascii="Verdana" w:eastAsia="Verdana" w:hAnsi="Verdana" w:cs="Verdana"/>
          <w:b/>
          <w:sz w:val="36"/>
          <w:szCs w:val="56"/>
        </w:rPr>
      </w:pPr>
    </w:p>
    <w:p w14:paraId="3A66265A" w14:textId="58F9BED9" w:rsidR="00635895" w:rsidRDefault="001F001A" w:rsidP="001F001A">
      <w:pPr>
        <w:ind w:right="252"/>
        <w:jc w:val="center"/>
        <w:rPr>
          <w:rFonts w:ascii="Verdana" w:eastAsia="Verdana" w:hAnsi="Verdana" w:cs="Verdana"/>
          <w:b/>
          <w:sz w:val="36"/>
          <w:szCs w:val="56"/>
        </w:rPr>
      </w:pPr>
      <w:r>
        <w:rPr>
          <w:rFonts w:ascii="Verdana" w:eastAsia="Verdana" w:hAnsi="Verdana" w:cs="Verdana"/>
          <w:b/>
          <w:sz w:val="36"/>
          <w:szCs w:val="56"/>
        </w:rPr>
        <w:t>A SINGAPORE MATHS APPROACH</w:t>
      </w:r>
    </w:p>
    <w:p w14:paraId="001B765C" w14:textId="77777777" w:rsidR="001F001A" w:rsidRPr="001F001A" w:rsidRDefault="001F001A" w:rsidP="001F001A">
      <w:pPr>
        <w:ind w:right="252"/>
        <w:jc w:val="center"/>
        <w:rPr>
          <w:rFonts w:ascii="Verdana" w:eastAsia="Verdana" w:hAnsi="Verdana" w:cs="Verdana"/>
          <w:b/>
          <w:sz w:val="36"/>
          <w:szCs w:val="56"/>
        </w:rPr>
      </w:pPr>
    </w:p>
    <w:p w14:paraId="7BDA1EC3" w14:textId="77777777" w:rsidR="00635895" w:rsidRPr="001F001A" w:rsidRDefault="00635895" w:rsidP="001F001A">
      <w:pPr>
        <w:jc w:val="center"/>
        <w:rPr>
          <w:rFonts w:ascii="Verdana" w:eastAsia="Verdana" w:hAnsi="Verdana" w:cs="Verdana"/>
          <w:b/>
          <w:color w:val="FF0000"/>
          <w:spacing w:val="-1"/>
          <w:sz w:val="12"/>
          <w:szCs w:val="22"/>
        </w:rPr>
      </w:pPr>
      <w:r w:rsidRPr="001F001A">
        <w:rPr>
          <w:rFonts w:ascii="Verdana" w:eastAsia="Verdana" w:hAnsi="Verdana" w:cs="Verdana"/>
          <w:b/>
          <w:sz w:val="36"/>
          <w:szCs w:val="56"/>
        </w:rPr>
        <w:t>P</w:t>
      </w:r>
      <w:r w:rsidRPr="001F001A">
        <w:rPr>
          <w:rFonts w:ascii="Verdana" w:eastAsia="Verdana" w:hAnsi="Verdana" w:cs="Verdana"/>
          <w:b/>
          <w:spacing w:val="3"/>
          <w:sz w:val="36"/>
          <w:szCs w:val="56"/>
        </w:rPr>
        <w:t>R</w:t>
      </w:r>
      <w:r w:rsidRPr="001F001A">
        <w:rPr>
          <w:rFonts w:ascii="Verdana" w:eastAsia="Verdana" w:hAnsi="Verdana" w:cs="Verdana"/>
          <w:b/>
          <w:spacing w:val="-2"/>
          <w:sz w:val="36"/>
          <w:szCs w:val="56"/>
        </w:rPr>
        <w:t>O</w:t>
      </w:r>
      <w:r w:rsidRPr="001F001A">
        <w:rPr>
          <w:rFonts w:ascii="Verdana" w:eastAsia="Verdana" w:hAnsi="Verdana" w:cs="Verdana"/>
          <w:b/>
          <w:spacing w:val="-5"/>
          <w:sz w:val="36"/>
          <w:szCs w:val="56"/>
        </w:rPr>
        <w:t>G</w:t>
      </w:r>
      <w:r w:rsidRPr="001F001A">
        <w:rPr>
          <w:rFonts w:ascii="Verdana" w:eastAsia="Verdana" w:hAnsi="Verdana" w:cs="Verdana"/>
          <w:b/>
          <w:spacing w:val="-2"/>
          <w:sz w:val="36"/>
          <w:szCs w:val="56"/>
        </w:rPr>
        <w:t>R</w:t>
      </w:r>
      <w:r w:rsidRPr="001F001A">
        <w:rPr>
          <w:rFonts w:ascii="Verdana" w:eastAsia="Verdana" w:hAnsi="Verdana" w:cs="Verdana"/>
          <w:b/>
          <w:sz w:val="36"/>
          <w:szCs w:val="56"/>
        </w:rPr>
        <w:t>ESSI</w:t>
      </w:r>
      <w:r w:rsidRPr="001F001A">
        <w:rPr>
          <w:rFonts w:ascii="Verdana" w:eastAsia="Verdana" w:hAnsi="Verdana" w:cs="Verdana"/>
          <w:b/>
          <w:spacing w:val="-2"/>
          <w:sz w:val="36"/>
          <w:szCs w:val="56"/>
        </w:rPr>
        <w:t>O</w:t>
      </w:r>
      <w:r w:rsidRPr="001F001A">
        <w:rPr>
          <w:rFonts w:ascii="Verdana" w:eastAsia="Verdana" w:hAnsi="Verdana" w:cs="Verdana"/>
          <w:b/>
          <w:sz w:val="36"/>
          <w:szCs w:val="56"/>
        </w:rPr>
        <w:t>N</w:t>
      </w:r>
      <w:r w:rsidRPr="001F001A">
        <w:rPr>
          <w:rFonts w:ascii="Verdana" w:eastAsia="Verdana" w:hAnsi="Verdana" w:cs="Verdana"/>
          <w:b/>
          <w:spacing w:val="-4"/>
          <w:sz w:val="36"/>
          <w:szCs w:val="56"/>
        </w:rPr>
        <w:t xml:space="preserve"> </w:t>
      </w:r>
      <w:r w:rsidRPr="001F001A">
        <w:rPr>
          <w:rFonts w:ascii="Verdana" w:eastAsia="Verdana" w:hAnsi="Verdana" w:cs="Verdana"/>
          <w:b/>
          <w:sz w:val="36"/>
          <w:szCs w:val="56"/>
        </w:rPr>
        <w:t>IN M</w:t>
      </w:r>
      <w:r w:rsidRPr="001F001A">
        <w:rPr>
          <w:rFonts w:ascii="Verdana" w:eastAsia="Verdana" w:hAnsi="Verdana" w:cs="Verdana"/>
          <w:b/>
          <w:spacing w:val="-4"/>
          <w:sz w:val="36"/>
          <w:szCs w:val="56"/>
        </w:rPr>
        <w:t>E</w:t>
      </w:r>
      <w:r w:rsidRPr="001F001A">
        <w:rPr>
          <w:rFonts w:ascii="Verdana" w:eastAsia="Verdana" w:hAnsi="Verdana" w:cs="Verdana"/>
          <w:b/>
          <w:sz w:val="36"/>
          <w:szCs w:val="56"/>
        </w:rPr>
        <w:t>THODS</w:t>
      </w:r>
      <w:r w:rsidRPr="001F001A">
        <w:rPr>
          <w:rFonts w:ascii="Verdana" w:eastAsia="Verdana" w:hAnsi="Verdana" w:cs="Verdana"/>
          <w:b/>
          <w:spacing w:val="-6"/>
          <w:sz w:val="36"/>
          <w:szCs w:val="56"/>
        </w:rPr>
        <w:t xml:space="preserve"> </w:t>
      </w:r>
      <w:r w:rsidRPr="001F001A">
        <w:rPr>
          <w:rFonts w:ascii="Verdana" w:eastAsia="Verdana" w:hAnsi="Verdana" w:cs="Verdana"/>
          <w:b/>
          <w:spacing w:val="-2"/>
          <w:sz w:val="36"/>
          <w:szCs w:val="56"/>
        </w:rPr>
        <w:t>O</w:t>
      </w:r>
      <w:r w:rsidRPr="001F001A">
        <w:rPr>
          <w:rFonts w:ascii="Verdana" w:eastAsia="Verdana" w:hAnsi="Verdana" w:cs="Verdana"/>
          <w:b/>
          <w:sz w:val="36"/>
          <w:szCs w:val="56"/>
        </w:rPr>
        <w:t>F C</w:t>
      </w:r>
      <w:r w:rsidRPr="001F001A">
        <w:rPr>
          <w:rFonts w:ascii="Verdana" w:eastAsia="Verdana" w:hAnsi="Verdana" w:cs="Verdana"/>
          <w:b/>
          <w:spacing w:val="-2"/>
          <w:sz w:val="36"/>
          <w:szCs w:val="56"/>
        </w:rPr>
        <w:t>A</w:t>
      </w:r>
      <w:r w:rsidRPr="001F001A">
        <w:rPr>
          <w:rFonts w:ascii="Verdana" w:eastAsia="Verdana" w:hAnsi="Verdana" w:cs="Verdana"/>
          <w:b/>
          <w:spacing w:val="2"/>
          <w:sz w:val="36"/>
          <w:szCs w:val="56"/>
        </w:rPr>
        <w:t>L</w:t>
      </w:r>
      <w:r w:rsidRPr="001F001A">
        <w:rPr>
          <w:rFonts w:ascii="Verdana" w:eastAsia="Verdana" w:hAnsi="Verdana" w:cs="Verdana"/>
          <w:b/>
          <w:spacing w:val="-3"/>
          <w:sz w:val="36"/>
          <w:szCs w:val="56"/>
        </w:rPr>
        <w:t>C</w:t>
      </w:r>
      <w:r w:rsidRPr="001F001A">
        <w:rPr>
          <w:rFonts w:ascii="Verdana" w:eastAsia="Verdana" w:hAnsi="Verdana" w:cs="Verdana"/>
          <w:b/>
          <w:sz w:val="36"/>
          <w:szCs w:val="56"/>
        </w:rPr>
        <w:t>U</w:t>
      </w:r>
      <w:r w:rsidRPr="001F001A">
        <w:rPr>
          <w:rFonts w:ascii="Verdana" w:eastAsia="Verdana" w:hAnsi="Verdana" w:cs="Verdana"/>
          <w:b/>
          <w:spacing w:val="-3"/>
          <w:sz w:val="36"/>
          <w:szCs w:val="56"/>
        </w:rPr>
        <w:t>L</w:t>
      </w:r>
      <w:r w:rsidRPr="001F001A">
        <w:rPr>
          <w:rFonts w:ascii="Verdana" w:eastAsia="Verdana" w:hAnsi="Verdana" w:cs="Verdana"/>
          <w:b/>
          <w:sz w:val="36"/>
          <w:szCs w:val="56"/>
        </w:rPr>
        <w:t>A</w:t>
      </w:r>
      <w:r w:rsidRPr="001F001A">
        <w:rPr>
          <w:rFonts w:ascii="Verdana" w:eastAsia="Verdana" w:hAnsi="Verdana" w:cs="Verdana"/>
          <w:b/>
          <w:spacing w:val="2"/>
          <w:sz w:val="36"/>
          <w:szCs w:val="56"/>
        </w:rPr>
        <w:t>T</w:t>
      </w:r>
      <w:r w:rsidRPr="001F001A">
        <w:rPr>
          <w:rFonts w:ascii="Verdana" w:eastAsia="Verdana" w:hAnsi="Verdana" w:cs="Verdana"/>
          <w:b/>
          <w:sz w:val="36"/>
          <w:szCs w:val="56"/>
        </w:rPr>
        <w:t>I</w:t>
      </w:r>
      <w:r w:rsidRPr="001F001A">
        <w:rPr>
          <w:rFonts w:ascii="Verdana" w:eastAsia="Verdana" w:hAnsi="Verdana" w:cs="Verdana"/>
          <w:b/>
          <w:spacing w:val="-6"/>
          <w:sz w:val="36"/>
          <w:szCs w:val="56"/>
        </w:rPr>
        <w:t>O</w:t>
      </w:r>
      <w:r w:rsidRPr="001F001A">
        <w:rPr>
          <w:rFonts w:ascii="Verdana" w:eastAsia="Verdana" w:hAnsi="Verdana" w:cs="Verdana"/>
          <w:b/>
          <w:sz w:val="36"/>
          <w:szCs w:val="56"/>
        </w:rPr>
        <w:t>N</w:t>
      </w:r>
    </w:p>
    <w:p w14:paraId="7B631946" w14:textId="23CD80A7" w:rsidR="004A171E" w:rsidRDefault="004A171E" w:rsidP="009F3991">
      <w:pPr>
        <w:rPr>
          <w:rFonts w:ascii="Verdana" w:eastAsia="Verdana" w:hAnsi="Verdana" w:cs="Verdana"/>
          <w:b/>
          <w:sz w:val="56"/>
          <w:szCs w:val="56"/>
        </w:rPr>
      </w:pPr>
    </w:p>
    <w:p w14:paraId="1DCD41A4" w14:textId="665BE22E" w:rsidR="004A171E" w:rsidRDefault="004A171E" w:rsidP="009F3991">
      <w:pPr>
        <w:rPr>
          <w:rFonts w:ascii="Verdana" w:eastAsia="Verdana" w:hAnsi="Verdana" w:cs="Verdana"/>
          <w:b/>
          <w:sz w:val="56"/>
          <w:szCs w:val="56"/>
        </w:rPr>
      </w:pPr>
    </w:p>
    <w:p w14:paraId="6E00E1FD" w14:textId="32EA9A9A" w:rsidR="004A171E" w:rsidRDefault="004A171E" w:rsidP="009F3991">
      <w:pPr>
        <w:rPr>
          <w:rFonts w:ascii="Verdana" w:eastAsia="Verdana" w:hAnsi="Verdana" w:cs="Verdana"/>
          <w:b/>
          <w:sz w:val="56"/>
          <w:szCs w:val="56"/>
        </w:rPr>
      </w:pPr>
    </w:p>
    <w:p w14:paraId="6D39CACD" w14:textId="77777777" w:rsidR="004A171E" w:rsidRDefault="004A171E" w:rsidP="009F3991">
      <w:pPr>
        <w:rPr>
          <w:rFonts w:ascii="Verdana" w:eastAsia="Verdana" w:hAnsi="Verdana" w:cs="Verdana"/>
          <w:b/>
          <w:color w:val="FF0000"/>
          <w:spacing w:val="-1"/>
          <w:sz w:val="22"/>
          <w:szCs w:val="22"/>
        </w:rPr>
      </w:pPr>
    </w:p>
    <w:p w14:paraId="196FD575" w14:textId="725CA97D" w:rsidR="004A171E" w:rsidRDefault="004A171E" w:rsidP="009F3991">
      <w:pPr>
        <w:rPr>
          <w:rFonts w:ascii="Verdana" w:eastAsia="Verdana" w:hAnsi="Verdana" w:cs="Verdana"/>
          <w:b/>
          <w:color w:val="FF0000"/>
          <w:spacing w:val="-1"/>
          <w:sz w:val="22"/>
          <w:szCs w:val="22"/>
        </w:rPr>
      </w:pPr>
    </w:p>
    <w:p w14:paraId="67DF2542" w14:textId="76A530C3" w:rsidR="004A171E" w:rsidRDefault="004A171E" w:rsidP="009F3991">
      <w:pPr>
        <w:rPr>
          <w:rFonts w:ascii="Verdana" w:eastAsia="Verdana" w:hAnsi="Verdana" w:cs="Verdana"/>
          <w:b/>
          <w:color w:val="FF0000"/>
          <w:spacing w:val="-1"/>
          <w:sz w:val="22"/>
          <w:szCs w:val="22"/>
        </w:rPr>
      </w:pPr>
    </w:p>
    <w:p w14:paraId="3A4C963C" w14:textId="272C5D21" w:rsidR="004A171E" w:rsidRDefault="004A171E" w:rsidP="009F3991">
      <w:pPr>
        <w:rPr>
          <w:rFonts w:ascii="Verdana" w:eastAsia="Verdana" w:hAnsi="Verdana" w:cs="Verdana"/>
          <w:b/>
          <w:color w:val="FF0000"/>
          <w:spacing w:val="-1"/>
          <w:sz w:val="22"/>
          <w:szCs w:val="22"/>
        </w:rPr>
      </w:pPr>
    </w:p>
    <w:p w14:paraId="6BFD92F4" w14:textId="79FB7DEB" w:rsidR="004A171E" w:rsidRDefault="004A171E" w:rsidP="009F3991">
      <w:pPr>
        <w:rPr>
          <w:rFonts w:ascii="Verdana" w:eastAsia="Verdana" w:hAnsi="Verdana" w:cs="Verdana"/>
          <w:b/>
          <w:color w:val="FF0000"/>
          <w:spacing w:val="-1"/>
          <w:sz w:val="22"/>
          <w:szCs w:val="22"/>
        </w:rPr>
      </w:pPr>
    </w:p>
    <w:p w14:paraId="401A9423" w14:textId="56B1CE9E" w:rsidR="004A171E" w:rsidRDefault="004A171E" w:rsidP="009F3991">
      <w:pPr>
        <w:rPr>
          <w:rFonts w:ascii="Verdana" w:eastAsia="Verdana" w:hAnsi="Verdana" w:cs="Verdana"/>
          <w:b/>
          <w:color w:val="FF0000"/>
          <w:spacing w:val="-1"/>
          <w:sz w:val="22"/>
          <w:szCs w:val="22"/>
        </w:rPr>
      </w:pPr>
    </w:p>
    <w:p w14:paraId="7E505D4F" w14:textId="6C189EB3" w:rsidR="004A171E" w:rsidRDefault="004A171E" w:rsidP="009F3991">
      <w:pPr>
        <w:rPr>
          <w:rFonts w:ascii="Verdana" w:eastAsia="Verdana" w:hAnsi="Verdana" w:cs="Verdana"/>
          <w:b/>
          <w:color w:val="FF0000"/>
          <w:spacing w:val="-1"/>
          <w:sz w:val="22"/>
          <w:szCs w:val="22"/>
        </w:rPr>
      </w:pPr>
    </w:p>
    <w:p w14:paraId="078D34BD" w14:textId="4F2CE5F0" w:rsidR="004A171E" w:rsidRDefault="004A171E" w:rsidP="009F3991">
      <w:pPr>
        <w:rPr>
          <w:rFonts w:ascii="Verdana" w:eastAsia="Verdana" w:hAnsi="Verdana" w:cs="Verdana"/>
          <w:b/>
          <w:color w:val="FF0000"/>
          <w:spacing w:val="-1"/>
          <w:sz w:val="22"/>
          <w:szCs w:val="22"/>
        </w:rPr>
      </w:pPr>
    </w:p>
    <w:p w14:paraId="087E19A2" w14:textId="68AA0F7A" w:rsidR="004A171E" w:rsidRDefault="004A171E" w:rsidP="009F3991">
      <w:pPr>
        <w:rPr>
          <w:rFonts w:ascii="Verdana" w:eastAsia="Verdana" w:hAnsi="Verdana" w:cs="Verdana"/>
          <w:b/>
          <w:color w:val="FF0000"/>
          <w:spacing w:val="-1"/>
          <w:sz w:val="22"/>
          <w:szCs w:val="22"/>
        </w:rPr>
      </w:pPr>
    </w:p>
    <w:p w14:paraId="5F209AED" w14:textId="00E46D9D" w:rsidR="004A171E" w:rsidRDefault="004A171E" w:rsidP="009F3991">
      <w:pPr>
        <w:rPr>
          <w:rFonts w:ascii="Verdana" w:eastAsia="Verdana" w:hAnsi="Verdana" w:cs="Verdana"/>
          <w:b/>
          <w:color w:val="FF0000"/>
          <w:spacing w:val="-1"/>
          <w:sz w:val="22"/>
          <w:szCs w:val="22"/>
        </w:rPr>
      </w:pPr>
    </w:p>
    <w:p w14:paraId="564DC8A5" w14:textId="01174D05" w:rsidR="004A171E" w:rsidRDefault="004A171E" w:rsidP="009F3991">
      <w:pPr>
        <w:rPr>
          <w:rFonts w:ascii="Verdana" w:eastAsia="Verdana" w:hAnsi="Verdana" w:cs="Verdana"/>
          <w:b/>
          <w:color w:val="FF0000"/>
          <w:spacing w:val="-1"/>
          <w:sz w:val="22"/>
          <w:szCs w:val="22"/>
        </w:rPr>
      </w:pPr>
    </w:p>
    <w:p w14:paraId="75F2670B" w14:textId="6F6813F8" w:rsidR="004A171E" w:rsidRDefault="004A171E" w:rsidP="009F3991">
      <w:pPr>
        <w:rPr>
          <w:rFonts w:ascii="Verdana" w:eastAsia="Verdana" w:hAnsi="Verdana" w:cs="Verdana"/>
          <w:b/>
          <w:color w:val="FF0000"/>
          <w:spacing w:val="-1"/>
          <w:sz w:val="22"/>
          <w:szCs w:val="22"/>
        </w:rPr>
      </w:pPr>
    </w:p>
    <w:p w14:paraId="06D309F5" w14:textId="77777777" w:rsidR="004A171E" w:rsidRDefault="004A171E" w:rsidP="009F3991">
      <w:pPr>
        <w:rPr>
          <w:rFonts w:ascii="Verdana" w:eastAsia="Verdana" w:hAnsi="Verdana" w:cs="Verdana"/>
          <w:b/>
          <w:color w:val="FF0000"/>
          <w:spacing w:val="-1"/>
          <w:sz w:val="22"/>
          <w:szCs w:val="22"/>
        </w:rPr>
      </w:pPr>
    </w:p>
    <w:p w14:paraId="64CF9DA0" w14:textId="77777777" w:rsidR="00790A0C" w:rsidRDefault="00790A0C">
      <w:pPr>
        <w:rPr>
          <w:rFonts w:ascii="Verdana" w:eastAsia="Verdana" w:hAnsi="Verdana" w:cs="Verdana"/>
          <w:b/>
          <w:color w:val="FF0000"/>
          <w:spacing w:val="-1"/>
          <w:sz w:val="22"/>
          <w:szCs w:val="22"/>
        </w:rPr>
      </w:pPr>
      <w:r>
        <w:rPr>
          <w:rFonts w:ascii="Verdana" w:eastAsia="Verdana" w:hAnsi="Verdana" w:cs="Verdana"/>
          <w:b/>
          <w:color w:val="FF0000"/>
          <w:spacing w:val="-1"/>
          <w:sz w:val="22"/>
          <w:szCs w:val="22"/>
        </w:rPr>
        <w:br w:type="page"/>
      </w:r>
    </w:p>
    <w:p w14:paraId="27A3159F" w14:textId="2A10E28A" w:rsidR="002C7584" w:rsidRPr="00635895" w:rsidRDefault="00E00721" w:rsidP="00635895">
      <w:pPr>
        <w:rPr>
          <w:rFonts w:ascii="Verdana" w:eastAsia="Verdana" w:hAnsi="Verdana" w:cs="Verdana"/>
          <w:b/>
          <w:color w:val="FF0000"/>
          <w:spacing w:val="-1"/>
          <w:sz w:val="22"/>
          <w:szCs w:val="22"/>
        </w:rPr>
      </w:pPr>
      <w:r>
        <w:rPr>
          <w:rFonts w:ascii="Verdana" w:eastAsia="Verdana" w:hAnsi="Verdana" w:cs="Verdana"/>
          <w:b/>
          <w:color w:val="FF0000"/>
          <w:spacing w:val="-1"/>
          <w:sz w:val="22"/>
          <w:szCs w:val="22"/>
        </w:rPr>
        <w:lastRenderedPageBreak/>
        <w:t>C</w:t>
      </w:r>
      <w:r>
        <w:rPr>
          <w:rFonts w:ascii="Verdana" w:eastAsia="Verdana" w:hAnsi="Verdana" w:cs="Verdana"/>
          <w:b/>
          <w:color w:val="FF0000"/>
          <w:spacing w:val="1"/>
          <w:sz w:val="22"/>
          <w:szCs w:val="22"/>
        </w:rPr>
        <w:t>hil</w:t>
      </w:r>
      <w:r>
        <w:rPr>
          <w:rFonts w:ascii="Verdana" w:eastAsia="Verdana" w:hAnsi="Verdana" w:cs="Verdana"/>
          <w:b/>
          <w:color w:val="FF0000"/>
          <w:spacing w:val="-1"/>
          <w:sz w:val="22"/>
          <w:szCs w:val="22"/>
        </w:rPr>
        <w:t>d</w:t>
      </w:r>
      <w:r>
        <w:rPr>
          <w:rFonts w:ascii="Verdana" w:eastAsia="Verdana" w:hAnsi="Verdana" w:cs="Verdana"/>
          <w:b/>
          <w:color w:val="FF0000"/>
          <w:spacing w:val="-4"/>
          <w:sz w:val="22"/>
          <w:szCs w:val="22"/>
        </w:rPr>
        <w:t>r</w:t>
      </w:r>
      <w:r>
        <w:rPr>
          <w:rFonts w:ascii="Verdana" w:eastAsia="Verdana" w:hAnsi="Verdana" w:cs="Verdana"/>
          <w:b/>
          <w:color w:val="FF0000"/>
          <w:spacing w:val="2"/>
          <w:sz w:val="22"/>
          <w:szCs w:val="22"/>
        </w:rPr>
        <w:t>e</w:t>
      </w:r>
      <w:r>
        <w:rPr>
          <w:rFonts w:ascii="Verdana" w:eastAsia="Verdana" w:hAnsi="Verdana" w:cs="Verdana"/>
          <w:b/>
          <w:color w:val="FF0000"/>
          <w:sz w:val="22"/>
          <w:szCs w:val="22"/>
        </w:rPr>
        <w:t>n</w:t>
      </w:r>
      <w:r>
        <w:rPr>
          <w:rFonts w:ascii="Verdana" w:eastAsia="Verdana" w:hAnsi="Verdana" w:cs="Verdana"/>
          <w:b/>
          <w:color w:val="FF0000"/>
          <w:spacing w:val="-2"/>
          <w:sz w:val="22"/>
          <w:szCs w:val="22"/>
        </w:rPr>
        <w:t xml:space="preserve"> </w:t>
      </w:r>
      <w:r>
        <w:rPr>
          <w:rFonts w:ascii="Verdana" w:eastAsia="Verdana" w:hAnsi="Verdana" w:cs="Verdana"/>
          <w:b/>
          <w:color w:val="FF0000"/>
          <w:spacing w:val="1"/>
          <w:sz w:val="22"/>
          <w:szCs w:val="22"/>
        </w:rPr>
        <w:t>mu</w:t>
      </w:r>
      <w:r>
        <w:rPr>
          <w:rFonts w:ascii="Verdana" w:eastAsia="Verdana" w:hAnsi="Verdana" w:cs="Verdana"/>
          <w:b/>
          <w:color w:val="FF0000"/>
          <w:spacing w:val="-1"/>
          <w:sz w:val="22"/>
          <w:szCs w:val="22"/>
        </w:rPr>
        <w:t>s</w:t>
      </w:r>
      <w:r>
        <w:rPr>
          <w:rFonts w:ascii="Verdana" w:eastAsia="Verdana" w:hAnsi="Verdana" w:cs="Verdana"/>
          <w:b/>
          <w:color w:val="FF0000"/>
          <w:sz w:val="22"/>
          <w:szCs w:val="22"/>
        </w:rPr>
        <w:t>t</w:t>
      </w:r>
      <w:r>
        <w:rPr>
          <w:rFonts w:ascii="Verdana" w:eastAsia="Verdana" w:hAnsi="Verdana" w:cs="Verdana"/>
          <w:b/>
          <w:color w:val="FF0000"/>
          <w:spacing w:val="-3"/>
          <w:sz w:val="22"/>
          <w:szCs w:val="22"/>
        </w:rPr>
        <w:t xml:space="preserve"> </w:t>
      </w:r>
      <w:r>
        <w:rPr>
          <w:rFonts w:ascii="Verdana" w:eastAsia="Verdana" w:hAnsi="Verdana" w:cs="Verdana"/>
          <w:b/>
          <w:color w:val="FF0000"/>
          <w:spacing w:val="1"/>
          <w:sz w:val="22"/>
          <w:szCs w:val="22"/>
        </w:rPr>
        <w:t>ha</w:t>
      </w:r>
      <w:r>
        <w:rPr>
          <w:rFonts w:ascii="Verdana" w:eastAsia="Verdana" w:hAnsi="Verdana" w:cs="Verdana"/>
          <w:b/>
          <w:color w:val="FF0000"/>
          <w:spacing w:val="-4"/>
          <w:sz w:val="22"/>
          <w:szCs w:val="22"/>
        </w:rPr>
        <w:t>v</w:t>
      </w:r>
      <w:r>
        <w:rPr>
          <w:rFonts w:ascii="Verdana" w:eastAsia="Verdana" w:hAnsi="Verdana" w:cs="Verdana"/>
          <w:b/>
          <w:color w:val="FF0000"/>
          <w:sz w:val="22"/>
          <w:szCs w:val="22"/>
        </w:rPr>
        <w:t>e</w:t>
      </w:r>
      <w:r>
        <w:rPr>
          <w:rFonts w:ascii="Verdana" w:eastAsia="Verdana" w:hAnsi="Verdana" w:cs="Verdana"/>
          <w:b/>
          <w:color w:val="FF0000"/>
          <w:spacing w:val="-1"/>
          <w:sz w:val="22"/>
          <w:szCs w:val="22"/>
        </w:rPr>
        <w:t xml:space="preserve"> </w:t>
      </w:r>
      <w:r>
        <w:rPr>
          <w:rFonts w:ascii="Verdana" w:eastAsia="Verdana" w:hAnsi="Verdana" w:cs="Verdana"/>
          <w:b/>
          <w:color w:val="FF0000"/>
          <w:sz w:val="22"/>
          <w:szCs w:val="22"/>
        </w:rPr>
        <w:t>a</w:t>
      </w:r>
      <w:r>
        <w:rPr>
          <w:rFonts w:ascii="Verdana" w:eastAsia="Verdana" w:hAnsi="Verdana" w:cs="Verdana"/>
          <w:b/>
          <w:color w:val="FF0000"/>
          <w:spacing w:val="3"/>
          <w:sz w:val="22"/>
          <w:szCs w:val="22"/>
        </w:rPr>
        <w:t xml:space="preserve"> </w:t>
      </w:r>
      <w:r>
        <w:rPr>
          <w:rFonts w:ascii="Verdana" w:eastAsia="Verdana" w:hAnsi="Verdana" w:cs="Verdana"/>
          <w:b/>
          <w:color w:val="FF0000"/>
          <w:spacing w:val="-1"/>
          <w:sz w:val="22"/>
          <w:szCs w:val="22"/>
        </w:rPr>
        <w:t>s</w:t>
      </w:r>
      <w:r>
        <w:rPr>
          <w:rFonts w:ascii="Verdana" w:eastAsia="Verdana" w:hAnsi="Verdana" w:cs="Verdana"/>
          <w:b/>
          <w:color w:val="FF0000"/>
          <w:spacing w:val="2"/>
          <w:sz w:val="22"/>
          <w:szCs w:val="22"/>
        </w:rPr>
        <w:t>e</w:t>
      </w:r>
      <w:r>
        <w:rPr>
          <w:rFonts w:ascii="Verdana" w:eastAsia="Verdana" w:hAnsi="Verdana" w:cs="Verdana"/>
          <w:b/>
          <w:color w:val="FF0000"/>
          <w:spacing w:val="-5"/>
          <w:sz w:val="22"/>
          <w:szCs w:val="22"/>
        </w:rPr>
        <w:t>c</w:t>
      </w:r>
      <w:r>
        <w:rPr>
          <w:rFonts w:ascii="Verdana" w:eastAsia="Verdana" w:hAnsi="Verdana" w:cs="Verdana"/>
          <w:b/>
          <w:color w:val="FF0000"/>
          <w:spacing w:val="1"/>
          <w:sz w:val="22"/>
          <w:szCs w:val="22"/>
        </w:rPr>
        <w:t>u</w:t>
      </w:r>
      <w:r>
        <w:rPr>
          <w:rFonts w:ascii="Verdana" w:eastAsia="Verdana" w:hAnsi="Verdana" w:cs="Verdana"/>
          <w:b/>
          <w:color w:val="FF0000"/>
          <w:spacing w:val="-4"/>
          <w:sz w:val="22"/>
          <w:szCs w:val="22"/>
        </w:rPr>
        <w:t>r</w:t>
      </w:r>
      <w:r>
        <w:rPr>
          <w:rFonts w:ascii="Verdana" w:eastAsia="Verdana" w:hAnsi="Verdana" w:cs="Verdana"/>
          <w:b/>
          <w:color w:val="FF0000"/>
          <w:sz w:val="22"/>
          <w:szCs w:val="22"/>
        </w:rPr>
        <w:t>e</w:t>
      </w:r>
      <w:r>
        <w:rPr>
          <w:rFonts w:ascii="Verdana" w:eastAsia="Verdana" w:hAnsi="Verdana" w:cs="Verdana"/>
          <w:b/>
          <w:color w:val="FF0000"/>
          <w:spacing w:val="4"/>
          <w:sz w:val="22"/>
          <w:szCs w:val="22"/>
        </w:rPr>
        <w:t xml:space="preserve"> </w:t>
      </w:r>
      <w:r>
        <w:rPr>
          <w:rFonts w:ascii="Verdana" w:eastAsia="Verdana" w:hAnsi="Verdana" w:cs="Verdana"/>
          <w:b/>
          <w:color w:val="FF0000"/>
          <w:spacing w:val="-4"/>
          <w:sz w:val="22"/>
          <w:szCs w:val="22"/>
        </w:rPr>
        <w:t>u</w:t>
      </w:r>
      <w:r>
        <w:rPr>
          <w:rFonts w:ascii="Verdana" w:eastAsia="Verdana" w:hAnsi="Verdana" w:cs="Verdana"/>
          <w:b/>
          <w:color w:val="FF0000"/>
          <w:spacing w:val="1"/>
          <w:sz w:val="22"/>
          <w:szCs w:val="22"/>
        </w:rPr>
        <w:t>n</w:t>
      </w:r>
      <w:r>
        <w:rPr>
          <w:rFonts w:ascii="Verdana" w:eastAsia="Verdana" w:hAnsi="Verdana" w:cs="Verdana"/>
          <w:b/>
          <w:color w:val="FF0000"/>
          <w:spacing w:val="-1"/>
          <w:sz w:val="22"/>
          <w:szCs w:val="22"/>
        </w:rPr>
        <w:t>d</w:t>
      </w:r>
      <w:r>
        <w:rPr>
          <w:rFonts w:ascii="Verdana" w:eastAsia="Verdana" w:hAnsi="Verdana" w:cs="Verdana"/>
          <w:b/>
          <w:color w:val="FF0000"/>
          <w:spacing w:val="2"/>
          <w:sz w:val="22"/>
          <w:szCs w:val="22"/>
        </w:rPr>
        <w:t>e</w:t>
      </w:r>
      <w:r>
        <w:rPr>
          <w:rFonts w:ascii="Verdana" w:eastAsia="Verdana" w:hAnsi="Verdana" w:cs="Verdana"/>
          <w:b/>
          <w:color w:val="FF0000"/>
          <w:sz w:val="22"/>
          <w:szCs w:val="22"/>
        </w:rPr>
        <w:t>r</w:t>
      </w:r>
      <w:r>
        <w:rPr>
          <w:rFonts w:ascii="Verdana" w:eastAsia="Verdana" w:hAnsi="Verdana" w:cs="Verdana"/>
          <w:b/>
          <w:color w:val="FF0000"/>
          <w:spacing w:val="-1"/>
          <w:sz w:val="22"/>
          <w:szCs w:val="22"/>
        </w:rPr>
        <w:t>s</w:t>
      </w:r>
      <w:r>
        <w:rPr>
          <w:rFonts w:ascii="Verdana" w:eastAsia="Verdana" w:hAnsi="Verdana" w:cs="Verdana"/>
          <w:b/>
          <w:color w:val="FF0000"/>
          <w:spacing w:val="-5"/>
          <w:sz w:val="22"/>
          <w:szCs w:val="22"/>
        </w:rPr>
        <w:t>t</w:t>
      </w:r>
      <w:r>
        <w:rPr>
          <w:rFonts w:ascii="Verdana" w:eastAsia="Verdana" w:hAnsi="Verdana" w:cs="Verdana"/>
          <w:b/>
          <w:color w:val="FF0000"/>
          <w:spacing w:val="1"/>
          <w:sz w:val="22"/>
          <w:szCs w:val="22"/>
        </w:rPr>
        <w:t>a</w:t>
      </w:r>
      <w:r>
        <w:rPr>
          <w:rFonts w:ascii="Verdana" w:eastAsia="Verdana" w:hAnsi="Verdana" w:cs="Verdana"/>
          <w:b/>
          <w:color w:val="FF0000"/>
          <w:spacing w:val="-4"/>
          <w:sz w:val="22"/>
          <w:szCs w:val="22"/>
        </w:rPr>
        <w:t>n</w:t>
      </w:r>
      <w:r>
        <w:rPr>
          <w:rFonts w:ascii="Verdana" w:eastAsia="Verdana" w:hAnsi="Verdana" w:cs="Verdana"/>
          <w:b/>
          <w:color w:val="FF0000"/>
          <w:spacing w:val="-1"/>
          <w:sz w:val="22"/>
          <w:szCs w:val="22"/>
        </w:rPr>
        <w:t>d</w:t>
      </w:r>
      <w:r>
        <w:rPr>
          <w:rFonts w:ascii="Verdana" w:eastAsia="Verdana" w:hAnsi="Verdana" w:cs="Verdana"/>
          <w:b/>
          <w:color w:val="FF0000"/>
          <w:spacing w:val="1"/>
          <w:sz w:val="22"/>
          <w:szCs w:val="22"/>
        </w:rPr>
        <w:t>in</w:t>
      </w:r>
      <w:r>
        <w:rPr>
          <w:rFonts w:ascii="Verdana" w:eastAsia="Verdana" w:hAnsi="Verdana" w:cs="Verdana"/>
          <w:b/>
          <w:color w:val="FF0000"/>
          <w:sz w:val="22"/>
          <w:szCs w:val="22"/>
        </w:rPr>
        <w:t>g</w:t>
      </w:r>
      <w:r>
        <w:rPr>
          <w:rFonts w:ascii="Verdana" w:eastAsia="Verdana" w:hAnsi="Verdana" w:cs="Verdana"/>
          <w:b/>
          <w:color w:val="FF0000"/>
          <w:spacing w:val="1"/>
          <w:sz w:val="22"/>
          <w:szCs w:val="22"/>
        </w:rPr>
        <w:t xml:space="preserve"> </w:t>
      </w:r>
      <w:r>
        <w:rPr>
          <w:rFonts w:ascii="Verdana" w:eastAsia="Verdana" w:hAnsi="Verdana" w:cs="Verdana"/>
          <w:b/>
          <w:color w:val="FF0000"/>
          <w:spacing w:val="2"/>
          <w:sz w:val="22"/>
          <w:szCs w:val="22"/>
        </w:rPr>
        <w:t>o</w:t>
      </w:r>
      <w:r>
        <w:rPr>
          <w:rFonts w:ascii="Verdana" w:eastAsia="Verdana" w:hAnsi="Verdana" w:cs="Verdana"/>
          <w:b/>
          <w:color w:val="FF0000"/>
          <w:sz w:val="22"/>
          <w:szCs w:val="22"/>
        </w:rPr>
        <w:t>f</w:t>
      </w:r>
      <w:r>
        <w:rPr>
          <w:rFonts w:ascii="Verdana" w:eastAsia="Verdana" w:hAnsi="Verdana" w:cs="Verdana"/>
          <w:b/>
          <w:color w:val="FF0000"/>
          <w:spacing w:val="-5"/>
          <w:sz w:val="22"/>
          <w:szCs w:val="22"/>
        </w:rPr>
        <w:t xml:space="preserve"> </w:t>
      </w:r>
      <w:r>
        <w:rPr>
          <w:rFonts w:ascii="Verdana" w:eastAsia="Verdana" w:hAnsi="Verdana" w:cs="Verdana"/>
          <w:b/>
          <w:color w:val="FF0000"/>
          <w:spacing w:val="1"/>
          <w:sz w:val="22"/>
          <w:szCs w:val="22"/>
        </w:rPr>
        <w:t>n</w:t>
      </w:r>
      <w:r>
        <w:rPr>
          <w:rFonts w:ascii="Verdana" w:eastAsia="Verdana" w:hAnsi="Verdana" w:cs="Verdana"/>
          <w:b/>
          <w:color w:val="FF0000"/>
          <w:spacing w:val="-4"/>
          <w:sz w:val="22"/>
          <w:szCs w:val="22"/>
        </w:rPr>
        <w:t>u</w:t>
      </w:r>
      <w:r>
        <w:rPr>
          <w:rFonts w:ascii="Verdana" w:eastAsia="Verdana" w:hAnsi="Verdana" w:cs="Verdana"/>
          <w:b/>
          <w:color w:val="FF0000"/>
          <w:spacing w:val="1"/>
          <w:sz w:val="22"/>
          <w:szCs w:val="22"/>
        </w:rPr>
        <w:t>m</w:t>
      </w:r>
      <w:r>
        <w:rPr>
          <w:rFonts w:ascii="Verdana" w:eastAsia="Verdana" w:hAnsi="Verdana" w:cs="Verdana"/>
          <w:b/>
          <w:color w:val="FF0000"/>
          <w:spacing w:val="-1"/>
          <w:sz w:val="22"/>
          <w:szCs w:val="22"/>
        </w:rPr>
        <w:t>b</w:t>
      </w:r>
      <w:r>
        <w:rPr>
          <w:rFonts w:ascii="Verdana" w:eastAsia="Verdana" w:hAnsi="Verdana" w:cs="Verdana"/>
          <w:b/>
          <w:color w:val="FF0000"/>
          <w:spacing w:val="2"/>
          <w:sz w:val="22"/>
          <w:szCs w:val="22"/>
        </w:rPr>
        <w:t>e</w:t>
      </w:r>
      <w:r>
        <w:rPr>
          <w:rFonts w:ascii="Verdana" w:eastAsia="Verdana" w:hAnsi="Verdana" w:cs="Verdana"/>
          <w:b/>
          <w:color w:val="FF0000"/>
          <w:sz w:val="22"/>
          <w:szCs w:val="22"/>
        </w:rPr>
        <w:t>r</w:t>
      </w:r>
      <w:r>
        <w:rPr>
          <w:rFonts w:ascii="Verdana" w:eastAsia="Verdana" w:hAnsi="Verdana" w:cs="Verdana"/>
          <w:b/>
          <w:color w:val="FF0000"/>
          <w:spacing w:val="-3"/>
          <w:sz w:val="22"/>
          <w:szCs w:val="22"/>
        </w:rPr>
        <w:t xml:space="preserve"> </w:t>
      </w:r>
      <w:r>
        <w:rPr>
          <w:rFonts w:ascii="Verdana" w:eastAsia="Verdana" w:hAnsi="Verdana" w:cs="Verdana"/>
          <w:b/>
          <w:color w:val="FF0000"/>
          <w:spacing w:val="-1"/>
          <w:sz w:val="22"/>
          <w:szCs w:val="22"/>
        </w:rPr>
        <w:t>b</w:t>
      </w:r>
      <w:r>
        <w:rPr>
          <w:rFonts w:ascii="Verdana" w:eastAsia="Verdana" w:hAnsi="Verdana" w:cs="Verdana"/>
          <w:b/>
          <w:color w:val="FF0000"/>
          <w:spacing w:val="-3"/>
          <w:sz w:val="22"/>
          <w:szCs w:val="22"/>
        </w:rPr>
        <w:t>o</w:t>
      </w:r>
      <w:r>
        <w:rPr>
          <w:rFonts w:ascii="Verdana" w:eastAsia="Verdana" w:hAnsi="Verdana" w:cs="Verdana"/>
          <w:b/>
          <w:color w:val="FF0000"/>
          <w:spacing w:val="1"/>
          <w:sz w:val="22"/>
          <w:szCs w:val="22"/>
        </w:rPr>
        <w:t>n</w:t>
      </w:r>
      <w:r>
        <w:rPr>
          <w:rFonts w:ascii="Verdana" w:eastAsia="Verdana" w:hAnsi="Verdana" w:cs="Verdana"/>
          <w:b/>
          <w:color w:val="FF0000"/>
          <w:spacing w:val="-1"/>
          <w:sz w:val="22"/>
          <w:szCs w:val="22"/>
        </w:rPr>
        <w:t>ds</w:t>
      </w:r>
      <w:r>
        <w:rPr>
          <w:rFonts w:ascii="Verdana" w:eastAsia="Verdana" w:hAnsi="Verdana" w:cs="Verdana"/>
          <w:b/>
          <w:color w:val="FF0000"/>
          <w:sz w:val="22"/>
          <w:szCs w:val="22"/>
        </w:rPr>
        <w:t>:</w:t>
      </w:r>
    </w:p>
    <w:p w14:paraId="368144B6" w14:textId="77777777" w:rsidR="002C7584" w:rsidRDefault="002C7584">
      <w:pPr>
        <w:spacing w:before="5" w:line="260" w:lineRule="exact"/>
        <w:rPr>
          <w:sz w:val="26"/>
          <w:szCs w:val="26"/>
        </w:rPr>
      </w:pPr>
    </w:p>
    <w:p w14:paraId="1835CCB1" w14:textId="77777777" w:rsidR="002C7584" w:rsidRDefault="00E00721">
      <w:pPr>
        <w:ind w:left="454" w:right="636"/>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w:t>
      </w:r>
      <w:r>
        <w:rPr>
          <w:rFonts w:ascii="Verdana" w:eastAsia="Verdana" w:hAnsi="Verdana" w:cs="Verdana"/>
          <w:spacing w:val="-2"/>
          <w:sz w:val="22"/>
          <w:szCs w:val="22"/>
        </w:rPr>
        <w:t xml:space="preserve"> </w:t>
      </w:r>
      <w:r>
        <w:rPr>
          <w:rFonts w:ascii="Verdana" w:eastAsia="Verdana" w:hAnsi="Verdana" w:cs="Verdana"/>
          <w:b/>
          <w:spacing w:val="1"/>
          <w:sz w:val="22"/>
          <w:szCs w:val="22"/>
        </w:rPr>
        <w:t>ma</w:t>
      </w:r>
      <w:r>
        <w:rPr>
          <w:rFonts w:ascii="Verdana" w:eastAsia="Verdana" w:hAnsi="Verdana" w:cs="Verdana"/>
          <w:b/>
          <w:spacing w:val="-1"/>
          <w:sz w:val="22"/>
          <w:szCs w:val="22"/>
        </w:rPr>
        <w:t>s</w:t>
      </w:r>
      <w:r>
        <w:rPr>
          <w:rFonts w:ascii="Verdana" w:eastAsia="Verdana" w:hAnsi="Verdana" w:cs="Verdana"/>
          <w:b/>
          <w:sz w:val="22"/>
          <w:szCs w:val="22"/>
        </w:rPr>
        <w:t>t</w:t>
      </w:r>
      <w:r>
        <w:rPr>
          <w:rFonts w:ascii="Verdana" w:eastAsia="Verdana" w:hAnsi="Verdana" w:cs="Verdana"/>
          <w:b/>
          <w:spacing w:val="-2"/>
          <w:sz w:val="22"/>
          <w:szCs w:val="22"/>
        </w:rPr>
        <w:t>e</w:t>
      </w:r>
      <w:r>
        <w:rPr>
          <w:rFonts w:ascii="Verdana" w:eastAsia="Verdana" w:hAnsi="Verdana" w:cs="Verdana"/>
          <w:b/>
          <w:sz w:val="22"/>
          <w:szCs w:val="22"/>
        </w:rPr>
        <w:t>r</w:t>
      </w:r>
      <w:r>
        <w:rPr>
          <w:rFonts w:ascii="Verdana" w:eastAsia="Verdana" w:hAnsi="Verdana" w:cs="Verdana"/>
          <w:b/>
          <w:spacing w:val="3"/>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3"/>
          <w:sz w:val="22"/>
          <w:szCs w:val="22"/>
        </w:rPr>
        <w:t>m</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3"/>
          <w:sz w:val="22"/>
          <w:szCs w:val="22"/>
        </w:rPr>
        <w:t>b</w:t>
      </w:r>
      <w:r>
        <w:rPr>
          <w:rFonts w:ascii="Verdana" w:eastAsia="Verdana" w:hAnsi="Verdana" w:cs="Verdana"/>
          <w:sz w:val="22"/>
          <w:szCs w:val="22"/>
        </w:rPr>
        <w:t>on</w:t>
      </w:r>
      <w:r>
        <w:rPr>
          <w:rFonts w:ascii="Verdana" w:eastAsia="Verdana" w:hAnsi="Verdana" w:cs="Verdana"/>
          <w:spacing w:val="1"/>
          <w:sz w:val="22"/>
          <w:szCs w:val="22"/>
        </w:rPr>
        <w:t>d</w:t>
      </w:r>
      <w:r>
        <w:rPr>
          <w:rFonts w:ascii="Verdana" w:eastAsia="Verdana" w:hAnsi="Verdana" w:cs="Verdana"/>
          <w:sz w:val="22"/>
          <w:szCs w:val="22"/>
        </w:rPr>
        <w:t>s</w:t>
      </w:r>
      <w:r>
        <w:rPr>
          <w:rFonts w:ascii="Verdana" w:eastAsia="Verdana" w:hAnsi="Verdana" w:cs="Verdana"/>
          <w:spacing w:val="-4"/>
          <w:sz w:val="22"/>
          <w:szCs w:val="22"/>
        </w:rPr>
        <w:t xml:space="preserve"> </w:t>
      </w:r>
      <w:r>
        <w:rPr>
          <w:rFonts w:ascii="Verdana" w:eastAsia="Verdana" w:hAnsi="Verdana" w:cs="Verdana"/>
          <w:i/>
          <w:spacing w:val="-3"/>
          <w:sz w:val="22"/>
          <w:szCs w:val="22"/>
        </w:rPr>
        <w:t>b</w:t>
      </w:r>
      <w:r>
        <w:rPr>
          <w:rFonts w:ascii="Verdana" w:eastAsia="Verdana" w:hAnsi="Verdana" w:cs="Verdana"/>
          <w:i/>
          <w:spacing w:val="-2"/>
          <w:sz w:val="22"/>
          <w:szCs w:val="22"/>
        </w:rPr>
        <w:t>e</w:t>
      </w:r>
      <w:r>
        <w:rPr>
          <w:rFonts w:ascii="Verdana" w:eastAsia="Verdana" w:hAnsi="Verdana" w:cs="Verdana"/>
          <w:i/>
          <w:spacing w:val="-1"/>
          <w:sz w:val="22"/>
          <w:szCs w:val="22"/>
        </w:rPr>
        <w:t>f</w:t>
      </w:r>
      <w:r>
        <w:rPr>
          <w:rFonts w:ascii="Verdana" w:eastAsia="Verdana" w:hAnsi="Verdana" w:cs="Verdana"/>
          <w:i/>
          <w:sz w:val="22"/>
          <w:szCs w:val="22"/>
        </w:rPr>
        <w:t>o</w:t>
      </w:r>
      <w:r>
        <w:rPr>
          <w:rFonts w:ascii="Verdana" w:eastAsia="Verdana" w:hAnsi="Verdana" w:cs="Verdana"/>
          <w:i/>
          <w:spacing w:val="2"/>
          <w:sz w:val="22"/>
          <w:szCs w:val="22"/>
        </w:rPr>
        <w:t>r</w:t>
      </w:r>
      <w:r>
        <w:rPr>
          <w:rFonts w:ascii="Verdana" w:eastAsia="Verdana" w:hAnsi="Verdana" w:cs="Verdana"/>
          <w:i/>
          <w:sz w:val="22"/>
          <w:szCs w:val="22"/>
        </w:rPr>
        <w:t>e</w:t>
      </w:r>
      <w:r>
        <w:rPr>
          <w:rFonts w:ascii="Verdana" w:eastAsia="Verdana" w:hAnsi="Verdana" w:cs="Verdana"/>
          <w:i/>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ny</w:t>
      </w:r>
      <w:r>
        <w:rPr>
          <w:rFonts w:ascii="Verdana" w:eastAsia="Verdana" w:hAnsi="Verdana" w:cs="Verdana"/>
          <w:spacing w:val="-2"/>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k</w:t>
      </w:r>
      <w:r>
        <w:rPr>
          <w:rFonts w:ascii="Verdana" w:eastAsia="Verdana" w:hAnsi="Verdana" w:cs="Verdana"/>
          <w:spacing w:val="-1"/>
          <w:sz w:val="22"/>
          <w:szCs w:val="22"/>
        </w:rPr>
        <w:t xml:space="preserve"> </w:t>
      </w:r>
      <w:r>
        <w:rPr>
          <w:rFonts w:ascii="Verdana" w:eastAsia="Verdana" w:hAnsi="Verdana" w:cs="Verdana"/>
          <w:sz w:val="22"/>
          <w:szCs w:val="22"/>
        </w:rPr>
        <w:t>on</w:t>
      </w:r>
      <w:r>
        <w:rPr>
          <w:rFonts w:ascii="Verdana" w:eastAsia="Verdana" w:hAnsi="Verdana" w:cs="Verdana"/>
          <w:spacing w:val="-5"/>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dd</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a</w:t>
      </w:r>
      <w:r>
        <w:rPr>
          <w:rFonts w:ascii="Verdana" w:eastAsia="Verdana" w:hAnsi="Verdana" w:cs="Verdana"/>
          <w:sz w:val="22"/>
          <w:szCs w:val="22"/>
        </w:rPr>
        <w:t>nd s</w:t>
      </w:r>
      <w:r>
        <w:rPr>
          <w:rFonts w:ascii="Verdana" w:eastAsia="Verdana" w:hAnsi="Verdana" w:cs="Verdana"/>
          <w:spacing w:val="-5"/>
          <w:sz w:val="22"/>
          <w:szCs w:val="22"/>
        </w:rPr>
        <w:t>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4"/>
          <w:sz w:val="22"/>
          <w:szCs w:val="22"/>
        </w:rPr>
        <w:t>r</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3"/>
          <w:sz w:val="22"/>
          <w:szCs w:val="22"/>
        </w:rPr>
        <w:t>i</w:t>
      </w:r>
      <w:r>
        <w:rPr>
          <w:rFonts w:ascii="Verdana" w:eastAsia="Verdana" w:hAnsi="Verdana" w:cs="Verdana"/>
          <w:sz w:val="22"/>
          <w:szCs w:val="22"/>
        </w:rPr>
        <w:t>on t</w:t>
      </w:r>
      <w:r>
        <w:rPr>
          <w:rFonts w:ascii="Verdana" w:eastAsia="Verdana" w:hAnsi="Verdana" w:cs="Verdana"/>
          <w:spacing w:val="1"/>
          <w:sz w:val="22"/>
          <w:szCs w:val="22"/>
        </w:rPr>
        <w:t>a</w:t>
      </w:r>
      <w:r>
        <w:rPr>
          <w:rFonts w:ascii="Verdana" w:eastAsia="Verdana" w:hAnsi="Verdana" w:cs="Verdana"/>
          <w:spacing w:val="-1"/>
          <w:sz w:val="22"/>
          <w:szCs w:val="22"/>
        </w:rPr>
        <w:t>k</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c</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z w:val="22"/>
          <w:szCs w:val="22"/>
        </w:rPr>
        <w:t xml:space="preserve">nd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ny</w:t>
      </w:r>
      <w:r>
        <w:rPr>
          <w:rFonts w:ascii="Verdana" w:eastAsia="Verdana" w:hAnsi="Verdana" w:cs="Verdana"/>
          <w:spacing w:val="1"/>
          <w:sz w:val="22"/>
          <w:szCs w:val="22"/>
        </w:rPr>
        <w:t xml:space="preserve"> </w:t>
      </w:r>
      <w:r>
        <w:rPr>
          <w:rFonts w:ascii="Verdana" w:eastAsia="Verdana" w:hAnsi="Verdana" w:cs="Verdana"/>
          <w:b/>
          <w:spacing w:val="-1"/>
          <w:sz w:val="22"/>
          <w:szCs w:val="22"/>
        </w:rPr>
        <w:t>p</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1"/>
          <w:sz w:val="22"/>
          <w:szCs w:val="22"/>
        </w:rPr>
        <w:t>t</w:t>
      </w:r>
      <w:r>
        <w:rPr>
          <w:rFonts w:ascii="Verdana" w:eastAsia="Verdana" w:hAnsi="Verdana" w:cs="Verdana"/>
          <w:b/>
          <w:sz w:val="22"/>
          <w:szCs w:val="22"/>
        </w:rPr>
        <w:t>s</w:t>
      </w:r>
      <w:r>
        <w:rPr>
          <w:rFonts w:ascii="Verdana" w:eastAsia="Verdana" w:hAnsi="Verdana" w:cs="Verdana"/>
          <w:b/>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b/>
          <w:sz w:val="22"/>
          <w:szCs w:val="22"/>
        </w:rPr>
        <w:t>w</w:t>
      </w:r>
      <w:r>
        <w:rPr>
          <w:rFonts w:ascii="Verdana" w:eastAsia="Verdana" w:hAnsi="Verdana" w:cs="Verdana"/>
          <w:b/>
          <w:spacing w:val="1"/>
          <w:sz w:val="22"/>
          <w:szCs w:val="22"/>
        </w:rPr>
        <w:t>h</w:t>
      </w:r>
      <w:r>
        <w:rPr>
          <w:rFonts w:ascii="Verdana" w:eastAsia="Verdana" w:hAnsi="Verdana" w:cs="Verdana"/>
          <w:b/>
          <w:spacing w:val="2"/>
          <w:sz w:val="22"/>
          <w:szCs w:val="22"/>
        </w:rPr>
        <w:t>o</w:t>
      </w:r>
      <w:r>
        <w:rPr>
          <w:rFonts w:ascii="Verdana" w:eastAsia="Verdana" w:hAnsi="Verdana" w:cs="Verdana"/>
          <w:b/>
          <w:spacing w:val="1"/>
          <w:sz w:val="22"/>
          <w:szCs w:val="22"/>
        </w:rPr>
        <w:t>l</w:t>
      </w:r>
      <w:r>
        <w:rPr>
          <w:rFonts w:ascii="Verdana" w:eastAsia="Verdana" w:hAnsi="Verdana" w:cs="Verdana"/>
          <w:b/>
          <w:spacing w:val="-3"/>
          <w:sz w:val="22"/>
          <w:szCs w:val="22"/>
        </w:rPr>
        <w:t>e</w:t>
      </w:r>
      <w:r>
        <w:rPr>
          <w:rFonts w:ascii="Verdana" w:eastAsia="Verdana" w:hAnsi="Verdana" w:cs="Verdana"/>
          <w:b/>
          <w:sz w:val="22"/>
          <w:szCs w:val="22"/>
        </w:rPr>
        <w:t>.</w:t>
      </w:r>
    </w:p>
    <w:p w14:paraId="62FA5C38" w14:textId="77777777" w:rsidR="002C7584" w:rsidRDefault="002C7584">
      <w:pPr>
        <w:spacing w:before="2" w:line="240" w:lineRule="exact"/>
        <w:rPr>
          <w:sz w:val="24"/>
          <w:szCs w:val="24"/>
        </w:rPr>
      </w:pPr>
    </w:p>
    <w:p w14:paraId="39B0B9D8" w14:textId="7C3F8690" w:rsidR="002C7584" w:rsidRDefault="00C35965">
      <w:pPr>
        <w:spacing w:before="19" w:line="260" w:lineRule="atLeast"/>
        <w:ind w:left="454" w:right="5244"/>
        <w:rPr>
          <w:rFonts w:ascii="Verdana" w:eastAsia="Verdana" w:hAnsi="Verdana" w:cs="Verdana"/>
          <w:sz w:val="22"/>
          <w:szCs w:val="22"/>
        </w:rPr>
      </w:pPr>
      <w:r>
        <w:rPr>
          <w:noProof/>
          <w:lang w:val="en-GB" w:eastAsia="en-GB"/>
        </w:rPr>
        <mc:AlternateContent>
          <mc:Choice Requires="wpg">
            <w:drawing>
              <wp:anchor distT="0" distB="0" distL="114300" distR="114300" simplePos="0" relativeHeight="251599360" behindDoc="1" locked="0" layoutInCell="1" allowOverlap="1" wp14:anchorId="14D2E487" wp14:editId="5CE62D9D">
                <wp:simplePos x="0" y="0"/>
                <wp:positionH relativeFrom="page">
                  <wp:posOffset>5172075</wp:posOffset>
                </wp:positionH>
                <wp:positionV relativeFrom="paragraph">
                  <wp:posOffset>181610</wp:posOffset>
                </wp:positionV>
                <wp:extent cx="2258695" cy="1743710"/>
                <wp:effectExtent l="0" t="0" r="27305" b="27940"/>
                <wp:wrapNone/>
                <wp:docPr id="743"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743710"/>
                          <a:chOff x="7457" y="-607"/>
                          <a:chExt cx="3557" cy="2746"/>
                        </a:xfrm>
                      </wpg:grpSpPr>
                      <wps:wsp>
                        <wps:cNvPr id="744" name="Freeform 1137"/>
                        <wps:cNvSpPr>
                          <a:spLocks/>
                        </wps:cNvSpPr>
                        <wps:spPr bwMode="auto">
                          <a:xfrm>
                            <a:off x="7457" y="-607"/>
                            <a:ext cx="3557" cy="2746"/>
                          </a:xfrm>
                          <a:custGeom>
                            <a:avLst/>
                            <a:gdLst>
                              <a:gd name="T0" fmla="+- 0 7457 7457"/>
                              <a:gd name="T1" fmla="*/ T0 w 3557"/>
                              <a:gd name="T2" fmla="+- 0 2139 -607"/>
                              <a:gd name="T3" fmla="*/ 2139 h 2746"/>
                              <a:gd name="T4" fmla="+- 0 11014 7457"/>
                              <a:gd name="T5" fmla="*/ T4 w 3557"/>
                              <a:gd name="T6" fmla="+- 0 2139 -607"/>
                              <a:gd name="T7" fmla="*/ 2139 h 2746"/>
                              <a:gd name="T8" fmla="+- 0 11014 7457"/>
                              <a:gd name="T9" fmla="*/ T8 w 3557"/>
                              <a:gd name="T10" fmla="+- 0 -607 -607"/>
                              <a:gd name="T11" fmla="*/ -607 h 2746"/>
                              <a:gd name="T12" fmla="+- 0 7457 7457"/>
                              <a:gd name="T13" fmla="*/ T12 w 3557"/>
                              <a:gd name="T14" fmla="+- 0 -607 -607"/>
                              <a:gd name="T15" fmla="*/ -607 h 2746"/>
                              <a:gd name="T16" fmla="+- 0 7457 7457"/>
                              <a:gd name="T17" fmla="*/ T16 w 3557"/>
                              <a:gd name="T18" fmla="+- 0 2139 -607"/>
                              <a:gd name="T19" fmla="*/ 2139 h 2746"/>
                            </a:gdLst>
                            <a:ahLst/>
                            <a:cxnLst>
                              <a:cxn ang="0">
                                <a:pos x="T1" y="T3"/>
                              </a:cxn>
                              <a:cxn ang="0">
                                <a:pos x="T5" y="T7"/>
                              </a:cxn>
                              <a:cxn ang="0">
                                <a:pos x="T9" y="T11"/>
                              </a:cxn>
                              <a:cxn ang="0">
                                <a:pos x="T13" y="T15"/>
                              </a:cxn>
                              <a:cxn ang="0">
                                <a:pos x="T17" y="T19"/>
                              </a:cxn>
                            </a:cxnLst>
                            <a:rect l="0" t="0" r="r" b="b"/>
                            <a:pathLst>
                              <a:path w="3557" h="2746">
                                <a:moveTo>
                                  <a:pt x="0" y="2746"/>
                                </a:moveTo>
                                <a:lnTo>
                                  <a:pt x="3557" y="2746"/>
                                </a:lnTo>
                                <a:lnTo>
                                  <a:pt x="3557" y="0"/>
                                </a:lnTo>
                                <a:lnTo>
                                  <a:pt x="0" y="0"/>
                                </a:lnTo>
                                <a:lnTo>
                                  <a:pt x="0" y="274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136"/>
                        <wps:cNvSpPr>
                          <a:spLocks/>
                        </wps:cNvSpPr>
                        <wps:spPr bwMode="auto">
                          <a:xfrm>
                            <a:off x="8806" y="-328"/>
                            <a:ext cx="826" cy="792"/>
                          </a:xfrm>
                          <a:custGeom>
                            <a:avLst/>
                            <a:gdLst>
                              <a:gd name="T0" fmla="+- 0 8807 8806"/>
                              <a:gd name="T1" fmla="*/ T0 w 826"/>
                              <a:gd name="T2" fmla="+- 0 100 -328"/>
                              <a:gd name="T3" fmla="*/ 100 h 792"/>
                              <a:gd name="T4" fmla="+- 0 8818 8806"/>
                              <a:gd name="T5" fmla="*/ T4 w 826"/>
                              <a:gd name="T6" fmla="+- 0 163 -328"/>
                              <a:gd name="T7" fmla="*/ 163 h 792"/>
                              <a:gd name="T8" fmla="+- 0 8838 8806"/>
                              <a:gd name="T9" fmla="*/ T8 w 826"/>
                              <a:gd name="T10" fmla="+- 0 222 -328"/>
                              <a:gd name="T11" fmla="*/ 222 h 792"/>
                              <a:gd name="T12" fmla="+- 0 8867 8806"/>
                              <a:gd name="T13" fmla="*/ T12 w 826"/>
                              <a:gd name="T14" fmla="+- 0 276 -328"/>
                              <a:gd name="T15" fmla="*/ 276 h 792"/>
                              <a:gd name="T16" fmla="+- 0 8905 8806"/>
                              <a:gd name="T17" fmla="*/ T16 w 826"/>
                              <a:gd name="T18" fmla="+- 0 325 -328"/>
                              <a:gd name="T19" fmla="*/ 325 h 792"/>
                              <a:gd name="T20" fmla="+- 0 8950 8806"/>
                              <a:gd name="T21" fmla="*/ T20 w 826"/>
                              <a:gd name="T22" fmla="+- 0 368 -328"/>
                              <a:gd name="T23" fmla="*/ 368 h 792"/>
                              <a:gd name="T24" fmla="+- 0 9001 8806"/>
                              <a:gd name="T25" fmla="*/ T24 w 826"/>
                              <a:gd name="T26" fmla="+- 0 404 -328"/>
                              <a:gd name="T27" fmla="*/ 404 h 792"/>
                              <a:gd name="T28" fmla="+- 0 9058 8806"/>
                              <a:gd name="T29" fmla="*/ T28 w 826"/>
                              <a:gd name="T30" fmla="+- 0 433 -328"/>
                              <a:gd name="T31" fmla="*/ 433 h 792"/>
                              <a:gd name="T32" fmla="+- 0 9119 8806"/>
                              <a:gd name="T33" fmla="*/ T32 w 826"/>
                              <a:gd name="T34" fmla="+- 0 452 -328"/>
                              <a:gd name="T35" fmla="*/ 452 h 792"/>
                              <a:gd name="T36" fmla="+- 0 9185 8806"/>
                              <a:gd name="T37" fmla="*/ T36 w 826"/>
                              <a:gd name="T38" fmla="+- 0 462 -328"/>
                              <a:gd name="T39" fmla="*/ 462 h 792"/>
                              <a:gd name="T40" fmla="+- 0 9252 8806"/>
                              <a:gd name="T41" fmla="*/ T40 w 826"/>
                              <a:gd name="T42" fmla="+- 0 462 -328"/>
                              <a:gd name="T43" fmla="*/ 462 h 792"/>
                              <a:gd name="T44" fmla="+- 0 9318 8806"/>
                              <a:gd name="T45" fmla="*/ T44 w 826"/>
                              <a:gd name="T46" fmla="+- 0 452 -328"/>
                              <a:gd name="T47" fmla="*/ 452 h 792"/>
                              <a:gd name="T48" fmla="+- 0 9379 8806"/>
                              <a:gd name="T49" fmla="*/ T48 w 826"/>
                              <a:gd name="T50" fmla="+- 0 433 -328"/>
                              <a:gd name="T51" fmla="*/ 433 h 792"/>
                              <a:gd name="T52" fmla="+- 0 9436 8806"/>
                              <a:gd name="T53" fmla="*/ T52 w 826"/>
                              <a:gd name="T54" fmla="+- 0 404 -328"/>
                              <a:gd name="T55" fmla="*/ 404 h 792"/>
                              <a:gd name="T56" fmla="+- 0 9487 8806"/>
                              <a:gd name="T57" fmla="*/ T56 w 826"/>
                              <a:gd name="T58" fmla="+- 0 368 -328"/>
                              <a:gd name="T59" fmla="*/ 368 h 792"/>
                              <a:gd name="T60" fmla="+- 0 9532 8806"/>
                              <a:gd name="T61" fmla="*/ T60 w 826"/>
                              <a:gd name="T62" fmla="+- 0 325 -328"/>
                              <a:gd name="T63" fmla="*/ 325 h 792"/>
                              <a:gd name="T64" fmla="+- 0 9569 8806"/>
                              <a:gd name="T65" fmla="*/ T64 w 826"/>
                              <a:gd name="T66" fmla="+- 0 276 -328"/>
                              <a:gd name="T67" fmla="*/ 276 h 792"/>
                              <a:gd name="T68" fmla="+- 0 9599 8806"/>
                              <a:gd name="T69" fmla="*/ T68 w 826"/>
                              <a:gd name="T70" fmla="+- 0 222 -328"/>
                              <a:gd name="T71" fmla="*/ 222 h 792"/>
                              <a:gd name="T72" fmla="+- 0 9619 8806"/>
                              <a:gd name="T73" fmla="*/ T72 w 826"/>
                              <a:gd name="T74" fmla="+- 0 163 -328"/>
                              <a:gd name="T75" fmla="*/ 163 h 792"/>
                              <a:gd name="T76" fmla="+- 0 9630 8806"/>
                              <a:gd name="T77" fmla="*/ T76 w 826"/>
                              <a:gd name="T78" fmla="+- 0 100 -328"/>
                              <a:gd name="T79" fmla="*/ 100 h 792"/>
                              <a:gd name="T80" fmla="+- 0 9630 8806"/>
                              <a:gd name="T81" fmla="*/ T80 w 826"/>
                              <a:gd name="T82" fmla="+- 0 35 -328"/>
                              <a:gd name="T83" fmla="*/ 35 h 792"/>
                              <a:gd name="T84" fmla="+- 0 9619 8806"/>
                              <a:gd name="T85" fmla="*/ T84 w 826"/>
                              <a:gd name="T86" fmla="+- 0 -28 -328"/>
                              <a:gd name="T87" fmla="*/ -28 h 792"/>
                              <a:gd name="T88" fmla="+- 0 9599 8806"/>
                              <a:gd name="T89" fmla="*/ T88 w 826"/>
                              <a:gd name="T90" fmla="+- 0 -87 -328"/>
                              <a:gd name="T91" fmla="*/ -87 h 792"/>
                              <a:gd name="T92" fmla="+- 0 9569 8806"/>
                              <a:gd name="T93" fmla="*/ T92 w 826"/>
                              <a:gd name="T94" fmla="+- 0 -141 -328"/>
                              <a:gd name="T95" fmla="*/ -141 h 792"/>
                              <a:gd name="T96" fmla="+- 0 9532 8806"/>
                              <a:gd name="T97" fmla="*/ T96 w 826"/>
                              <a:gd name="T98" fmla="+- 0 -190 -328"/>
                              <a:gd name="T99" fmla="*/ -190 h 792"/>
                              <a:gd name="T100" fmla="+- 0 9487 8806"/>
                              <a:gd name="T101" fmla="*/ T100 w 826"/>
                              <a:gd name="T102" fmla="+- 0 -233 -328"/>
                              <a:gd name="T103" fmla="*/ -233 h 792"/>
                              <a:gd name="T104" fmla="+- 0 9436 8806"/>
                              <a:gd name="T105" fmla="*/ T104 w 826"/>
                              <a:gd name="T106" fmla="+- 0 -269 -328"/>
                              <a:gd name="T107" fmla="*/ -269 h 792"/>
                              <a:gd name="T108" fmla="+- 0 9379 8806"/>
                              <a:gd name="T109" fmla="*/ T108 w 826"/>
                              <a:gd name="T110" fmla="+- 0 -297 -328"/>
                              <a:gd name="T111" fmla="*/ -297 h 792"/>
                              <a:gd name="T112" fmla="+- 0 9318 8806"/>
                              <a:gd name="T113" fmla="*/ T112 w 826"/>
                              <a:gd name="T114" fmla="+- 0 -317 -328"/>
                              <a:gd name="T115" fmla="*/ -317 h 792"/>
                              <a:gd name="T116" fmla="+- 0 9252 8806"/>
                              <a:gd name="T117" fmla="*/ T116 w 826"/>
                              <a:gd name="T118" fmla="+- 0 -327 -328"/>
                              <a:gd name="T119" fmla="*/ -327 h 792"/>
                              <a:gd name="T120" fmla="+- 0 9185 8806"/>
                              <a:gd name="T121" fmla="*/ T120 w 826"/>
                              <a:gd name="T122" fmla="+- 0 -327 -328"/>
                              <a:gd name="T123" fmla="*/ -327 h 792"/>
                              <a:gd name="T124" fmla="+- 0 9119 8806"/>
                              <a:gd name="T125" fmla="*/ T124 w 826"/>
                              <a:gd name="T126" fmla="+- 0 -317 -328"/>
                              <a:gd name="T127" fmla="*/ -317 h 792"/>
                              <a:gd name="T128" fmla="+- 0 9058 8806"/>
                              <a:gd name="T129" fmla="*/ T128 w 826"/>
                              <a:gd name="T130" fmla="+- 0 -297 -328"/>
                              <a:gd name="T131" fmla="*/ -297 h 792"/>
                              <a:gd name="T132" fmla="+- 0 9001 8806"/>
                              <a:gd name="T133" fmla="*/ T132 w 826"/>
                              <a:gd name="T134" fmla="+- 0 -269 -328"/>
                              <a:gd name="T135" fmla="*/ -269 h 792"/>
                              <a:gd name="T136" fmla="+- 0 8950 8806"/>
                              <a:gd name="T137" fmla="*/ T136 w 826"/>
                              <a:gd name="T138" fmla="+- 0 -233 -328"/>
                              <a:gd name="T139" fmla="*/ -233 h 792"/>
                              <a:gd name="T140" fmla="+- 0 8905 8806"/>
                              <a:gd name="T141" fmla="*/ T140 w 826"/>
                              <a:gd name="T142" fmla="+- 0 -190 -328"/>
                              <a:gd name="T143" fmla="*/ -190 h 792"/>
                              <a:gd name="T144" fmla="+- 0 8867 8806"/>
                              <a:gd name="T145" fmla="*/ T144 w 826"/>
                              <a:gd name="T146" fmla="+- 0 -141 -328"/>
                              <a:gd name="T147" fmla="*/ -141 h 792"/>
                              <a:gd name="T148" fmla="+- 0 8838 8806"/>
                              <a:gd name="T149" fmla="*/ T148 w 826"/>
                              <a:gd name="T150" fmla="+- 0 -87 -328"/>
                              <a:gd name="T151" fmla="*/ -87 h 792"/>
                              <a:gd name="T152" fmla="+- 0 8818 8806"/>
                              <a:gd name="T153" fmla="*/ T152 w 826"/>
                              <a:gd name="T154" fmla="+- 0 -28 -328"/>
                              <a:gd name="T155" fmla="*/ -28 h 792"/>
                              <a:gd name="T156" fmla="+- 0 8807 8806"/>
                              <a:gd name="T157" fmla="*/ T156 w 826"/>
                              <a:gd name="T158" fmla="+- 0 35 -328"/>
                              <a:gd name="T159" fmla="*/ 35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1" y="428"/>
                                </a:lnTo>
                                <a:lnTo>
                                  <a:pt x="5" y="460"/>
                                </a:lnTo>
                                <a:lnTo>
                                  <a:pt x="12" y="491"/>
                                </a:lnTo>
                                <a:lnTo>
                                  <a:pt x="21" y="521"/>
                                </a:lnTo>
                                <a:lnTo>
                                  <a:pt x="32" y="550"/>
                                </a:lnTo>
                                <a:lnTo>
                                  <a:pt x="46" y="578"/>
                                </a:lnTo>
                                <a:lnTo>
                                  <a:pt x="61" y="604"/>
                                </a:lnTo>
                                <a:lnTo>
                                  <a:pt x="79" y="630"/>
                                </a:lnTo>
                                <a:lnTo>
                                  <a:pt x="99" y="653"/>
                                </a:lnTo>
                                <a:lnTo>
                                  <a:pt x="120" y="676"/>
                                </a:lnTo>
                                <a:lnTo>
                                  <a:pt x="144" y="696"/>
                                </a:lnTo>
                                <a:lnTo>
                                  <a:pt x="169" y="715"/>
                                </a:lnTo>
                                <a:lnTo>
                                  <a:pt x="195" y="732"/>
                                </a:lnTo>
                                <a:lnTo>
                                  <a:pt x="223" y="747"/>
                                </a:lnTo>
                                <a:lnTo>
                                  <a:pt x="252" y="761"/>
                                </a:lnTo>
                                <a:lnTo>
                                  <a:pt x="282" y="771"/>
                                </a:lnTo>
                                <a:lnTo>
                                  <a:pt x="313" y="780"/>
                                </a:lnTo>
                                <a:lnTo>
                                  <a:pt x="345" y="786"/>
                                </a:lnTo>
                                <a:lnTo>
                                  <a:pt x="379" y="790"/>
                                </a:lnTo>
                                <a:lnTo>
                                  <a:pt x="412" y="792"/>
                                </a:lnTo>
                                <a:lnTo>
                                  <a:pt x="446" y="790"/>
                                </a:lnTo>
                                <a:lnTo>
                                  <a:pt x="479" y="786"/>
                                </a:lnTo>
                                <a:lnTo>
                                  <a:pt x="512" y="780"/>
                                </a:lnTo>
                                <a:lnTo>
                                  <a:pt x="543" y="771"/>
                                </a:lnTo>
                                <a:lnTo>
                                  <a:pt x="573" y="761"/>
                                </a:lnTo>
                                <a:lnTo>
                                  <a:pt x="602" y="747"/>
                                </a:lnTo>
                                <a:lnTo>
                                  <a:pt x="630" y="732"/>
                                </a:lnTo>
                                <a:lnTo>
                                  <a:pt x="656" y="715"/>
                                </a:lnTo>
                                <a:lnTo>
                                  <a:pt x="681" y="696"/>
                                </a:lnTo>
                                <a:lnTo>
                                  <a:pt x="704" y="676"/>
                                </a:lnTo>
                                <a:lnTo>
                                  <a:pt x="726" y="653"/>
                                </a:lnTo>
                                <a:lnTo>
                                  <a:pt x="746" y="630"/>
                                </a:lnTo>
                                <a:lnTo>
                                  <a:pt x="763" y="604"/>
                                </a:lnTo>
                                <a:lnTo>
                                  <a:pt x="779" y="578"/>
                                </a:lnTo>
                                <a:lnTo>
                                  <a:pt x="793" y="550"/>
                                </a:lnTo>
                                <a:lnTo>
                                  <a:pt x="804" y="521"/>
                                </a:lnTo>
                                <a:lnTo>
                                  <a:pt x="813" y="491"/>
                                </a:lnTo>
                                <a:lnTo>
                                  <a:pt x="820" y="460"/>
                                </a:lnTo>
                                <a:lnTo>
                                  <a:pt x="824" y="428"/>
                                </a:lnTo>
                                <a:lnTo>
                                  <a:pt x="825" y="396"/>
                                </a:lnTo>
                                <a:lnTo>
                                  <a:pt x="824" y="363"/>
                                </a:lnTo>
                                <a:lnTo>
                                  <a:pt x="820" y="331"/>
                                </a:lnTo>
                                <a:lnTo>
                                  <a:pt x="813" y="300"/>
                                </a:lnTo>
                                <a:lnTo>
                                  <a:pt x="804" y="270"/>
                                </a:lnTo>
                                <a:lnTo>
                                  <a:pt x="793" y="241"/>
                                </a:lnTo>
                                <a:lnTo>
                                  <a:pt x="779" y="214"/>
                                </a:lnTo>
                                <a:lnTo>
                                  <a:pt x="763" y="187"/>
                                </a:lnTo>
                                <a:lnTo>
                                  <a:pt x="746" y="162"/>
                                </a:lnTo>
                                <a:lnTo>
                                  <a:pt x="726" y="138"/>
                                </a:lnTo>
                                <a:lnTo>
                                  <a:pt x="704" y="116"/>
                                </a:lnTo>
                                <a:lnTo>
                                  <a:pt x="681" y="95"/>
                                </a:lnTo>
                                <a:lnTo>
                                  <a:pt x="656" y="76"/>
                                </a:lnTo>
                                <a:lnTo>
                                  <a:pt x="630" y="59"/>
                                </a:lnTo>
                                <a:lnTo>
                                  <a:pt x="602" y="44"/>
                                </a:lnTo>
                                <a:lnTo>
                                  <a:pt x="573" y="31"/>
                                </a:lnTo>
                                <a:lnTo>
                                  <a:pt x="543" y="20"/>
                                </a:lnTo>
                                <a:lnTo>
                                  <a:pt x="512" y="11"/>
                                </a:lnTo>
                                <a:lnTo>
                                  <a:pt x="479" y="5"/>
                                </a:lnTo>
                                <a:lnTo>
                                  <a:pt x="446" y="1"/>
                                </a:lnTo>
                                <a:lnTo>
                                  <a:pt x="412" y="0"/>
                                </a:lnTo>
                                <a:lnTo>
                                  <a:pt x="379" y="1"/>
                                </a:lnTo>
                                <a:lnTo>
                                  <a:pt x="345" y="5"/>
                                </a:lnTo>
                                <a:lnTo>
                                  <a:pt x="313" y="11"/>
                                </a:lnTo>
                                <a:lnTo>
                                  <a:pt x="282" y="20"/>
                                </a:lnTo>
                                <a:lnTo>
                                  <a:pt x="252" y="31"/>
                                </a:lnTo>
                                <a:lnTo>
                                  <a:pt x="223" y="44"/>
                                </a:lnTo>
                                <a:lnTo>
                                  <a:pt x="195" y="59"/>
                                </a:lnTo>
                                <a:lnTo>
                                  <a:pt x="169" y="76"/>
                                </a:lnTo>
                                <a:lnTo>
                                  <a:pt x="144" y="95"/>
                                </a:lnTo>
                                <a:lnTo>
                                  <a:pt x="120" y="116"/>
                                </a:lnTo>
                                <a:lnTo>
                                  <a:pt x="99" y="138"/>
                                </a:lnTo>
                                <a:lnTo>
                                  <a:pt x="79" y="162"/>
                                </a:lnTo>
                                <a:lnTo>
                                  <a:pt x="61" y="187"/>
                                </a:lnTo>
                                <a:lnTo>
                                  <a:pt x="46" y="214"/>
                                </a:lnTo>
                                <a:lnTo>
                                  <a:pt x="32" y="241"/>
                                </a:lnTo>
                                <a:lnTo>
                                  <a:pt x="21" y="270"/>
                                </a:lnTo>
                                <a:lnTo>
                                  <a:pt x="12" y="300"/>
                                </a:lnTo>
                                <a:lnTo>
                                  <a:pt x="5" y="331"/>
                                </a:lnTo>
                                <a:lnTo>
                                  <a:pt x="1" y="363"/>
                                </a:lnTo>
                                <a:lnTo>
                                  <a:pt x="0" y="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135"/>
                        <wps:cNvSpPr>
                          <a:spLocks/>
                        </wps:cNvSpPr>
                        <wps:spPr bwMode="auto">
                          <a:xfrm>
                            <a:off x="8806" y="-328"/>
                            <a:ext cx="826" cy="792"/>
                          </a:xfrm>
                          <a:custGeom>
                            <a:avLst/>
                            <a:gdLst>
                              <a:gd name="T0" fmla="+- 0 8807 8806"/>
                              <a:gd name="T1" fmla="*/ T0 w 826"/>
                              <a:gd name="T2" fmla="+- 0 35 -328"/>
                              <a:gd name="T3" fmla="*/ 35 h 792"/>
                              <a:gd name="T4" fmla="+- 0 8818 8806"/>
                              <a:gd name="T5" fmla="*/ T4 w 826"/>
                              <a:gd name="T6" fmla="+- 0 -28 -328"/>
                              <a:gd name="T7" fmla="*/ -28 h 792"/>
                              <a:gd name="T8" fmla="+- 0 8838 8806"/>
                              <a:gd name="T9" fmla="*/ T8 w 826"/>
                              <a:gd name="T10" fmla="+- 0 -87 -328"/>
                              <a:gd name="T11" fmla="*/ -87 h 792"/>
                              <a:gd name="T12" fmla="+- 0 8867 8806"/>
                              <a:gd name="T13" fmla="*/ T12 w 826"/>
                              <a:gd name="T14" fmla="+- 0 -141 -328"/>
                              <a:gd name="T15" fmla="*/ -141 h 792"/>
                              <a:gd name="T16" fmla="+- 0 8905 8806"/>
                              <a:gd name="T17" fmla="*/ T16 w 826"/>
                              <a:gd name="T18" fmla="+- 0 -190 -328"/>
                              <a:gd name="T19" fmla="*/ -190 h 792"/>
                              <a:gd name="T20" fmla="+- 0 8950 8806"/>
                              <a:gd name="T21" fmla="*/ T20 w 826"/>
                              <a:gd name="T22" fmla="+- 0 -233 -328"/>
                              <a:gd name="T23" fmla="*/ -233 h 792"/>
                              <a:gd name="T24" fmla="+- 0 9001 8806"/>
                              <a:gd name="T25" fmla="*/ T24 w 826"/>
                              <a:gd name="T26" fmla="+- 0 -269 -328"/>
                              <a:gd name="T27" fmla="*/ -269 h 792"/>
                              <a:gd name="T28" fmla="+- 0 9058 8806"/>
                              <a:gd name="T29" fmla="*/ T28 w 826"/>
                              <a:gd name="T30" fmla="+- 0 -297 -328"/>
                              <a:gd name="T31" fmla="*/ -297 h 792"/>
                              <a:gd name="T32" fmla="+- 0 9119 8806"/>
                              <a:gd name="T33" fmla="*/ T32 w 826"/>
                              <a:gd name="T34" fmla="+- 0 -317 -328"/>
                              <a:gd name="T35" fmla="*/ -317 h 792"/>
                              <a:gd name="T36" fmla="+- 0 9185 8806"/>
                              <a:gd name="T37" fmla="*/ T36 w 826"/>
                              <a:gd name="T38" fmla="+- 0 -327 -328"/>
                              <a:gd name="T39" fmla="*/ -327 h 792"/>
                              <a:gd name="T40" fmla="+- 0 9252 8806"/>
                              <a:gd name="T41" fmla="*/ T40 w 826"/>
                              <a:gd name="T42" fmla="+- 0 -327 -328"/>
                              <a:gd name="T43" fmla="*/ -327 h 792"/>
                              <a:gd name="T44" fmla="+- 0 9318 8806"/>
                              <a:gd name="T45" fmla="*/ T44 w 826"/>
                              <a:gd name="T46" fmla="+- 0 -317 -328"/>
                              <a:gd name="T47" fmla="*/ -317 h 792"/>
                              <a:gd name="T48" fmla="+- 0 9379 8806"/>
                              <a:gd name="T49" fmla="*/ T48 w 826"/>
                              <a:gd name="T50" fmla="+- 0 -297 -328"/>
                              <a:gd name="T51" fmla="*/ -297 h 792"/>
                              <a:gd name="T52" fmla="+- 0 9436 8806"/>
                              <a:gd name="T53" fmla="*/ T52 w 826"/>
                              <a:gd name="T54" fmla="+- 0 -269 -328"/>
                              <a:gd name="T55" fmla="*/ -269 h 792"/>
                              <a:gd name="T56" fmla="+- 0 9487 8806"/>
                              <a:gd name="T57" fmla="*/ T56 w 826"/>
                              <a:gd name="T58" fmla="+- 0 -233 -328"/>
                              <a:gd name="T59" fmla="*/ -233 h 792"/>
                              <a:gd name="T60" fmla="+- 0 9532 8806"/>
                              <a:gd name="T61" fmla="*/ T60 w 826"/>
                              <a:gd name="T62" fmla="+- 0 -190 -328"/>
                              <a:gd name="T63" fmla="*/ -190 h 792"/>
                              <a:gd name="T64" fmla="+- 0 9569 8806"/>
                              <a:gd name="T65" fmla="*/ T64 w 826"/>
                              <a:gd name="T66" fmla="+- 0 -141 -328"/>
                              <a:gd name="T67" fmla="*/ -141 h 792"/>
                              <a:gd name="T68" fmla="+- 0 9599 8806"/>
                              <a:gd name="T69" fmla="*/ T68 w 826"/>
                              <a:gd name="T70" fmla="+- 0 -87 -328"/>
                              <a:gd name="T71" fmla="*/ -87 h 792"/>
                              <a:gd name="T72" fmla="+- 0 9619 8806"/>
                              <a:gd name="T73" fmla="*/ T72 w 826"/>
                              <a:gd name="T74" fmla="+- 0 -28 -328"/>
                              <a:gd name="T75" fmla="*/ -28 h 792"/>
                              <a:gd name="T76" fmla="+- 0 9630 8806"/>
                              <a:gd name="T77" fmla="*/ T76 w 826"/>
                              <a:gd name="T78" fmla="+- 0 35 -328"/>
                              <a:gd name="T79" fmla="*/ 35 h 792"/>
                              <a:gd name="T80" fmla="+- 0 9630 8806"/>
                              <a:gd name="T81" fmla="*/ T80 w 826"/>
                              <a:gd name="T82" fmla="+- 0 100 -328"/>
                              <a:gd name="T83" fmla="*/ 100 h 792"/>
                              <a:gd name="T84" fmla="+- 0 9619 8806"/>
                              <a:gd name="T85" fmla="*/ T84 w 826"/>
                              <a:gd name="T86" fmla="+- 0 163 -328"/>
                              <a:gd name="T87" fmla="*/ 163 h 792"/>
                              <a:gd name="T88" fmla="+- 0 9599 8806"/>
                              <a:gd name="T89" fmla="*/ T88 w 826"/>
                              <a:gd name="T90" fmla="+- 0 222 -328"/>
                              <a:gd name="T91" fmla="*/ 222 h 792"/>
                              <a:gd name="T92" fmla="+- 0 9569 8806"/>
                              <a:gd name="T93" fmla="*/ T92 w 826"/>
                              <a:gd name="T94" fmla="+- 0 276 -328"/>
                              <a:gd name="T95" fmla="*/ 276 h 792"/>
                              <a:gd name="T96" fmla="+- 0 9532 8806"/>
                              <a:gd name="T97" fmla="*/ T96 w 826"/>
                              <a:gd name="T98" fmla="+- 0 325 -328"/>
                              <a:gd name="T99" fmla="*/ 325 h 792"/>
                              <a:gd name="T100" fmla="+- 0 9487 8806"/>
                              <a:gd name="T101" fmla="*/ T100 w 826"/>
                              <a:gd name="T102" fmla="+- 0 368 -328"/>
                              <a:gd name="T103" fmla="*/ 368 h 792"/>
                              <a:gd name="T104" fmla="+- 0 9436 8806"/>
                              <a:gd name="T105" fmla="*/ T104 w 826"/>
                              <a:gd name="T106" fmla="+- 0 404 -328"/>
                              <a:gd name="T107" fmla="*/ 404 h 792"/>
                              <a:gd name="T108" fmla="+- 0 9379 8806"/>
                              <a:gd name="T109" fmla="*/ T108 w 826"/>
                              <a:gd name="T110" fmla="+- 0 433 -328"/>
                              <a:gd name="T111" fmla="*/ 433 h 792"/>
                              <a:gd name="T112" fmla="+- 0 9318 8806"/>
                              <a:gd name="T113" fmla="*/ T112 w 826"/>
                              <a:gd name="T114" fmla="+- 0 452 -328"/>
                              <a:gd name="T115" fmla="*/ 452 h 792"/>
                              <a:gd name="T116" fmla="+- 0 9252 8806"/>
                              <a:gd name="T117" fmla="*/ T116 w 826"/>
                              <a:gd name="T118" fmla="+- 0 462 -328"/>
                              <a:gd name="T119" fmla="*/ 462 h 792"/>
                              <a:gd name="T120" fmla="+- 0 9185 8806"/>
                              <a:gd name="T121" fmla="*/ T120 w 826"/>
                              <a:gd name="T122" fmla="+- 0 462 -328"/>
                              <a:gd name="T123" fmla="*/ 462 h 792"/>
                              <a:gd name="T124" fmla="+- 0 9119 8806"/>
                              <a:gd name="T125" fmla="*/ T124 w 826"/>
                              <a:gd name="T126" fmla="+- 0 452 -328"/>
                              <a:gd name="T127" fmla="*/ 452 h 792"/>
                              <a:gd name="T128" fmla="+- 0 9058 8806"/>
                              <a:gd name="T129" fmla="*/ T128 w 826"/>
                              <a:gd name="T130" fmla="+- 0 433 -328"/>
                              <a:gd name="T131" fmla="*/ 433 h 792"/>
                              <a:gd name="T132" fmla="+- 0 9001 8806"/>
                              <a:gd name="T133" fmla="*/ T132 w 826"/>
                              <a:gd name="T134" fmla="+- 0 404 -328"/>
                              <a:gd name="T135" fmla="*/ 404 h 792"/>
                              <a:gd name="T136" fmla="+- 0 8950 8806"/>
                              <a:gd name="T137" fmla="*/ T136 w 826"/>
                              <a:gd name="T138" fmla="+- 0 368 -328"/>
                              <a:gd name="T139" fmla="*/ 368 h 792"/>
                              <a:gd name="T140" fmla="+- 0 8905 8806"/>
                              <a:gd name="T141" fmla="*/ T140 w 826"/>
                              <a:gd name="T142" fmla="+- 0 325 -328"/>
                              <a:gd name="T143" fmla="*/ 325 h 792"/>
                              <a:gd name="T144" fmla="+- 0 8867 8806"/>
                              <a:gd name="T145" fmla="*/ T144 w 826"/>
                              <a:gd name="T146" fmla="+- 0 276 -328"/>
                              <a:gd name="T147" fmla="*/ 276 h 792"/>
                              <a:gd name="T148" fmla="+- 0 8838 8806"/>
                              <a:gd name="T149" fmla="*/ T148 w 826"/>
                              <a:gd name="T150" fmla="+- 0 222 -328"/>
                              <a:gd name="T151" fmla="*/ 222 h 792"/>
                              <a:gd name="T152" fmla="+- 0 8818 8806"/>
                              <a:gd name="T153" fmla="*/ T152 w 826"/>
                              <a:gd name="T154" fmla="+- 0 163 -328"/>
                              <a:gd name="T155" fmla="*/ 163 h 792"/>
                              <a:gd name="T156" fmla="+- 0 8807 8806"/>
                              <a:gd name="T157" fmla="*/ T156 w 826"/>
                              <a:gd name="T158" fmla="+- 0 100 -328"/>
                              <a:gd name="T159" fmla="*/ 10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1" y="363"/>
                                </a:lnTo>
                                <a:lnTo>
                                  <a:pt x="5" y="331"/>
                                </a:lnTo>
                                <a:lnTo>
                                  <a:pt x="12" y="300"/>
                                </a:lnTo>
                                <a:lnTo>
                                  <a:pt x="21" y="270"/>
                                </a:lnTo>
                                <a:lnTo>
                                  <a:pt x="32" y="241"/>
                                </a:lnTo>
                                <a:lnTo>
                                  <a:pt x="46" y="214"/>
                                </a:lnTo>
                                <a:lnTo>
                                  <a:pt x="61" y="187"/>
                                </a:lnTo>
                                <a:lnTo>
                                  <a:pt x="79" y="162"/>
                                </a:lnTo>
                                <a:lnTo>
                                  <a:pt x="99" y="138"/>
                                </a:lnTo>
                                <a:lnTo>
                                  <a:pt x="120" y="116"/>
                                </a:lnTo>
                                <a:lnTo>
                                  <a:pt x="144" y="95"/>
                                </a:lnTo>
                                <a:lnTo>
                                  <a:pt x="169" y="76"/>
                                </a:lnTo>
                                <a:lnTo>
                                  <a:pt x="195" y="59"/>
                                </a:lnTo>
                                <a:lnTo>
                                  <a:pt x="223" y="44"/>
                                </a:lnTo>
                                <a:lnTo>
                                  <a:pt x="252" y="31"/>
                                </a:lnTo>
                                <a:lnTo>
                                  <a:pt x="282" y="20"/>
                                </a:lnTo>
                                <a:lnTo>
                                  <a:pt x="313" y="11"/>
                                </a:lnTo>
                                <a:lnTo>
                                  <a:pt x="345" y="5"/>
                                </a:lnTo>
                                <a:lnTo>
                                  <a:pt x="379" y="1"/>
                                </a:lnTo>
                                <a:lnTo>
                                  <a:pt x="412" y="0"/>
                                </a:lnTo>
                                <a:lnTo>
                                  <a:pt x="446" y="1"/>
                                </a:lnTo>
                                <a:lnTo>
                                  <a:pt x="479" y="5"/>
                                </a:lnTo>
                                <a:lnTo>
                                  <a:pt x="512" y="11"/>
                                </a:lnTo>
                                <a:lnTo>
                                  <a:pt x="543" y="20"/>
                                </a:lnTo>
                                <a:lnTo>
                                  <a:pt x="573" y="31"/>
                                </a:lnTo>
                                <a:lnTo>
                                  <a:pt x="602" y="44"/>
                                </a:lnTo>
                                <a:lnTo>
                                  <a:pt x="630" y="59"/>
                                </a:lnTo>
                                <a:lnTo>
                                  <a:pt x="656" y="76"/>
                                </a:lnTo>
                                <a:lnTo>
                                  <a:pt x="681" y="95"/>
                                </a:lnTo>
                                <a:lnTo>
                                  <a:pt x="704" y="116"/>
                                </a:lnTo>
                                <a:lnTo>
                                  <a:pt x="726" y="138"/>
                                </a:lnTo>
                                <a:lnTo>
                                  <a:pt x="746" y="162"/>
                                </a:lnTo>
                                <a:lnTo>
                                  <a:pt x="763" y="187"/>
                                </a:lnTo>
                                <a:lnTo>
                                  <a:pt x="779" y="214"/>
                                </a:lnTo>
                                <a:lnTo>
                                  <a:pt x="793" y="241"/>
                                </a:lnTo>
                                <a:lnTo>
                                  <a:pt x="804" y="270"/>
                                </a:lnTo>
                                <a:lnTo>
                                  <a:pt x="813" y="300"/>
                                </a:lnTo>
                                <a:lnTo>
                                  <a:pt x="820" y="331"/>
                                </a:lnTo>
                                <a:lnTo>
                                  <a:pt x="824" y="363"/>
                                </a:lnTo>
                                <a:lnTo>
                                  <a:pt x="825" y="396"/>
                                </a:lnTo>
                                <a:lnTo>
                                  <a:pt x="824" y="428"/>
                                </a:lnTo>
                                <a:lnTo>
                                  <a:pt x="820" y="460"/>
                                </a:lnTo>
                                <a:lnTo>
                                  <a:pt x="813" y="491"/>
                                </a:lnTo>
                                <a:lnTo>
                                  <a:pt x="804" y="521"/>
                                </a:lnTo>
                                <a:lnTo>
                                  <a:pt x="793" y="550"/>
                                </a:lnTo>
                                <a:lnTo>
                                  <a:pt x="779" y="578"/>
                                </a:lnTo>
                                <a:lnTo>
                                  <a:pt x="763" y="604"/>
                                </a:lnTo>
                                <a:lnTo>
                                  <a:pt x="746" y="630"/>
                                </a:lnTo>
                                <a:lnTo>
                                  <a:pt x="726" y="653"/>
                                </a:lnTo>
                                <a:lnTo>
                                  <a:pt x="704" y="676"/>
                                </a:lnTo>
                                <a:lnTo>
                                  <a:pt x="681" y="696"/>
                                </a:lnTo>
                                <a:lnTo>
                                  <a:pt x="656" y="715"/>
                                </a:lnTo>
                                <a:lnTo>
                                  <a:pt x="630" y="732"/>
                                </a:lnTo>
                                <a:lnTo>
                                  <a:pt x="602" y="747"/>
                                </a:lnTo>
                                <a:lnTo>
                                  <a:pt x="573" y="761"/>
                                </a:lnTo>
                                <a:lnTo>
                                  <a:pt x="543" y="771"/>
                                </a:lnTo>
                                <a:lnTo>
                                  <a:pt x="512" y="780"/>
                                </a:lnTo>
                                <a:lnTo>
                                  <a:pt x="479" y="786"/>
                                </a:lnTo>
                                <a:lnTo>
                                  <a:pt x="446" y="790"/>
                                </a:lnTo>
                                <a:lnTo>
                                  <a:pt x="412" y="792"/>
                                </a:lnTo>
                                <a:lnTo>
                                  <a:pt x="379" y="790"/>
                                </a:lnTo>
                                <a:lnTo>
                                  <a:pt x="345" y="786"/>
                                </a:lnTo>
                                <a:lnTo>
                                  <a:pt x="313" y="780"/>
                                </a:lnTo>
                                <a:lnTo>
                                  <a:pt x="282" y="771"/>
                                </a:lnTo>
                                <a:lnTo>
                                  <a:pt x="252" y="761"/>
                                </a:lnTo>
                                <a:lnTo>
                                  <a:pt x="223" y="747"/>
                                </a:lnTo>
                                <a:lnTo>
                                  <a:pt x="195" y="732"/>
                                </a:lnTo>
                                <a:lnTo>
                                  <a:pt x="169" y="715"/>
                                </a:lnTo>
                                <a:lnTo>
                                  <a:pt x="144" y="696"/>
                                </a:lnTo>
                                <a:lnTo>
                                  <a:pt x="120" y="676"/>
                                </a:lnTo>
                                <a:lnTo>
                                  <a:pt x="99" y="653"/>
                                </a:lnTo>
                                <a:lnTo>
                                  <a:pt x="79" y="630"/>
                                </a:lnTo>
                                <a:lnTo>
                                  <a:pt x="61" y="604"/>
                                </a:lnTo>
                                <a:lnTo>
                                  <a:pt x="46" y="578"/>
                                </a:lnTo>
                                <a:lnTo>
                                  <a:pt x="32" y="550"/>
                                </a:lnTo>
                                <a:lnTo>
                                  <a:pt x="21" y="521"/>
                                </a:lnTo>
                                <a:lnTo>
                                  <a:pt x="12" y="491"/>
                                </a:lnTo>
                                <a:lnTo>
                                  <a:pt x="5" y="460"/>
                                </a:lnTo>
                                <a:lnTo>
                                  <a:pt x="1" y="428"/>
                                </a:lnTo>
                                <a:lnTo>
                                  <a:pt x="0" y="3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134"/>
                        <wps:cNvSpPr>
                          <a:spLocks/>
                        </wps:cNvSpPr>
                        <wps:spPr bwMode="auto">
                          <a:xfrm>
                            <a:off x="7774" y="1184"/>
                            <a:ext cx="826" cy="792"/>
                          </a:xfrm>
                          <a:custGeom>
                            <a:avLst/>
                            <a:gdLst>
                              <a:gd name="T0" fmla="+- 0 7775 7774"/>
                              <a:gd name="T1" fmla="*/ T0 w 826"/>
                              <a:gd name="T2" fmla="+- 0 1612 1184"/>
                              <a:gd name="T3" fmla="*/ 1612 h 792"/>
                              <a:gd name="T4" fmla="+- 0 7786 7774"/>
                              <a:gd name="T5" fmla="*/ T4 w 826"/>
                              <a:gd name="T6" fmla="+- 0 1675 1184"/>
                              <a:gd name="T7" fmla="*/ 1675 h 792"/>
                              <a:gd name="T8" fmla="+- 0 7806 7774"/>
                              <a:gd name="T9" fmla="*/ T8 w 826"/>
                              <a:gd name="T10" fmla="+- 0 1734 1184"/>
                              <a:gd name="T11" fmla="*/ 1734 h 792"/>
                              <a:gd name="T12" fmla="+- 0 7835 7774"/>
                              <a:gd name="T13" fmla="*/ T12 w 826"/>
                              <a:gd name="T14" fmla="+- 0 1788 1184"/>
                              <a:gd name="T15" fmla="*/ 1788 h 792"/>
                              <a:gd name="T16" fmla="+- 0 7873 7774"/>
                              <a:gd name="T17" fmla="*/ T16 w 826"/>
                              <a:gd name="T18" fmla="+- 0 1837 1184"/>
                              <a:gd name="T19" fmla="*/ 1837 h 792"/>
                              <a:gd name="T20" fmla="+- 0 7918 7774"/>
                              <a:gd name="T21" fmla="*/ T20 w 826"/>
                              <a:gd name="T22" fmla="+- 0 1880 1184"/>
                              <a:gd name="T23" fmla="*/ 1880 h 792"/>
                              <a:gd name="T24" fmla="+- 0 7969 7774"/>
                              <a:gd name="T25" fmla="*/ T24 w 826"/>
                              <a:gd name="T26" fmla="+- 0 1916 1184"/>
                              <a:gd name="T27" fmla="*/ 1916 h 792"/>
                              <a:gd name="T28" fmla="+- 0 8026 7774"/>
                              <a:gd name="T29" fmla="*/ T28 w 826"/>
                              <a:gd name="T30" fmla="+- 0 1945 1184"/>
                              <a:gd name="T31" fmla="*/ 1945 h 792"/>
                              <a:gd name="T32" fmla="+- 0 8087 7774"/>
                              <a:gd name="T33" fmla="*/ T32 w 826"/>
                              <a:gd name="T34" fmla="+- 0 1964 1184"/>
                              <a:gd name="T35" fmla="*/ 1964 h 792"/>
                              <a:gd name="T36" fmla="+- 0 8153 7774"/>
                              <a:gd name="T37" fmla="*/ T36 w 826"/>
                              <a:gd name="T38" fmla="+- 0 1974 1184"/>
                              <a:gd name="T39" fmla="*/ 1974 h 792"/>
                              <a:gd name="T40" fmla="+- 0 8220 7774"/>
                              <a:gd name="T41" fmla="*/ T40 w 826"/>
                              <a:gd name="T42" fmla="+- 0 1974 1184"/>
                              <a:gd name="T43" fmla="*/ 1974 h 792"/>
                              <a:gd name="T44" fmla="+- 0 8286 7774"/>
                              <a:gd name="T45" fmla="*/ T44 w 826"/>
                              <a:gd name="T46" fmla="+- 0 1964 1184"/>
                              <a:gd name="T47" fmla="*/ 1964 h 792"/>
                              <a:gd name="T48" fmla="+- 0 8347 7774"/>
                              <a:gd name="T49" fmla="*/ T48 w 826"/>
                              <a:gd name="T50" fmla="+- 0 1945 1184"/>
                              <a:gd name="T51" fmla="*/ 1945 h 792"/>
                              <a:gd name="T52" fmla="+- 0 8404 7774"/>
                              <a:gd name="T53" fmla="*/ T52 w 826"/>
                              <a:gd name="T54" fmla="+- 0 1916 1184"/>
                              <a:gd name="T55" fmla="*/ 1916 h 792"/>
                              <a:gd name="T56" fmla="+- 0 8455 7774"/>
                              <a:gd name="T57" fmla="*/ T56 w 826"/>
                              <a:gd name="T58" fmla="+- 0 1880 1184"/>
                              <a:gd name="T59" fmla="*/ 1880 h 792"/>
                              <a:gd name="T60" fmla="+- 0 8500 7774"/>
                              <a:gd name="T61" fmla="*/ T60 w 826"/>
                              <a:gd name="T62" fmla="+- 0 1837 1184"/>
                              <a:gd name="T63" fmla="*/ 1837 h 792"/>
                              <a:gd name="T64" fmla="+- 0 8537 7774"/>
                              <a:gd name="T65" fmla="*/ T64 w 826"/>
                              <a:gd name="T66" fmla="+- 0 1788 1184"/>
                              <a:gd name="T67" fmla="*/ 1788 h 792"/>
                              <a:gd name="T68" fmla="+- 0 8567 7774"/>
                              <a:gd name="T69" fmla="*/ T68 w 826"/>
                              <a:gd name="T70" fmla="+- 0 1734 1184"/>
                              <a:gd name="T71" fmla="*/ 1734 h 792"/>
                              <a:gd name="T72" fmla="+- 0 8587 7774"/>
                              <a:gd name="T73" fmla="*/ T72 w 826"/>
                              <a:gd name="T74" fmla="+- 0 1675 1184"/>
                              <a:gd name="T75" fmla="*/ 1675 h 792"/>
                              <a:gd name="T76" fmla="+- 0 8598 7774"/>
                              <a:gd name="T77" fmla="*/ T76 w 826"/>
                              <a:gd name="T78" fmla="+- 0 1612 1184"/>
                              <a:gd name="T79" fmla="*/ 1612 h 792"/>
                              <a:gd name="T80" fmla="+- 0 8598 7774"/>
                              <a:gd name="T81" fmla="*/ T80 w 826"/>
                              <a:gd name="T82" fmla="+- 0 1547 1184"/>
                              <a:gd name="T83" fmla="*/ 1547 h 792"/>
                              <a:gd name="T84" fmla="+- 0 8587 7774"/>
                              <a:gd name="T85" fmla="*/ T84 w 826"/>
                              <a:gd name="T86" fmla="+- 0 1484 1184"/>
                              <a:gd name="T87" fmla="*/ 1484 h 792"/>
                              <a:gd name="T88" fmla="+- 0 8567 7774"/>
                              <a:gd name="T89" fmla="*/ T88 w 826"/>
                              <a:gd name="T90" fmla="+- 0 1425 1184"/>
                              <a:gd name="T91" fmla="*/ 1425 h 792"/>
                              <a:gd name="T92" fmla="+- 0 8537 7774"/>
                              <a:gd name="T93" fmla="*/ T92 w 826"/>
                              <a:gd name="T94" fmla="+- 0 1371 1184"/>
                              <a:gd name="T95" fmla="*/ 1371 h 792"/>
                              <a:gd name="T96" fmla="+- 0 8500 7774"/>
                              <a:gd name="T97" fmla="*/ T96 w 826"/>
                              <a:gd name="T98" fmla="+- 0 1322 1184"/>
                              <a:gd name="T99" fmla="*/ 1322 h 792"/>
                              <a:gd name="T100" fmla="+- 0 8455 7774"/>
                              <a:gd name="T101" fmla="*/ T100 w 826"/>
                              <a:gd name="T102" fmla="+- 0 1279 1184"/>
                              <a:gd name="T103" fmla="*/ 1279 h 792"/>
                              <a:gd name="T104" fmla="+- 0 8404 7774"/>
                              <a:gd name="T105" fmla="*/ T104 w 826"/>
                              <a:gd name="T106" fmla="+- 0 1243 1184"/>
                              <a:gd name="T107" fmla="*/ 1243 h 792"/>
                              <a:gd name="T108" fmla="+- 0 8347 7774"/>
                              <a:gd name="T109" fmla="*/ T108 w 826"/>
                              <a:gd name="T110" fmla="+- 0 1215 1184"/>
                              <a:gd name="T111" fmla="*/ 1215 h 792"/>
                              <a:gd name="T112" fmla="+- 0 8286 7774"/>
                              <a:gd name="T113" fmla="*/ T112 w 826"/>
                              <a:gd name="T114" fmla="+- 0 1195 1184"/>
                              <a:gd name="T115" fmla="*/ 1195 h 792"/>
                              <a:gd name="T116" fmla="+- 0 8220 7774"/>
                              <a:gd name="T117" fmla="*/ T116 w 826"/>
                              <a:gd name="T118" fmla="+- 0 1185 1184"/>
                              <a:gd name="T119" fmla="*/ 1185 h 792"/>
                              <a:gd name="T120" fmla="+- 0 8153 7774"/>
                              <a:gd name="T121" fmla="*/ T120 w 826"/>
                              <a:gd name="T122" fmla="+- 0 1185 1184"/>
                              <a:gd name="T123" fmla="*/ 1185 h 792"/>
                              <a:gd name="T124" fmla="+- 0 8087 7774"/>
                              <a:gd name="T125" fmla="*/ T124 w 826"/>
                              <a:gd name="T126" fmla="+- 0 1195 1184"/>
                              <a:gd name="T127" fmla="*/ 1195 h 792"/>
                              <a:gd name="T128" fmla="+- 0 8026 7774"/>
                              <a:gd name="T129" fmla="*/ T128 w 826"/>
                              <a:gd name="T130" fmla="+- 0 1215 1184"/>
                              <a:gd name="T131" fmla="*/ 1215 h 792"/>
                              <a:gd name="T132" fmla="+- 0 7969 7774"/>
                              <a:gd name="T133" fmla="*/ T132 w 826"/>
                              <a:gd name="T134" fmla="+- 0 1243 1184"/>
                              <a:gd name="T135" fmla="*/ 1243 h 792"/>
                              <a:gd name="T136" fmla="+- 0 7918 7774"/>
                              <a:gd name="T137" fmla="*/ T136 w 826"/>
                              <a:gd name="T138" fmla="+- 0 1279 1184"/>
                              <a:gd name="T139" fmla="*/ 1279 h 792"/>
                              <a:gd name="T140" fmla="+- 0 7873 7774"/>
                              <a:gd name="T141" fmla="*/ T140 w 826"/>
                              <a:gd name="T142" fmla="+- 0 1322 1184"/>
                              <a:gd name="T143" fmla="*/ 1322 h 792"/>
                              <a:gd name="T144" fmla="+- 0 7835 7774"/>
                              <a:gd name="T145" fmla="*/ T144 w 826"/>
                              <a:gd name="T146" fmla="+- 0 1371 1184"/>
                              <a:gd name="T147" fmla="*/ 1371 h 792"/>
                              <a:gd name="T148" fmla="+- 0 7806 7774"/>
                              <a:gd name="T149" fmla="*/ T148 w 826"/>
                              <a:gd name="T150" fmla="+- 0 1425 1184"/>
                              <a:gd name="T151" fmla="*/ 1425 h 792"/>
                              <a:gd name="T152" fmla="+- 0 7786 7774"/>
                              <a:gd name="T153" fmla="*/ T152 w 826"/>
                              <a:gd name="T154" fmla="+- 0 1484 1184"/>
                              <a:gd name="T155" fmla="*/ 1484 h 792"/>
                              <a:gd name="T156" fmla="+- 0 7775 7774"/>
                              <a:gd name="T157" fmla="*/ T156 w 826"/>
                              <a:gd name="T158" fmla="+- 0 1547 1184"/>
                              <a:gd name="T159" fmla="*/ 1547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1" y="428"/>
                                </a:lnTo>
                                <a:lnTo>
                                  <a:pt x="5" y="460"/>
                                </a:lnTo>
                                <a:lnTo>
                                  <a:pt x="12" y="491"/>
                                </a:lnTo>
                                <a:lnTo>
                                  <a:pt x="21" y="521"/>
                                </a:lnTo>
                                <a:lnTo>
                                  <a:pt x="32" y="550"/>
                                </a:lnTo>
                                <a:lnTo>
                                  <a:pt x="46" y="578"/>
                                </a:lnTo>
                                <a:lnTo>
                                  <a:pt x="61" y="604"/>
                                </a:lnTo>
                                <a:lnTo>
                                  <a:pt x="79" y="630"/>
                                </a:lnTo>
                                <a:lnTo>
                                  <a:pt x="99" y="653"/>
                                </a:lnTo>
                                <a:lnTo>
                                  <a:pt x="120" y="676"/>
                                </a:lnTo>
                                <a:lnTo>
                                  <a:pt x="144" y="696"/>
                                </a:lnTo>
                                <a:lnTo>
                                  <a:pt x="169" y="715"/>
                                </a:lnTo>
                                <a:lnTo>
                                  <a:pt x="195" y="732"/>
                                </a:lnTo>
                                <a:lnTo>
                                  <a:pt x="223" y="747"/>
                                </a:lnTo>
                                <a:lnTo>
                                  <a:pt x="252" y="761"/>
                                </a:lnTo>
                                <a:lnTo>
                                  <a:pt x="282" y="771"/>
                                </a:lnTo>
                                <a:lnTo>
                                  <a:pt x="313" y="780"/>
                                </a:lnTo>
                                <a:lnTo>
                                  <a:pt x="345" y="786"/>
                                </a:lnTo>
                                <a:lnTo>
                                  <a:pt x="379" y="790"/>
                                </a:lnTo>
                                <a:lnTo>
                                  <a:pt x="412" y="792"/>
                                </a:lnTo>
                                <a:lnTo>
                                  <a:pt x="446" y="790"/>
                                </a:lnTo>
                                <a:lnTo>
                                  <a:pt x="479" y="786"/>
                                </a:lnTo>
                                <a:lnTo>
                                  <a:pt x="512" y="780"/>
                                </a:lnTo>
                                <a:lnTo>
                                  <a:pt x="543" y="771"/>
                                </a:lnTo>
                                <a:lnTo>
                                  <a:pt x="573" y="761"/>
                                </a:lnTo>
                                <a:lnTo>
                                  <a:pt x="602" y="747"/>
                                </a:lnTo>
                                <a:lnTo>
                                  <a:pt x="630" y="732"/>
                                </a:lnTo>
                                <a:lnTo>
                                  <a:pt x="656" y="715"/>
                                </a:lnTo>
                                <a:lnTo>
                                  <a:pt x="681" y="696"/>
                                </a:lnTo>
                                <a:lnTo>
                                  <a:pt x="704" y="676"/>
                                </a:lnTo>
                                <a:lnTo>
                                  <a:pt x="726" y="653"/>
                                </a:lnTo>
                                <a:lnTo>
                                  <a:pt x="746" y="630"/>
                                </a:lnTo>
                                <a:lnTo>
                                  <a:pt x="763" y="604"/>
                                </a:lnTo>
                                <a:lnTo>
                                  <a:pt x="779" y="578"/>
                                </a:lnTo>
                                <a:lnTo>
                                  <a:pt x="793" y="550"/>
                                </a:lnTo>
                                <a:lnTo>
                                  <a:pt x="804" y="521"/>
                                </a:lnTo>
                                <a:lnTo>
                                  <a:pt x="813" y="491"/>
                                </a:lnTo>
                                <a:lnTo>
                                  <a:pt x="820" y="460"/>
                                </a:lnTo>
                                <a:lnTo>
                                  <a:pt x="824" y="428"/>
                                </a:lnTo>
                                <a:lnTo>
                                  <a:pt x="825" y="396"/>
                                </a:lnTo>
                                <a:lnTo>
                                  <a:pt x="824" y="363"/>
                                </a:lnTo>
                                <a:lnTo>
                                  <a:pt x="820" y="331"/>
                                </a:lnTo>
                                <a:lnTo>
                                  <a:pt x="813" y="300"/>
                                </a:lnTo>
                                <a:lnTo>
                                  <a:pt x="804" y="270"/>
                                </a:lnTo>
                                <a:lnTo>
                                  <a:pt x="793" y="241"/>
                                </a:lnTo>
                                <a:lnTo>
                                  <a:pt x="779" y="214"/>
                                </a:lnTo>
                                <a:lnTo>
                                  <a:pt x="763" y="187"/>
                                </a:lnTo>
                                <a:lnTo>
                                  <a:pt x="746" y="162"/>
                                </a:lnTo>
                                <a:lnTo>
                                  <a:pt x="726" y="138"/>
                                </a:lnTo>
                                <a:lnTo>
                                  <a:pt x="704" y="116"/>
                                </a:lnTo>
                                <a:lnTo>
                                  <a:pt x="681" y="95"/>
                                </a:lnTo>
                                <a:lnTo>
                                  <a:pt x="656" y="76"/>
                                </a:lnTo>
                                <a:lnTo>
                                  <a:pt x="630" y="59"/>
                                </a:lnTo>
                                <a:lnTo>
                                  <a:pt x="602" y="44"/>
                                </a:lnTo>
                                <a:lnTo>
                                  <a:pt x="573" y="31"/>
                                </a:lnTo>
                                <a:lnTo>
                                  <a:pt x="543" y="20"/>
                                </a:lnTo>
                                <a:lnTo>
                                  <a:pt x="512" y="11"/>
                                </a:lnTo>
                                <a:lnTo>
                                  <a:pt x="479" y="5"/>
                                </a:lnTo>
                                <a:lnTo>
                                  <a:pt x="446" y="1"/>
                                </a:lnTo>
                                <a:lnTo>
                                  <a:pt x="412" y="0"/>
                                </a:lnTo>
                                <a:lnTo>
                                  <a:pt x="379" y="1"/>
                                </a:lnTo>
                                <a:lnTo>
                                  <a:pt x="345" y="5"/>
                                </a:lnTo>
                                <a:lnTo>
                                  <a:pt x="313" y="11"/>
                                </a:lnTo>
                                <a:lnTo>
                                  <a:pt x="282" y="20"/>
                                </a:lnTo>
                                <a:lnTo>
                                  <a:pt x="252" y="31"/>
                                </a:lnTo>
                                <a:lnTo>
                                  <a:pt x="223" y="44"/>
                                </a:lnTo>
                                <a:lnTo>
                                  <a:pt x="195" y="59"/>
                                </a:lnTo>
                                <a:lnTo>
                                  <a:pt x="169" y="76"/>
                                </a:lnTo>
                                <a:lnTo>
                                  <a:pt x="144" y="95"/>
                                </a:lnTo>
                                <a:lnTo>
                                  <a:pt x="120" y="116"/>
                                </a:lnTo>
                                <a:lnTo>
                                  <a:pt x="99" y="138"/>
                                </a:lnTo>
                                <a:lnTo>
                                  <a:pt x="79" y="162"/>
                                </a:lnTo>
                                <a:lnTo>
                                  <a:pt x="61" y="187"/>
                                </a:lnTo>
                                <a:lnTo>
                                  <a:pt x="46" y="214"/>
                                </a:lnTo>
                                <a:lnTo>
                                  <a:pt x="32" y="241"/>
                                </a:lnTo>
                                <a:lnTo>
                                  <a:pt x="21" y="270"/>
                                </a:lnTo>
                                <a:lnTo>
                                  <a:pt x="12" y="300"/>
                                </a:lnTo>
                                <a:lnTo>
                                  <a:pt x="5" y="331"/>
                                </a:lnTo>
                                <a:lnTo>
                                  <a:pt x="1" y="363"/>
                                </a:lnTo>
                                <a:lnTo>
                                  <a:pt x="0" y="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1133"/>
                        <wps:cNvSpPr>
                          <a:spLocks/>
                        </wps:cNvSpPr>
                        <wps:spPr bwMode="auto">
                          <a:xfrm>
                            <a:off x="7774" y="1184"/>
                            <a:ext cx="826" cy="792"/>
                          </a:xfrm>
                          <a:custGeom>
                            <a:avLst/>
                            <a:gdLst>
                              <a:gd name="T0" fmla="+- 0 7775 7774"/>
                              <a:gd name="T1" fmla="*/ T0 w 826"/>
                              <a:gd name="T2" fmla="+- 0 1547 1184"/>
                              <a:gd name="T3" fmla="*/ 1547 h 792"/>
                              <a:gd name="T4" fmla="+- 0 7786 7774"/>
                              <a:gd name="T5" fmla="*/ T4 w 826"/>
                              <a:gd name="T6" fmla="+- 0 1484 1184"/>
                              <a:gd name="T7" fmla="*/ 1484 h 792"/>
                              <a:gd name="T8" fmla="+- 0 7806 7774"/>
                              <a:gd name="T9" fmla="*/ T8 w 826"/>
                              <a:gd name="T10" fmla="+- 0 1425 1184"/>
                              <a:gd name="T11" fmla="*/ 1425 h 792"/>
                              <a:gd name="T12" fmla="+- 0 7835 7774"/>
                              <a:gd name="T13" fmla="*/ T12 w 826"/>
                              <a:gd name="T14" fmla="+- 0 1371 1184"/>
                              <a:gd name="T15" fmla="*/ 1371 h 792"/>
                              <a:gd name="T16" fmla="+- 0 7873 7774"/>
                              <a:gd name="T17" fmla="*/ T16 w 826"/>
                              <a:gd name="T18" fmla="+- 0 1322 1184"/>
                              <a:gd name="T19" fmla="*/ 1322 h 792"/>
                              <a:gd name="T20" fmla="+- 0 7918 7774"/>
                              <a:gd name="T21" fmla="*/ T20 w 826"/>
                              <a:gd name="T22" fmla="+- 0 1279 1184"/>
                              <a:gd name="T23" fmla="*/ 1279 h 792"/>
                              <a:gd name="T24" fmla="+- 0 7969 7774"/>
                              <a:gd name="T25" fmla="*/ T24 w 826"/>
                              <a:gd name="T26" fmla="+- 0 1243 1184"/>
                              <a:gd name="T27" fmla="*/ 1243 h 792"/>
                              <a:gd name="T28" fmla="+- 0 8026 7774"/>
                              <a:gd name="T29" fmla="*/ T28 w 826"/>
                              <a:gd name="T30" fmla="+- 0 1215 1184"/>
                              <a:gd name="T31" fmla="*/ 1215 h 792"/>
                              <a:gd name="T32" fmla="+- 0 8087 7774"/>
                              <a:gd name="T33" fmla="*/ T32 w 826"/>
                              <a:gd name="T34" fmla="+- 0 1195 1184"/>
                              <a:gd name="T35" fmla="*/ 1195 h 792"/>
                              <a:gd name="T36" fmla="+- 0 8153 7774"/>
                              <a:gd name="T37" fmla="*/ T36 w 826"/>
                              <a:gd name="T38" fmla="+- 0 1185 1184"/>
                              <a:gd name="T39" fmla="*/ 1185 h 792"/>
                              <a:gd name="T40" fmla="+- 0 8220 7774"/>
                              <a:gd name="T41" fmla="*/ T40 w 826"/>
                              <a:gd name="T42" fmla="+- 0 1185 1184"/>
                              <a:gd name="T43" fmla="*/ 1185 h 792"/>
                              <a:gd name="T44" fmla="+- 0 8286 7774"/>
                              <a:gd name="T45" fmla="*/ T44 w 826"/>
                              <a:gd name="T46" fmla="+- 0 1195 1184"/>
                              <a:gd name="T47" fmla="*/ 1195 h 792"/>
                              <a:gd name="T48" fmla="+- 0 8347 7774"/>
                              <a:gd name="T49" fmla="*/ T48 w 826"/>
                              <a:gd name="T50" fmla="+- 0 1215 1184"/>
                              <a:gd name="T51" fmla="*/ 1215 h 792"/>
                              <a:gd name="T52" fmla="+- 0 8404 7774"/>
                              <a:gd name="T53" fmla="*/ T52 w 826"/>
                              <a:gd name="T54" fmla="+- 0 1243 1184"/>
                              <a:gd name="T55" fmla="*/ 1243 h 792"/>
                              <a:gd name="T56" fmla="+- 0 8455 7774"/>
                              <a:gd name="T57" fmla="*/ T56 w 826"/>
                              <a:gd name="T58" fmla="+- 0 1279 1184"/>
                              <a:gd name="T59" fmla="*/ 1279 h 792"/>
                              <a:gd name="T60" fmla="+- 0 8500 7774"/>
                              <a:gd name="T61" fmla="*/ T60 w 826"/>
                              <a:gd name="T62" fmla="+- 0 1322 1184"/>
                              <a:gd name="T63" fmla="*/ 1322 h 792"/>
                              <a:gd name="T64" fmla="+- 0 8537 7774"/>
                              <a:gd name="T65" fmla="*/ T64 w 826"/>
                              <a:gd name="T66" fmla="+- 0 1371 1184"/>
                              <a:gd name="T67" fmla="*/ 1371 h 792"/>
                              <a:gd name="T68" fmla="+- 0 8567 7774"/>
                              <a:gd name="T69" fmla="*/ T68 w 826"/>
                              <a:gd name="T70" fmla="+- 0 1425 1184"/>
                              <a:gd name="T71" fmla="*/ 1425 h 792"/>
                              <a:gd name="T72" fmla="+- 0 8587 7774"/>
                              <a:gd name="T73" fmla="*/ T72 w 826"/>
                              <a:gd name="T74" fmla="+- 0 1484 1184"/>
                              <a:gd name="T75" fmla="*/ 1484 h 792"/>
                              <a:gd name="T76" fmla="+- 0 8598 7774"/>
                              <a:gd name="T77" fmla="*/ T76 w 826"/>
                              <a:gd name="T78" fmla="+- 0 1547 1184"/>
                              <a:gd name="T79" fmla="*/ 1547 h 792"/>
                              <a:gd name="T80" fmla="+- 0 8598 7774"/>
                              <a:gd name="T81" fmla="*/ T80 w 826"/>
                              <a:gd name="T82" fmla="+- 0 1612 1184"/>
                              <a:gd name="T83" fmla="*/ 1612 h 792"/>
                              <a:gd name="T84" fmla="+- 0 8587 7774"/>
                              <a:gd name="T85" fmla="*/ T84 w 826"/>
                              <a:gd name="T86" fmla="+- 0 1675 1184"/>
                              <a:gd name="T87" fmla="*/ 1675 h 792"/>
                              <a:gd name="T88" fmla="+- 0 8567 7774"/>
                              <a:gd name="T89" fmla="*/ T88 w 826"/>
                              <a:gd name="T90" fmla="+- 0 1734 1184"/>
                              <a:gd name="T91" fmla="*/ 1734 h 792"/>
                              <a:gd name="T92" fmla="+- 0 8537 7774"/>
                              <a:gd name="T93" fmla="*/ T92 w 826"/>
                              <a:gd name="T94" fmla="+- 0 1788 1184"/>
                              <a:gd name="T95" fmla="*/ 1788 h 792"/>
                              <a:gd name="T96" fmla="+- 0 8500 7774"/>
                              <a:gd name="T97" fmla="*/ T96 w 826"/>
                              <a:gd name="T98" fmla="+- 0 1837 1184"/>
                              <a:gd name="T99" fmla="*/ 1837 h 792"/>
                              <a:gd name="T100" fmla="+- 0 8455 7774"/>
                              <a:gd name="T101" fmla="*/ T100 w 826"/>
                              <a:gd name="T102" fmla="+- 0 1880 1184"/>
                              <a:gd name="T103" fmla="*/ 1880 h 792"/>
                              <a:gd name="T104" fmla="+- 0 8404 7774"/>
                              <a:gd name="T105" fmla="*/ T104 w 826"/>
                              <a:gd name="T106" fmla="+- 0 1916 1184"/>
                              <a:gd name="T107" fmla="*/ 1916 h 792"/>
                              <a:gd name="T108" fmla="+- 0 8347 7774"/>
                              <a:gd name="T109" fmla="*/ T108 w 826"/>
                              <a:gd name="T110" fmla="+- 0 1945 1184"/>
                              <a:gd name="T111" fmla="*/ 1945 h 792"/>
                              <a:gd name="T112" fmla="+- 0 8286 7774"/>
                              <a:gd name="T113" fmla="*/ T112 w 826"/>
                              <a:gd name="T114" fmla="+- 0 1964 1184"/>
                              <a:gd name="T115" fmla="*/ 1964 h 792"/>
                              <a:gd name="T116" fmla="+- 0 8220 7774"/>
                              <a:gd name="T117" fmla="*/ T116 w 826"/>
                              <a:gd name="T118" fmla="+- 0 1974 1184"/>
                              <a:gd name="T119" fmla="*/ 1974 h 792"/>
                              <a:gd name="T120" fmla="+- 0 8153 7774"/>
                              <a:gd name="T121" fmla="*/ T120 w 826"/>
                              <a:gd name="T122" fmla="+- 0 1974 1184"/>
                              <a:gd name="T123" fmla="*/ 1974 h 792"/>
                              <a:gd name="T124" fmla="+- 0 8087 7774"/>
                              <a:gd name="T125" fmla="*/ T124 w 826"/>
                              <a:gd name="T126" fmla="+- 0 1964 1184"/>
                              <a:gd name="T127" fmla="*/ 1964 h 792"/>
                              <a:gd name="T128" fmla="+- 0 8026 7774"/>
                              <a:gd name="T129" fmla="*/ T128 w 826"/>
                              <a:gd name="T130" fmla="+- 0 1945 1184"/>
                              <a:gd name="T131" fmla="*/ 1945 h 792"/>
                              <a:gd name="T132" fmla="+- 0 7969 7774"/>
                              <a:gd name="T133" fmla="*/ T132 w 826"/>
                              <a:gd name="T134" fmla="+- 0 1916 1184"/>
                              <a:gd name="T135" fmla="*/ 1916 h 792"/>
                              <a:gd name="T136" fmla="+- 0 7918 7774"/>
                              <a:gd name="T137" fmla="*/ T136 w 826"/>
                              <a:gd name="T138" fmla="+- 0 1880 1184"/>
                              <a:gd name="T139" fmla="*/ 1880 h 792"/>
                              <a:gd name="T140" fmla="+- 0 7873 7774"/>
                              <a:gd name="T141" fmla="*/ T140 w 826"/>
                              <a:gd name="T142" fmla="+- 0 1837 1184"/>
                              <a:gd name="T143" fmla="*/ 1837 h 792"/>
                              <a:gd name="T144" fmla="+- 0 7835 7774"/>
                              <a:gd name="T145" fmla="*/ T144 w 826"/>
                              <a:gd name="T146" fmla="+- 0 1788 1184"/>
                              <a:gd name="T147" fmla="*/ 1788 h 792"/>
                              <a:gd name="T148" fmla="+- 0 7806 7774"/>
                              <a:gd name="T149" fmla="*/ T148 w 826"/>
                              <a:gd name="T150" fmla="+- 0 1734 1184"/>
                              <a:gd name="T151" fmla="*/ 1734 h 792"/>
                              <a:gd name="T152" fmla="+- 0 7786 7774"/>
                              <a:gd name="T153" fmla="*/ T152 w 826"/>
                              <a:gd name="T154" fmla="+- 0 1675 1184"/>
                              <a:gd name="T155" fmla="*/ 1675 h 792"/>
                              <a:gd name="T156" fmla="+- 0 7775 7774"/>
                              <a:gd name="T157" fmla="*/ T156 w 826"/>
                              <a:gd name="T158" fmla="+- 0 1612 1184"/>
                              <a:gd name="T159" fmla="*/ 1612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1" y="363"/>
                                </a:lnTo>
                                <a:lnTo>
                                  <a:pt x="5" y="331"/>
                                </a:lnTo>
                                <a:lnTo>
                                  <a:pt x="12" y="300"/>
                                </a:lnTo>
                                <a:lnTo>
                                  <a:pt x="21" y="270"/>
                                </a:lnTo>
                                <a:lnTo>
                                  <a:pt x="32" y="241"/>
                                </a:lnTo>
                                <a:lnTo>
                                  <a:pt x="46" y="214"/>
                                </a:lnTo>
                                <a:lnTo>
                                  <a:pt x="61" y="187"/>
                                </a:lnTo>
                                <a:lnTo>
                                  <a:pt x="79" y="162"/>
                                </a:lnTo>
                                <a:lnTo>
                                  <a:pt x="99" y="138"/>
                                </a:lnTo>
                                <a:lnTo>
                                  <a:pt x="120" y="116"/>
                                </a:lnTo>
                                <a:lnTo>
                                  <a:pt x="144" y="95"/>
                                </a:lnTo>
                                <a:lnTo>
                                  <a:pt x="169" y="76"/>
                                </a:lnTo>
                                <a:lnTo>
                                  <a:pt x="195" y="59"/>
                                </a:lnTo>
                                <a:lnTo>
                                  <a:pt x="223" y="44"/>
                                </a:lnTo>
                                <a:lnTo>
                                  <a:pt x="252" y="31"/>
                                </a:lnTo>
                                <a:lnTo>
                                  <a:pt x="282" y="20"/>
                                </a:lnTo>
                                <a:lnTo>
                                  <a:pt x="313" y="11"/>
                                </a:lnTo>
                                <a:lnTo>
                                  <a:pt x="345" y="5"/>
                                </a:lnTo>
                                <a:lnTo>
                                  <a:pt x="379" y="1"/>
                                </a:lnTo>
                                <a:lnTo>
                                  <a:pt x="412" y="0"/>
                                </a:lnTo>
                                <a:lnTo>
                                  <a:pt x="446" y="1"/>
                                </a:lnTo>
                                <a:lnTo>
                                  <a:pt x="479" y="5"/>
                                </a:lnTo>
                                <a:lnTo>
                                  <a:pt x="512" y="11"/>
                                </a:lnTo>
                                <a:lnTo>
                                  <a:pt x="543" y="20"/>
                                </a:lnTo>
                                <a:lnTo>
                                  <a:pt x="573" y="31"/>
                                </a:lnTo>
                                <a:lnTo>
                                  <a:pt x="602" y="44"/>
                                </a:lnTo>
                                <a:lnTo>
                                  <a:pt x="630" y="59"/>
                                </a:lnTo>
                                <a:lnTo>
                                  <a:pt x="656" y="76"/>
                                </a:lnTo>
                                <a:lnTo>
                                  <a:pt x="681" y="95"/>
                                </a:lnTo>
                                <a:lnTo>
                                  <a:pt x="704" y="116"/>
                                </a:lnTo>
                                <a:lnTo>
                                  <a:pt x="726" y="138"/>
                                </a:lnTo>
                                <a:lnTo>
                                  <a:pt x="746" y="162"/>
                                </a:lnTo>
                                <a:lnTo>
                                  <a:pt x="763" y="187"/>
                                </a:lnTo>
                                <a:lnTo>
                                  <a:pt x="779" y="214"/>
                                </a:lnTo>
                                <a:lnTo>
                                  <a:pt x="793" y="241"/>
                                </a:lnTo>
                                <a:lnTo>
                                  <a:pt x="804" y="270"/>
                                </a:lnTo>
                                <a:lnTo>
                                  <a:pt x="813" y="300"/>
                                </a:lnTo>
                                <a:lnTo>
                                  <a:pt x="820" y="331"/>
                                </a:lnTo>
                                <a:lnTo>
                                  <a:pt x="824" y="363"/>
                                </a:lnTo>
                                <a:lnTo>
                                  <a:pt x="825" y="396"/>
                                </a:lnTo>
                                <a:lnTo>
                                  <a:pt x="824" y="428"/>
                                </a:lnTo>
                                <a:lnTo>
                                  <a:pt x="820" y="460"/>
                                </a:lnTo>
                                <a:lnTo>
                                  <a:pt x="813" y="491"/>
                                </a:lnTo>
                                <a:lnTo>
                                  <a:pt x="804" y="521"/>
                                </a:lnTo>
                                <a:lnTo>
                                  <a:pt x="793" y="550"/>
                                </a:lnTo>
                                <a:lnTo>
                                  <a:pt x="779" y="578"/>
                                </a:lnTo>
                                <a:lnTo>
                                  <a:pt x="763" y="604"/>
                                </a:lnTo>
                                <a:lnTo>
                                  <a:pt x="746" y="630"/>
                                </a:lnTo>
                                <a:lnTo>
                                  <a:pt x="726" y="653"/>
                                </a:lnTo>
                                <a:lnTo>
                                  <a:pt x="704" y="676"/>
                                </a:lnTo>
                                <a:lnTo>
                                  <a:pt x="681" y="696"/>
                                </a:lnTo>
                                <a:lnTo>
                                  <a:pt x="656" y="715"/>
                                </a:lnTo>
                                <a:lnTo>
                                  <a:pt x="630" y="732"/>
                                </a:lnTo>
                                <a:lnTo>
                                  <a:pt x="602" y="747"/>
                                </a:lnTo>
                                <a:lnTo>
                                  <a:pt x="573" y="761"/>
                                </a:lnTo>
                                <a:lnTo>
                                  <a:pt x="543" y="771"/>
                                </a:lnTo>
                                <a:lnTo>
                                  <a:pt x="512" y="780"/>
                                </a:lnTo>
                                <a:lnTo>
                                  <a:pt x="479" y="786"/>
                                </a:lnTo>
                                <a:lnTo>
                                  <a:pt x="446" y="790"/>
                                </a:lnTo>
                                <a:lnTo>
                                  <a:pt x="412" y="792"/>
                                </a:lnTo>
                                <a:lnTo>
                                  <a:pt x="379" y="790"/>
                                </a:lnTo>
                                <a:lnTo>
                                  <a:pt x="345" y="786"/>
                                </a:lnTo>
                                <a:lnTo>
                                  <a:pt x="313" y="780"/>
                                </a:lnTo>
                                <a:lnTo>
                                  <a:pt x="282" y="771"/>
                                </a:lnTo>
                                <a:lnTo>
                                  <a:pt x="252" y="761"/>
                                </a:lnTo>
                                <a:lnTo>
                                  <a:pt x="223" y="747"/>
                                </a:lnTo>
                                <a:lnTo>
                                  <a:pt x="195" y="732"/>
                                </a:lnTo>
                                <a:lnTo>
                                  <a:pt x="169" y="715"/>
                                </a:lnTo>
                                <a:lnTo>
                                  <a:pt x="144" y="696"/>
                                </a:lnTo>
                                <a:lnTo>
                                  <a:pt x="120" y="676"/>
                                </a:lnTo>
                                <a:lnTo>
                                  <a:pt x="99" y="653"/>
                                </a:lnTo>
                                <a:lnTo>
                                  <a:pt x="79" y="630"/>
                                </a:lnTo>
                                <a:lnTo>
                                  <a:pt x="61" y="604"/>
                                </a:lnTo>
                                <a:lnTo>
                                  <a:pt x="46" y="578"/>
                                </a:lnTo>
                                <a:lnTo>
                                  <a:pt x="32" y="550"/>
                                </a:lnTo>
                                <a:lnTo>
                                  <a:pt x="21" y="521"/>
                                </a:lnTo>
                                <a:lnTo>
                                  <a:pt x="12" y="491"/>
                                </a:lnTo>
                                <a:lnTo>
                                  <a:pt x="5" y="460"/>
                                </a:lnTo>
                                <a:lnTo>
                                  <a:pt x="1" y="428"/>
                                </a:lnTo>
                                <a:lnTo>
                                  <a:pt x="0" y="3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1132"/>
                        <wps:cNvSpPr>
                          <a:spLocks/>
                        </wps:cNvSpPr>
                        <wps:spPr bwMode="auto">
                          <a:xfrm>
                            <a:off x="9871" y="1184"/>
                            <a:ext cx="826" cy="792"/>
                          </a:xfrm>
                          <a:custGeom>
                            <a:avLst/>
                            <a:gdLst>
                              <a:gd name="T0" fmla="+- 0 9873 9871"/>
                              <a:gd name="T1" fmla="*/ T0 w 826"/>
                              <a:gd name="T2" fmla="+- 0 1612 1184"/>
                              <a:gd name="T3" fmla="*/ 1612 h 792"/>
                              <a:gd name="T4" fmla="+- 0 9883 9871"/>
                              <a:gd name="T5" fmla="*/ T4 w 826"/>
                              <a:gd name="T6" fmla="+- 0 1675 1184"/>
                              <a:gd name="T7" fmla="*/ 1675 h 792"/>
                              <a:gd name="T8" fmla="+- 0 9904 9871"/>
                              <a:gd name="T9" fmla="*/ T8 w 826"/>
                              <a:gd name="T10" fmla="+- 0 1734 1184"/>
                              <a:gd name="T11" fmla="*/ 1734 h 792"/>
                              <a:gd name="T12" fmla="+- 0 9933 9871"/>
                              <a:gd name="T13" fmla="*/ T12 w 826"/>
                              <a:gd name="T14" fmla="+- 0 1788 1184"/>
                              <a:gd name="T15" fmla="*/ 1788 h 792"/>
                              <a:gd name="T16" fmla="+- 0 9971 9871"/>
                              <a:gd name="T17" fmla="*/ T16 w 826"/>
                              <a:gd name="T18" fmla="+- 0 1837 1184"/>
                              <a:gd name="T19" fmla="*/ 1837 h 792"/>
                              <a:gd name="T20" fmla="+- 0 10015 9871"/>
                              <a:gd name="T21" fmla="*/ T20 w 826"/>
                              <a:gd name="T22" fmla="+- 0 1880 1184"/>
                              <a:gd name="T23" fmla="*/ 1880 h 792"/>
                              <a:gd name="T24" fmla="+- 0 10067 9871"/>
                              <a:gd name="T25" fmla="*/ T24 w 826"/>
                              <a:gd name="T26" fmla="+- 0 1916 1184"/>
                              <a:gd name="T27" fmla="*/ 1916 h 792"/>
                              <a:gd name="T28" fmla="+- 0 10123 9871"/>
                              <a:gd name="T29" fmla="*/ T28 w 826"/>
                              <a:gd name="T30" fmla="+- 0 1945 1184"/>
                              <a:gd name="T31" fmla="*/ 1945 h 792"/>
                              <a:gd name="T32" fmla="+- 0 10185 9871"/>
                              <a:gd name="T33" fmla="*/ T32 w 826"/>
                              <a:gd name="T34" fmla="+- 0 1964 1184"/>
                              <a:gd name="T35" fmla="*/ 1964 h 792"/>
                              <a:gd name="T36" fmla="+- 0 10250 9871"/>
                              <a:gd name="T37" fmla="*/ T36 w 826"/>
                              <a:gd name="T38" fmla="+- 0 1974 1184"/>
                              <a:gd name="T39" fmla="*/ 1974 h 792"/>
                              <a:gd name="T40" fmla="+- 0 10318 9871"/>
                              <a:gd name="T41" fmla="*/ T40 w 826"/>
                              <a:gd name="T42" fmla="+- 0 1974 1184"/>
                              <a:gd name="T43" fmla="*/ 1974 h 792"/>
                              <a:gd name="T44" fmla="+- 0 10383 9871"/>
                              <a:gd name="T45" fmla="*/ T44 w 826"/>
                              <a:gd name="T46" fmla="+- 0 1964 1184"/>
                              <a:gd name="T47" fmla="*/ 1964 h 792"/>
                              <a:gd name="T48" fmla="+- 0 10445 9871"/>
                              <a:gd name="T49" fmla="*/ T48 w 826"/>
                              <a:gd name="T50" fmla="+- 0 1945 1184"/>
                              <a:gd name="T51" fmla="*/ 1945 h 792"/>
                              <a:gd name="T52" fmla="+- 0 10501 9871"/>
                              <a:gd name="T53" fmla="*/ T52 w 826"/>
                              <a:gd name="T54" fmla="+- 0 1916 1184"/>
                              <a:gd name="T55" fmla="*/ 1916 h 792"/>
                              <a:gd name="T56" fmla="+- 0 10553 9871"/>
                              <a:gd name="T57" fmla="*/ T56 w 826"/>
                              <a:gd name="T58" fmla="+- 0 1880 1184"/>
                              <a:gd name="T59" fmla="*/ 1880 h 792"/>
                              <a:gd name="T60" fmla="+- 0 10597 9871"/>
                              <a:gd name="T61" fmla="*/ T60 w 826"/>
                              <a:gd name="T62" fmla="+- 0 1837 1184"/>
                              <a:gd name="T63" fmla="*/ 1837 h 792"/>
                              <a:gd name="T64" fmla="+- 0 10635 9871"/>
                              <a:gd name="T65" fmla="*/ T64 w 826"/>
                              <a:gd name="T66" fmla="+- 0 1788 1184"/>
                              <a:gd name="T67" fmla="*/ 1788 h 792"/>
                              <a:gd name="T68" fmla="+- 0 10664 9871"/>
                              <a:gd name="T69" fmla="*/ T68 w 826"/>
                              <a:gd name="T70" fmla="+- 0 1734 1184"/>
                              <a:gd name="T71" fmla="*/ 1734 h 792"/>
                              <a:gd name="T72" fmla="+- 0 10685 9871"/>
                              <a:gd name="T73" fmla="*/ T72 w 826"/>
                              <a:gd name="T74" fmla="+- 0 1675 1184"/>
                              <a:gd name="T75" fmla="*/ 1675 h 792"/>
                              <a:gd name="T76" fmla="+- 0 10695 9871"/>
                              <a:gd name="T77" fmla="*/ T76 w 826"/>
                              <a:gd name="T78" fmla="+- 0 1612 1184"/>
                              <a:gd name="T79" fmla="*/ 1612 h 792"/>
                              <a:gd name="T80" fmla="+- 0 10695 9871"/>
                              <a:gd name="T81" fmla="*/ T80 w 826"/>
                              <a:gd name="T82" fmla="+- 0 1547 1184"/>
                              <a:gd name="T83" fmla="*/ 1547 h 792"/>
                              <a:gd name="T84" fmla="+- 0 10685 9871"/>
                              <a:gd name="T85" fmla="*/ T84 w 826"/>
                              <a:gd name="T86" fmla="+- 0 1484 1184"/>
                              <a:gd name="T87" fmla="*/ 1484 h 792"/>
                              <a:gd name="T88" fmla="+- 0 10664 9871"/>
                              <a:gd name="T89" fmla="*/ T88 w 826"/>
                              <a:gd name="T90" fmla="+- 0 1425 1184"/>
                              <a:gd name="T91" fmla="*/ 1425 h 792"/>
                              <a:gd name="T92" fmla="+- 0 10635 9871"/>
                              <a:gd name="T93" fmla="*/ T92 w 826"/>
                              <a:gd name="T94" fmla="+- 0 1371 1184"/>
                              <a:gd name="T95" fmla="*/ 1371 h 792"/>
                              <a:gd name="T96" fmla="+- 0 10597 9871"/>
                              <a:gd name="T97" fmla="*/ T96 w 826"/>
                              <a:gd name="T98" fmla="+- 0 1322 1184"/>
                              <a:gd name="T99" fmla="*/ 1322 h 792"/>
                              <a:gd name="T100" fmla="+- 0 10553 9871"/>
                              <a:gd name="T101" fmla="*/ T100 w 826"/>
                              <a:gd name="T102" fmla="+- 0 1279 1184"/>
                              <a:gd name="T103" fmla="*/ 1279 h 792"/>
                              <a:gd name="T104" fmla="+- 0 10501 9871"/>
                              <a:gd name="T105" fmla="*/ T104 w 826"/>
                              <a:gd name="T106" fmla="+- 0 1243 1184"/>
                              <a:gd name="T107" fmla="*/ 1243 h 792"/>
                              <a:gd name="T108" fmla="+- 0 10445 9871"/>
                              <a:gd name="T109" fmla="*/ T108 w 826"/>
                              <a:gd name="T110" fmla="+- 0 1215 1184"/>
                              <a:gd name="T111" fmla="*/ 1215 h 792"/>
                              <a:gd name="T112" fmla="+- 0 10383 9871"/>
                              <a:gd name="T113" fmla="*/ T112 w 826"/>
                              <a:gd name="T114" fmla="+- 0 1195 1184"/>
                              <a:gd name="T115" fmla="*/ 1195 h 792"/>
                              <a:gd name="T116" fmla="+- 0 10318 9871"/>
                              <a:gd name="T117" fmla="*/ T116 w 826"/>
                              <a:gd name="T118" fmla="+- 0 1185 1184"/>
                              <a:gd name="T119" fmla="*/ 1185 h 792"/>
                              <a:gd name="T120" fmla="+- 0 10250 9871"/>
                              <a:gd name="T121" fmla="*/ T120 w 826"/>
                              <a:gd name="T122" fmla="+- 0 1185 1184"/>
                              <a:gd name="T123" fmla="*/ 1185 h 792"/>
                              <a:gd name="T124" fmla="+- 0 10185 9871"/>
                              <a:gd name="T125" fmla="*/ T124 w 826"/>
                              <a:gd name="T126" fmla="+- 0 1195 1184"/>
                              <a:gd name="T127" fmla="*/ 1195 h 792"/>
                              <a:gd name="T128" fmla="+- 0 10123 9871"/>
                              <a:gd name="T129" fmla="*/ T128 w 826"/>
                              <a:gd name="T130" fmla="+- 0 1215 1184"/>
                              <a:gd name="T131" fmla="*/ 1215 h 792"/>
                              <a:gd name="T132" fmla="+- 0 10067 9871"/>
                              <a:gd name="T133" fmla="*/ T132 w 826"/>
                              <a:gd name="T134" fmla="+- 0 1243 1184"/>
                              <a:gd name="T135" fmla="*/ 1243 h 792"/>
                              <a:gd name="T136" fmla="+- 0 10015 9871"/>
                              <a:gd name="T137" fmla="*/ T136 w 826"/>
                              <a:gd name="T138" fmla="+- 0 1279 1184"/>
                              <a:gd name="T139" fmla="*/ 1279 h 792"/>
                              <a:gd name="T140" fmla="+- 0 9971 9871"/>
                              <a:gd name="T141" fmla="*/ T140 w 826"/>
                              <a:gd name="T142" fmla="+- 0 1322 1184"/>
                              <a:gd name="T143" fmla="*/ 1322 h 792"/>
                              <a:gd name="T144" fmla="+- 0 9933 9871"/>
                              <a:gd name="T145" fmla="*/ T144 w 826"/>
                              <a:gd name="T146" fmla="+- 0 1371 1184"/>
                              <a:gd name="T147" fmla="*/ 1371 h 792"/>
                              <a:gd name="T148" fmla="+- 0 9904 9871"/>
                              <a:gd name="T149" fmla="*/ T148 w 826"/>
                              <a:gd name="T150" fmla="+- 0 1425 1184"/>
                              <a:gd name="T151" fmla="*/ 1425 h 792"/>
                              <a:gd name="T152" fmla="+- 0 9883 9871"/>
                              <a:gd name="T153" fmla="*/ T152 w 826"/>
                              <a:gd name="T154" fmla="+- 0 1484 1184"/>
                              <a:gd name="T155" fmla="*/ 1484 h 792"/>
                              <a:gd name="T156" fmla="+- 0 9873 9871"/>
                              <a:gd name="T157" fmla="*/ T156 w 826"/>
                              <a:gd name="T158" fmla="+- 0 1547 1184"/>
                              <a:gd name="T159" fmla="*/ 1547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2" y="428"/>
                                </a:lnTo>
                                <a:lnTo>
                                  <a:pt x="6" y="460"/>
                                </a:lnTo>
                                <a:lnTo>
                                  <a:pt x="12" y="491"/>
                                </a:lnTo>
                                <a:lnTo>
                                  <a:pt x="21" y="521"/>
                                </a:lnTo>
                                <a:lnTo>
                                  <a:pt x="33" y="550"/>
                                </a:lnTo>
                                <a:lnTo>
                                  <a:pt x="46" y="578"/>
                                </a:lnTo>
                                <a:lnTo>
                                  <a:pt x="62" y="604"/>
                                </a:lnTo>
                                <a:lnTo>
                                  <a:pt x="80" y="630"/>
                                </a:lnTo>
                                <a:lnTo>
                                  <a:pt x="100" y="653"/>
                                </a:lnTo>
                                <a:lnTo>
                                  <a:pt x="121" y="676"/>
                                </a:lnTo>
                                <a:lnTo>
                                  <a:pt x="144" y="696"/>
                                </a:lnTo>
                                <a:lnTo>
                                  <a:pt x="169" y="715"/>
                                </a:lnTo>
                                <a:lnTo>
                                  <a:pt x="196" y="732"/>
                                </a:lnTo>
                                <a:lnTo>
                                  <a:pt x="223" y="747"/>
                                </a:lnTo>
                                <a:lnTo>
                                  <a:pt x="252" y="761"/>
                                </a:lnTo>
                                <a:lnTo>
                                  <a:pt x="283" y="771"/>
                                </a:lnTo>
                                <a:lnTo>
                                  <a:pt x="314" y="780"/>
                                </a:lnTo>
                                <a:lnTo>
                                  <a:pt x="346" y="786"/>
                                </a:lnTo>
                                <a:lnTo>
                                  <a:pt x="379" y="790"/>
                                </a:lnTo>
                                <a:lnTo>
                                  <a:pt x="413" y="792"/>
                                </a:lnTo>
                                <a:lnTo>
                                  <a:pt x="447" y="790"/>
                                </a:lnTo>
                                <a:lnTo>
                                  <a:pt x="480" y="786"/>
                                </a:lnTo>
                                <a:lnTo>
                                  <a:pt x="512" y="780"/>
                                </a:lnTo>
                                <a:lnTo>
                                  <a:pt x="543" y="771"/>
                                </a:lnTo>
                                <a:lnTo>
                                  <a:pt x="574" y="761"/>
                                </a:lnTo>
                                <a:lnTo>
                                  <a:pt x="603" y="747"/>
                                </a:lnTo>
                                <a:lnTo>
                                  <a:pt x="630" y="732"/>
                                </a:lnTo>
                                <a:lnTo>
                                  <a:pt x="657" y="715"/>
                                </a:lnTo>
                                <a:lnTo>
                                  <a:pt x="682" y="696"/>
                                </a:lnTo>
                                <a:lnTo>
                                  <a:pt x="705" y="676"/>
                                </a:lnTo>
                                <a:lnTo>
                                  <a:pt x="726" y="653"/>
                                </a:lnTo>
                                <a:lnTo>
                                  <a:pt x="746" y="630"/>
                                </a:lnTo>
                                <a:lnTo>
                                  <a:pt x="764" y="604"/>
                                </a:lnTo>
                                <a:lnTo>
                                  <a:pt x="780" y="578"/>
                                </a:lnTo>
                                <a:lnTo>
                                  <a:pt x="793" y="550"/>
                                </a:lnTo>
                                <a:lnTo>
                                  <a:pt x="805" y="521"/>
                                </a:lnTo>
                                <a:lnTo>
                                  <a:pt x="814" y="491"/>
                                </a:lnTo>
                                <a:lnTo>
                                  <a:pt x="820" y="460"/>
                                </a:lnTo>
                                <a:lnTo>
                                  <a:pt x="824" y="428"/>
                                </a:lnTo>
                                <a:lnTo>
                                  <a:pt x="826" y="396"/>
                                </a:lnTo>
                                <a:lnTo>
                                  <a:pt x="824" y="363"/>
                                </a:lnTo>
                                <a:lnTo>
                                  <a:pt x="820" y="331"/>
                                </a:lnTo>
                                <a:lnTo>
                                  <a:pt x="814" y="300"/>
                                </a:lnTo>
                                <a:lnTo>
                                  <a:pt x="805" y="270"/>
                                </a:lnTo>
                                <a:lnTo>
                                  <a:pt x="793" y="241"/>
                                </a:lnTo>
                                <a:lnTo>
                                  <a:pt x="780" y="214"/>
                                </a:lnTo>
                                <a:lnTo>
                                  <a:pt x="764" y="187"/>
                                </a:lnTo>
                                <a:lnTo>
                                  <a:pt x="746" y="162"/>
                                </a:lnTo>
                                <a:lnTo>
                                  <a:pt x="726" y="138"/>
                                </a:lnTo>
                                <a:lnTo>
                                  <a:pt x="705" y="116"/>
                                </a:lnTo>
                                <a:lnTo>
                                  <a:pt x="682" y="95"/>
                                </a:lnTo>
                                <a:lnTo>
                                  <a:pt x="657" y="76"/>
                                </a:lnTo>
                                <a:lnTo>
                                  <a:pt x="630" y="59"/>
                                </a:lnTo>
                                <a:lnTo>
                                  <a:pt x="603" y="44"/>
                                </a:lnTo>
                                <a:lnTo>
                                  <a:pt x="574" y="31"/>
                                </a:lnTo>
                                <a:lnTo>
                                  <a:pt x="543" y="20"/>
                                </a:lnTo>
                                <a:lnTo>
                                  <a:pt x="512" y="11"/>
                                </a:lnTo>
                                <a:lnTo>
                                  <a:pt x="480" y="5"/>
                                </a:lnTo>
                                <a:lnTo>
                                  <a:pt x="447" y="1"/>
                                </a:lnTo>
                                <a:lnTo>
                                  <a:pt x="413" y="0"/>
                                </a:lnTo>
                                <a:lnTo>
                                  <a:pt x="379" y="1"/>
                                </a:lnTo>
                                <a:lnTo>
                                  <a:pt x="346" y="5"/>
                                </a:lnTo>
                                <a:lnTo>
                                  <a:pt x="314" y="11"/>
                                </a:lnTo>
                                <a:lnTo>
                                  <a:pt x="283" y="20"/>
                                </a:lnTo>
                                <a:lnTo>
                                  <a:pt x="252" y="31"/>
                                </a:lnTo>
                                <a:lnTo>
                                  <a:pt x="223" y="44"/>
                                </a:lnTo>
                                <a:lnTo>
                                  <a:pt x="196" y="59"/>
                                </a:lnTo>
                                <a:lnTo>
                                  <a:pt x="169" y="76"/>
                                </a:lnTo>
                                <a:lnTo>
                                  <a:pt x="144" y="95"/>
                                </a:lnTo>
                                <a:lnTo>
                                  <a:pt x="121" y="116"/>
                                </a:lnTo>
                                <a:lnTo>
                                  <a:pt x="100" y="138"/>
                                </a:lnTo>
                                <a:lnTo>
                                  <a:pt x="80" y="162"/>
                                </a:lnTo>
                                <a:lnTo>
                                  <a:pt x="62" y="187"/>
                                </a:lnTo>
                                <a:lnTo>
                                  <a:pt x="46" y="214"/>
                                </a:lnTo>
                                <a:lnTo>
                                  <a:pt x="33" y="241"/>
                                </a:lnTo>
                                <a:lnTo>
                                  <a:pt x="21" y="270"/>
                                </a:lnTo>
                                <a:lnTo>
                                  <a:pt x="12" y="300"/>
                                </a:lnTo>
                                <a:lnTo>
                                  <a:pt x="6" y="331"/>
                                </a:lnTo>
                                <a:lnTo>
                                  <a:pt x="2" y="363"/>
                                </a:lnTo>
                                <a:lnTo>
                                  <a:pt x="0" y="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1131"/>
                        <wps:cNvSpPr>
                          <a:spLocks/>
                        </wps:cNvSpPr>
                        <wps:spPr bwMode="auto">
                          <a:xfrm>
                            <a:off x="9871" y="1184"/>
                            <a:ext cx="826" cy="792"/>
                          </a:xfrm>
                          <a:custGeom>
                            <a:avLst/>
                            <a:gdLst>
                              <a:gd name="T0" fmla="+- 0 9873 9871"/>
                              <a:gd name="T1" fmla="*/ T0 w 826"/>
                              <a:gd name="T2" fmla="+- 0 1547 1184"/>
                              <a:gd name="T3" fmla="*/ 1547 h 792"/>
                              <a:gd name="T4" fmla="+- 0 9883 9871"/>
                              <a:gd name="T5" fmla="*/ T4 w 826"/>
                              <a:gd name="T6" fmla="+- 0 1484 1184"/>
                              <a:gd name="T7" fmla="*/ 1484 h 792"/>
                              <a:gd name="T8" fmla="+- 0 9904 9871"/>
                              <a:gd name="T9" fmla="*/ T8 w 826"/>
                              <a:gd name="T10" fmla="+- 0 1425 1184"/>
                              <a:gd name="T11" fmla="*/ 1425 h 792"/>
                              <a:gd name="T12" fmla="+- 0 9933 9871"/>
                              <a:gd name="T13" fmla="*/ T12 w 826"/>
                              <a:gd name="T14" fmla="+- 0 1371 1184"/>
                              <a:gd name="T15" fmla="*/ 1371 h 792"/>
                              <a:gd name="T16" fmla="+- 0 9971 9871"/>
                              <a:gd name="T17" fmla="*/ T16 w 826"/>
                              <a:gd name="T18" fmla="+- 0 1322 1184"/>
                              <a:gd name="T19" fmla="*/ 1322 h 792"/>
                              <a:gd name="T20" fmla="+- 0 10015 9871"/>
                              <a:gd name="T21" fmla="*/ T20 w 826"/>
                              <a:gd name="T22" fmla="+- 0 1279 1184"/>
                              <a:gd name="T23" fmla="*/ 1279 h 792"/>
                              <a:gd name="T24" fmla="+- 0 10067 9871"/>
                              <a:gd name="T25" fmla="*/ T24 w 826"/>
                              <a:gd name="T26" fmla="+- 0 1243 1184"/>
                              <a:gd name="T27" fmla="*/ 1243 h 792"/>
                              <a:gd name="T28" fmla="+- 0 10123 9871"/>
                              <a:gd name="T29" fmla="*/ T28 w 826"/>
                              <a:gd name="T30" fmla="+- 0 1215 1184"/>
                              <a:gd name="T31" fmla="*/ 1215 h 792"/>
                              <a:gd name="T32" fmla="+- 0 10185 9871"/>
                              <a:gd name="T33" fmla="*/ T32 w 826"/>
                              <a:gd name="T34" fmla="+- 0 1195 1184"/>
                              <a:gd name="T35" fmla="*/ 1195 h 792"/>
                              <a:gd name="T36" fmla="+- 0 10250 9871"/>
                              <a:gd name="T37" fmla="*/ T36 w 826"/>
                              <a:gd name="T38" fmla="+- 0 1185 1184"/>
                              <a:gd name="T39" fmla="*/ 1185 h 792"/>
                              <a:gd name="T40" fmla="+- 0 10318 9871"/>
                              <a:gd name="T41" fmla="*/ T40 w 826"/>
                              <a:gd name="T42" fmla="+- 0 1185 1184"/>
                              <a:gd name="T43" fmla="*/ 1185 h 792"/>
                              <a:gd name="T44" fmla="+- 0 10383 9871"/>
                              <a:gd name="T45" fmla="*/ T44 w 826"/>
                              <a:gd name="T46" fmla="+- 0 1195 1184"/>
                              <a:gd name="T47" fmla="*/ 1195 h 792"/>
                              <a:gd name="T48" fmla="+- 0 10445 9871"/>
                              <a:gd name="T49" fmla="*/ T48 w 826"/>
                              <a:gd name="T50" fmla="+- 0 1215 1184"/>
                              <a:gd name="T51" fmla="*/ 1215 h 792"/>
                              <a:gd name="T52" fmla="+- 0 10501 9871"/>
                              <a:gd name="T53" fmla="*/ T52 w 826"/>
                              <a:gd name="T54" fmla="+- 0 1243 1184"/>
                              <a:gd name="T55" fmla="*/ 1243 h 792"/>
                              <a:gd name="T56" fmla="+- 0 10553 9871"/>
                              <a:gd name="T57" fmla="*/ T56 w 826"/>
                              <a:gd name="T58" fmla="+- 0 1279 1184"/>
                              <a:gd name="T59" fmla="*/ 1279 h 792"/>
                              <a:gd name="T60" fmla="+- 0 10597 9871"/>
                              <a:gd name="T61" fmla="*/ T60 w 826"/>
                              <a:gd name="T62" fmla="+- 0 1322 1184"/>
                              <a:gd name="T63" fmla="*/ 1322 h 792"/>
                              <a:gd name="T64" fmla="+- 0 10635 9871"/>
                              <a:gd name="T65" fmla="*/ T64 w 826"/>
                              <a:gd name="T66" fmla="+- 0 1371 1184"/>
                              <a:gd name="T67" fmla="*/ 1371 h 792"/>
                              <a:gd name="T68" fmla="+- 0 10664 9871"/>
                              <a:gd name="T69" fmla="*/ T68 w 826"/>
                              <a:gd name="T70" fmla="+- 0 1425 1184"/>
                              <a:gd name="T71" fmla="*/ 1425 h 792"/>
                              <a:gd name="T72" fmla="+- 0 10685 9871"/>
                              <a:gd name="T73" fmla="*/ T72 w 826"/>
                              <a:gd name="T74" fmla="+- 0 1484 1184"/>
                              <a:gd name="T75" fmla="*/ 1484 h 792"/>
                              <a:gd name="T76" fmla="+- 0 10695 9871"/>
                              <a:gd name="T77" fmla="*/ T76 w 826"/>
                              <a:gd name="T78" fmla="+- 0 1547 1184"/>
                              <a:gd name="T79" fmla="*/ 1547 h 792"/>
                              <a:gd name="T80" fmla="+- 0 10695 9871"/>
                              <a:gd name="T81" fmla="*/ T80 w 826"/>
                              <a:gd name="T82" fmla="+- 0 1612 1184"/>
                              <a:gd name="T83" fmla="*/ 1612 h 792"/>
                              <a:gd name="T84" fmla="+- 0 10685 9871"/>
                              <a:gd name="T85" fmla="*/ T84 w 826"/>
                              <a:gd name="T86" fmla="+- 0 1675 1184"/>
                              <a:gd name="T87" fmla="*/ 1675 h 792"/>
                              <a:gd name="T88" fmla="+- 0 10664 9871"/>
                              <a:gd name="T89" fmla="*/ T88 w 826"/>
                              <a:gd name="T90" fmla="+- 0 1734 1184"/>
                              <a:gd name="T91" fmla="*/ 1734 h 792"/>
                              <a:gd name="T92" fmla="+- 0 10635 9871"/>
                              <a:gd name="T93" fmla="*/ T92 w 826"/>
                              <a:gd name="T94" fmla="+- 0 1788 1184"/>
                              <a:gd name="T95" fmla="*/ 1788 h 792"/>
                              <a:gd name="T96" fmla="+- 0 10597 9871"/>
                              <a:gd name="T97" fmla="*/ T96 w 826"/>
                              <a:gd name="T98" fmla="+- 0 1837 1184"/>
                              <a:gd name="T99" fmla="*/ 1837 h 792"/>
                              <a:gd name="T100" fmla="+- 0 10553 9871"/>
                              <a:gd name="T101" fmla="*/ T100 w 826"/>
                              <a:gd name="T102" fmla="+- 0 1880 1184"/>
                              <a:gd name="T103" fmla="*/ 1880 h 792"/>
                              <a:gd name="T104" fmla="+- 0 10501 9871"/>
                              <a:gd name="T105" fmla="*/ T104 w 826"/>
                              <a:gd name="T106" fmla="+- 0 1916 1184"/>
                              <a:gd name="T107" fmla="*/ 1916 h 792"/>
                              <a:gd name="T108" fmla="+- 0 10445 9871"/>
                              <a:gd name="T109" fmla="*/ T108 w 826"/>
                              <a:gd name="T110" fmla="+- 0 1945 1184"/>
                              <a:gd name="T111" fmla="*/ 1945 h 792"/>
                              <a:gd name="T112" fmla="+- 0 10383 9871"/>
                              <a:gd name="T113" fmla="*/ T112 w 826"/>
                              <a:gd name="T114" fmla="+- 0 1964 1184"/>
                              <a:gd name="T115" fmla="*/ 1964 h 792"/>
                              <a:gd name="T116" fmla="+- 0 10318 9871"/>
                              <a:gd name="T117" fmla="*/ T116 w 826"/>
                              <a:gd name="T118" fmla="+- 0 1974 1184"/>
                              <a:gd name="T119" fmla="*/ 1974 h 792"/>
                              <a:gd name="T120" fmla="+- 0 10250 9871"/>
                              <a:gd name="T121" fmla="*/ T120 w 826"/>
                              <a:gd name="T122" fmla="+- 0 1974 1184"/>
                              <a:gd name="T123" fmla="*/ 1974 h 792"/>
                              <a:gd name="T124" fmla="+- 0 10185 9871"/>
                              <a:gd name="T125" fmla="*/ T124 w 826"/>
                              <a:gd name="T126" fmla="+- 0 1964 1184"/>
                              <a:gd name="T127" fmla="*/ 1964 h 792"/>
                              <a:gd name="T128" fmla="+- 0 10123 9871"/>
                              <a:gd name="T129" fmla="*/ T128 w 826"/>
                              <a:gd name="T130" fmla="+- 0 1945 1184"/>
                              <a:gd name="T131" fmla="*/ 1945 h 792"/>
                              <a:gd name="T132" fmla="+- 0 10067 9871"/>
                              <a:gd name="T133" fmla="*/ T132 w 826"/>
                              <a:gd name="T134" fmla="+- 0 1916 1184"/>
                              <a:gd name="T135" fmla="*/ 1916 h 792"/>
                              <a:gd name="T136" fmla="+- 0 10015 9871"/>
                              <a:gd name="T137" fmla="*/ T136 w 826"/>
                              <a:gd name="T138" fmla="+- 0 1880 1184"/>
                              <a:gd name="T139" fmla="*/ 1880 h 792"/>
                              <a:gd name="T140" fmla="+- 0 9971 9871"/>
                              <a:gd name="T141" fmla="*/ T140 w 826"/>
                              <a:gd name="T142" fmla="+- 0 1837 1184"/>
                              <a:gd name="T143" fmla="*/ 1837 h 792"/>
                              <a:gd name="T144" fmla="+- 0 9933 9871"/>
                              <a:gd name="T145" fmla="*/ T144 w 826"/>
                              <a:gd name="T146" fmla="+- 0 1788 1184"/>
                              <a:gd name="T147" fmla="*/ 1788 h 792"/>
                              <a:gd name="T148" fmla="+- 0 9904 9871"/>
                              <a:gd name="T149" fmla="*/ T148 w 826"/>
                              <a:gd name="T150" fmla="+- 0 1734 1184"/>
                              <a:gd name="T151" fmla="*/ 1734 h 792"/>
                              <a:gd name="T152" fmla="+- 0 9883 9871"/>
                              <a:gd name="T153" fmla="*/ T152 w 826"/>
                              <a:gd name="T154" fmla="+- 0 1675 1184"/>
                              <a:gd name="T155" fmla="*/ 1675 h 792"/>
                              <a:gd name="T156" fmla="+- 0 9873 9871"/>
                              <a:gd name="T157" fmla="*/ T156 w 826"/>
                              <a:gd name="T158" fmla="+- 0 1612 1184"/>
                              <a:gd name="T159" fmla="*/ 1612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2" y="363"/>
                                </a:lnTo>
                                <a:lnTo>
                                  <a:pt x="6" y="331"/>
                                </a:lnTo>
                                <a:lnTo>
                                  <a:pt x="12" y="300"/>
                                </a:lnTo>
                                <a:lnTo>
                                  <a:pt x="21" y="270"/>
                                </a:lnTo>
                                <a:lnTo>
                                  <a:pt x="33" y="241"/>
                                </a:lnTo>
                                <a:lnTo>
                                  <a:pt x="46" y="214"/>
                                </a:lnTo>
                                <a:lnTo>
                                  <a:pt x="62" y="187"/>
                                </a:lnTo>
                                <a:lnTo>
                                  <a:pt x="80" y="162"/>
                                </a:lnTo>
                                <a:lnTo>
                                  <a:pt x="100" y="138"/>
                                </a:lnTo>
                                <a:lnTo>
                                  <a:pt x="121" y="116"/>
                                </a:lnTo>
                                <a:lnTo>
                                  <a:pt x="144" y="95"/>
                                </a:lnTo>
                                <a:lnTo>
                                  <a:pt x="169" y="76"/>
                                </a:lnTo>
                                <a:lnTo>
                                  <a:pt x="196" y="59"/>
                                </a:lnTo>
                                <a:lnTo>
                                  <a:pt x="223" y="44"/>
                                </a:lnTo>
                                <a:lnTo>
                                  <a:pt x="252" y="31"/>
                                </a:lnTo>
                                <a:lnTo>
                                  <a:pt x="283" y="20"/>
                                </a:lnTo>
                                <a:lnTo>
                                  <a:pt x="314" y="11"/>
                                </a:lnTo>
                                <a:lnTo>
                                  <a:pt x="346" y="5"/>
                                </a:lnTo>
                                <a:lnTo>
                                  <a:pt x="379" y="1"/>
                                </a:lnTo>
                                <a:lnTo>
                                  <a:pt x="413" y="0"/>
                                </a:lnTo>
                                <a:lnTo>
                                  <a:pt x="447" y="1"/>
                                </a:lnTo>
                                <a:lnTo>
                                  <a:pt x="480" y="5"/>
                                </a:lnTo>
                                <a:lnTo>
                                  <a:pt x="512" y="11"/>
                                </a:lnTo>
                                <a:lnTo>
                                  <a:pt x="543" y="20"/>
                                </a:lnTo>
                                <a:lnTo>
                                  <a:pt x="574" y="31"/>
                                </a:lnTo>
                                <a:lnTo>
                                  <a:pt x="603" y="44"/>
                                </a:lnTo>
                                <a:lnTo>
                                  <a:pt x="630" y="59"/>
                                </a:lnTo>
                                <a:lnTo>
                                  <a:pt x="657" y="76"/>
                                </a:lnTo>
                                <a:lnTo>
                                  <a:pt x="682" y="95"/>
                                </a:lnTo>
                                <a:lnTo>
                                  <a:pt x="705" y="116"/>
                                </a:lnTo>
                                <a:lnTo>
                                  <a:pt x="726" y="138"/>
                                </a:lnTo>
                                <a:lnTo>
                                  <a:pt x="746" y="162"/>
                                </a:lnTo>
                                <a:lnTo>
                                  <a:pt x="764" y="187"/>
                                </a:lnTo>
                                <a:lnTo>
                                  <a:pt x="780" y="214"/>
                                </a:lnTo>
                                <a:lnTo>
                                  <a:pt x="793" y="241"/>
                                </a:lnTo>
                                <a:lnTo>
                                  <a:pt x="805" y="270"/>
                                </a:lnTo>
                                <a:lnTo>
                                  <a:pt x="814" y="300"/>
                                </a:lnTo>
                                <a:lnTo>
                                  <a:pt x="820" y="331"/>
                                </a:lnTo>
                                <a:lnTo>
                                  <a:pt x="824" y="363"/>
                                </a:lnTo>
                                <a:lnTo>
                                  <a:pt x="826" y="396"/>
                                </a:lnTo>
                                <a:lnTo>
                                  <a:pt x="824" y="428"/>
                                </a:lnTo>
                                <a:lnTo>
                                  <a:pt x="820" y="460"/>
                                </a:lnTo>
                                <a:lnTo>
                                  <a:pt x="814" y="491"/>
                                </a:lnTo>
                                <a:lnTo>
                                  <a:pt x="805" y="521"/>
                                </a:lnTo>
                                <a:lnTo>
                                  <a:pt x="793" y="550"/>
                                </a:lnTo>
                                <a:lnTo>
                                  <a:pt x="780" y="578"/>
                                </a:lnTo>
                                <a:lnTo>
                                  <a:pt x="764" y="604"/>
                                </a:lnTo>
                                <a:lnTo>
                                  <a:pt x="746" y="630"/>
                                </a:lnTo>
                                <a:lnTo>
                                  <a:pt x="726" y="653"/>
                                </a:lnTo>
                                <a:lnTo>
                                  <a:pt x="705" y="676"/>
                                </a:lnTo>
                                <a:lnTo>
                                  <a:pt x="682" y="696"/>
                                </a:lnTo>
                                <a:lnTo>
                                  <a:pt x="657" y="715"/>
                                </a:lnTo>
                                <a:lnTo>
                                  <a:pt x="630" y="732"/>
                                </a:lnTo>
                                <a:lnTo>
                                  <a:pt x="603" y="747"/>
                                </a:lnTo>
                                <a:lnTo>
                                  <a:pt x="574" y="761"/>
                                </a:lnTo>
                                <a:lnTo>
                                  <a:pt x="543" y="771"/>
                                </a:lnTo>
                                <a:lnTo>
                                  <a:pt x="512" y="780"/>
                                </a:lnTo>
                                <a:lnTo>
                                  <a:pt x="480" y="786"/>
                                </a:lnTo>
                                <a:lnTo>
                                  <a:pt x="447" y="790"/>
                                </a:lnTo>
                                <a:lnTo>
                                  <a:pt x="413" y="792"/>
                                </a:lnTo>
                                <a:lnTo>
                                  <a:pt x="379" y="790"/>
                                </a:lnTo>
                                <a:lnTo>
                                  <a:pt x="346" y="786"/>
                                </a:lnTo>
                                <a:lnTo>
                                  <a:pt x="314" y="780"/>
                                </a:lnTo>
                                <a:lnTo>
                                  <a:pt x="283" y="771"/>
                                </a:lnTo>
                                <a:lnTo>
                                  <a:pt x="252" y="761"/>
                                </a:lnTo>
                                <a:lnTo>
                                  <a:pt x="223" y="747"/>
                                </a:lnTo>
                                <a:lnTo>
                                  <a:pt x="196" y="732"/>
                                </a:lnTo>
                                <a:lnTo>
                                  <a:pt x="169" y="715"/>
                                </a:lnTo>
                                <a:lnTo>
                                  <a:pt x="144" y="696"/>
                                </a:lnTo>
                                <a:lnTo>
                                  <a:pt x="121" y="676"/>
                                </a:lnTo>
                                <a:lnTo>
                                  <a:pt x="100" y="653"/>
                                </a:lnTo>
                                <a:lnTo>
                                  <a:pt x="80" y="630"/>
                                </a:lnTo>
                                <a:lnTo>
                                  <a:pt x="62" y="604"/>
                                </a:lnTo>
                                <a:lnTo>
                                  <a:pt x="46" y="578"/>
                                </a:lnTo>
                                <a:lnTo>
                                  <a:pt x="33" y="550"/>
                                </a:lnTo>
                                <a:lnTo>
                                  <a:pt x="21" y="521"/>
                                </a:lnTo>
                                <a:lnTo>
                                  <a:pt x="12" y="491"/>
                                </a:lnTo>
                                <a:lnTo>
                                  <a:pt x="6" y="460"/>
                                </a:lnTo>
                                <a:lnTo>
                                  <a:pt x="2" y="428"/>
                                </a:lnTo>
                                <a:lnTo>
                                  <a:pt x="0" y="3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1130"/>
                        <wps:cNvSpPr>
                          <a:spLocks/>
                        </wps:cNvSpPr>
                        <wps:spPr bwMode="auto">
                          <a:xfrm>
                            <a:off x="8311" y="530"/>
                            <a:ext cx="503" cy="651"/>
                          </a:xfrm>
                          <a:custGeom>
                            <a:avLst/>
                            <a:gdLst>
                              <a:gd name="T0" fmla="+- 0 8376 8311"/>
                              <a:gd name="T1" fmla="*/ T0 w 503"/>
                              <a:gd name="T2" fmla="+- 0 1079 530"/>
                              <a:gd name="T3" fmla="*/ 1079 h 651"/>
                              <a:gd name="T4" fmla="+- 0 8337 8311"/>
                              <a:gd name="T5" fmla="*/ T4 w 503"/>
                              <a:gd name="T6" fmla="+- 0 1049 530"/>
                              <a:gd name="T7" fmla="*/ 1049 h 651"/>
                              <a:gd name="T8" fmla="+- 0 8311 8311"/>
                              <a:gd name="T9" fmla="*/ T8 w 503"/>
                              <a:gd name="T10" fmla="+- 0 1181 530"/>
                              <a:gd name="T11" fmla="*/ 1181 h 651"/>
                              <a:gd name="T12" fmla="+- 0 8432 8311"/>
                              <a:gd name="T13" fmla="*/ T12 w 503"/>
                              <a:gd name="T14" fmla="+- 0 1122 530"/>
                              <a:gd name="T15" fmla="*/ 1122 h 651"/>
                              <a:gd name="T16" fmla="+- 0 8392 8311"/>
                              <a:gd name="T17" fmla="*/ T16 w 503"/>
                              <a:gd name="T18" fmla="+- 0 1092 530"/>
                              <a:gd name="T19" fmla="*/ 1092 h 651"/>
                              <a:gd name="T20" fmla="+- 0 8380 8311"/>
                              <a:gd name="T21" fmla="*/ T20 w 503"/>
                              <a:gd name="T22" fmla="+- 0 1107 530"/>
                              <a:gd name="T23" fmla="*/ 1107 h 651"/>
                              <a:gd name="T24" fmla="+- 0 8364 8311"/>
                              <a:gd name="T25" fmla="*/ T24 w 503"/>
                              <a:gd name="T26" fmla="+- 0 1095 530"/>
                              <a:gd name="T27" fmla="*/ 1095 h 651"/>
                              <a:gd name="T28" fmla="+- 0 8376 8311"/>
                              <a:gd name="T29" fmla="*/ T28 w 503"/>
                              <a:gd name="T30" fmla="+- 0 1079 530"/>
                              <a:gd name="T31" fmla="*/ 1079 h 6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3" h="651">
                                <a:moveTo>
                                  <a:pt x="65" y="549"/>
                                </a:moveTo>
                                <a:lnTo>
                                  <a:pt x="26" y="519"/>
                                </a:lnTo>
                                <a:lnTo>
                                  <a:pt x="0" y="651"/>
                                </a:lnTo>
                                <a:lnTo>
                                  <a:pt x="121" y="592"/>
                                </a:lnTo>
                                <a:lnTo>
                                  <a:pt x="81" y="562"/>
                                </a:lnTo>
                                <a:lnTo>
                                  <a:pt x="69" y="577"/>
                                </a:lnTo>
                                <a:lnTo>
                                  <a:pt x="53" y="565"/>
                                </a:lnTo>
                                <a:lnTo>
                                  <a:pt x="65" y="5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1129"/>
                        <wps:cNvSpPr>
                          <a:spLocks/>
                        </wps:cNvSpPr>
                        <wps:spPr bwMode="auto">
                          <a:xfrm>
                            <a:off x="8311" y="530"/>
                            <a:ext cx="503" cy="651"/>
                          </a:xfrm>
                          <a:custGeom>
                            <a:avLst/>
                            <a:gdLst>
                              <a:gd name="T0" fmla="+- 0 8364 8311"/>
                              <a:gd name="T1" fmla="*/ T0 w 503"/>
                              <a:gd name="T2" fmla="+- 0 1095 530"/>
                              <a:gd name="T3" fmla="*/ 1095 h 651"/>
                              <a:gd name="T4" fmla="+- 0 8380 8311"/>
                              <a:gd name="T5" fmla="*/ T4 w 503"/>
                              <a:gd name="T6" fmla="+- 0 1107 530"/>
                              <a:gd name="T7" fmla="*/ 1107 h 651"/>
                              <a:gd name="T8" fmla="+- 0 8392 8311"/>
                              <a:gd name="T9" fmla="*/ T8 w 503"/>
                              <a:gd name="T10" fmla="+- 0 1092 530"/>
                              <a:gd name="T11" fmla="*/ 1092 h 651"/>
                              <a:gd name="T12" fmla="+- 0 8814 8311"/>
                              <a:gd name="T13" fmla="*/ T12 w 503"/>
                              <a:gd name="T14" fmla="+- 0 542 530"/>
                              <a:gd name="T15" fmla="*/ 542 h 651"/>
                              <a:gd name="T16" fmla="+- 0 8798 8311"/>
                              <a:gd name="T17" fmla="*/ T16 w 503"/>
                              <a:gd name="T18" fmla="+- 0 530 530"/>
                              <a:gd name="T19" fmla="*/ 530 h 651"/>
                              <a:gd name="T20" fmla="+- 0 8376 8311"/>
                              <a:gd name="T21" fmla="*/ T20 w 503"/>
                              <a:gd name="T22" fmla="+- 0 1079 530"/>
                              <a:gd name="T23" fmla="*/ 1079 h 651"/>
                              <a:gd name="T24" fmla="+- 0 8364 8311"/>
                              <a:gd name="T25" fmla="*/ T24 w 503"/>
                              <a:gd name="T26" fmla="+- 0 1095 530"/>
                              <a:gd name="T27" fmla="*/ 1095 h 651"/>
                            </a:gdLst>
                            <a:ahLst/>
                            <a:cxnLst>
                              <a:cxn ang="0">
                                <a:pos x="T1" y="T3"/>
                              </a:cxn>
                              <a:cxn ang="0">
                                <a:pos x="T5" y="T7"/>
                              </a:cxn>
                              <a:cxn ang="0">
                                <a:pos x="T9" y="T11"/>
                              </a:cxn>
                              <a:cxn ang="0">
                                <a:pos x="T13" y="T15"/>
                              </a:cxn>
                              <a:cxn ang="0">
                                <a:pos x="T17" y="T19"/>
                              </a:cxn>
                              <a:cxn ang="0">
                                <a:pos x="T21" y="T23"/>
                              </a:cxn>
                              <a:cxn ang="0">
                                <a:pos x="T25" y="T27"/>
                              </a:cxn>
                            </a:cxnLst>
                            <a:rect l="0" t="0" r="r" b="b"/>
                            <a:pathLst>
                              <a:path w="503" h="651">
                                <a:moveTo>
                                  <a:pt x="53" y="565"/>
                                </a:moveTo>
                                <a:lnTo>
                                  <a:pt x="69" y="577"/>
                                </a:lnTo>
                                <a:lnTo>
                                  <a:pt x="81" y="562"/>
                                </a:lnTo>
                                <a:lnTo>
                                  <a:pt x="503" y="12"/>
                                </a:lnTo>
                                <a:lnTo>
                                  <a:pt x="487" y="0"/>
                                </a:lnTo>
                                <a:lnTo>
                                  <a:pt x="65" y="549"/>
                                </a:lnTo>
                                <a:lnTo>
                                  <a:pt x="53"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128"/>
                        <wps:cNvSpPr>
                          <a:spLocks/>
                        </wps:cNvSpPr>
                        <wps:spPr bwMode="auto">
                          <a:xfrm>
                            <a:off x="9624" y="529"/>
                            <a:ext cx="563" cy="652"/>
                          </a:xfrm>
                          <a:custGeom>
                            <a:avLst/>
                            <a:gdLst>
                              <a:gd name="T0" fmla="+- 0 10113 9624"/>
                              <a:gd name="T1" fmla="*/ T0 w 563"/>
                              <a:gd name="T2" fmla="+- 0 1111 529"/>
                              <a:gd name="T3" fmla="*/ 1111 h 652"/>
                              <a:gd name="T4" fmla="+- 0 10100 9624"/>
                              <a:gd name="T5" fmla="*/ T4 w 563"/>
                              <a:gd name="T6" fmla="+- 0 1096 529"/>
                              <a:gd name="T7" fmla="*/ 1096 h 652"/>
                              <a:gd name="T8" fmla="+- 0 10062 9624"/>
                              <a:gd name="T9" fmla="*/ T8 w 563"/>
                              <a:gd name="T10" fmla="+- 0 1129 529"/>
                              <a:gd name="T11" fmla="*/ 1129 h 652"/>
                              <a:gd name="T12" fmla="+- 0 10186 9624"/>
                              <a:gd name="T13" fmla="*/ T12 w 563"/>
                              <a:gd name="T14" fmla="+- 0 1181 529"/>
                              <a:gd name="T15" fmla="*/ 1181 h 652"/>
                              <a:gd name="T16" fmla="+- 0 10113 9624"/>
                              <a:gd name="T17" fmla="*/ T16 w 563"/>
                              <a:gd name="T18" fmla="+- 0 1111 529"/>
                              <a:gd name="T19" fmla="*/ 1111 h 652"/>
                            </a:gdLst>
                            <a:ahLst/>
                            <a:cxnLst>
                              <a:cxn ang="0">
                                <a:pos x="T1" y="T3"/>
                              </a:cxn>
                              <a:cxn ang="0">
                                <a:pos x="T5" y="T7"/>
                              </a:cxn>
                              <a:cxn ang="0">
                                <a:pos x="T9" y="T11"/>
                              </a:cxn>
                              <a:cxn ang="0">
                                <a:pos x="T13" y="T15"/>
                              </a:cxn>
                              <a:cxn ang="0">
                                <a:pos x="T17" y="T19"/>
                              </a:cxn>
                            </a:cxnLst>
                            <a:rect l="0" t="0" r="r" b="b"/>
                            <a:pathLst>
                              <a:path w="563" h="652">
                                <a:moveTo>
                                  <a:pt x="489" y="582"/>
                                </a:moveTo>
                                <a:lnTo>
                                  <a:pt x="476" y="567"/>
                                </a:lnTo>
                                <a:lnTo>
                                  <a:pt x="438" y="600"/>
                                </a:lnTo>
                                <a:lnTo>
                                  <a:pt x="562" y="652"/>
                                </a:lnTo>
                                <a:lnTo>
                                  <a:pt x="489" y="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127"/>
                        <wps:cNvSpPr>
                          <a:spLocks/>
                        </wps:cNvSpPr>
                        <wps:spPr bwMode="auto">
                          <a:xfrm>
                            <a:off x="9624" y="529"/>
                            <a:ext cx="563" cy="652"/>
                          </a:xfrm>
                          <a:custGeom>
                            <a:avLst/>
                            <a:gdLst>
                              <a:gd name="T0" fmla="+- 0 10153 9624"/>
                              <a:gd name="T1" fmla="*/ T0 w 563"/>
                              <a:gd name="T2" fmla="+- 0 1051 529"/>
                              <a:gd name="T3" fmla="*/ 1051 h 652"/>
                              <a:gd name="T4" fmla="+- 0 10116 9624"/>
                              <a:gd name="T5" fmla="*/ T4 w 563"/>
                              <a:gd name="T6" fmla="+- 0 1083 529"/>
                              <a:gd name="T7" fmla="*/ 1083 h 652"/>
                              <a:gd name="T8" fmla="+- 0 10129 9624"/>
                              <a:gd name="T9" fmla="*/ T8 w 563"/>
                              <a:gd name="T10" fmla="+- 0 1098 529"/>
                              <a:gd name="T11" fmla="*/ 1098 h 652"/>
                              <a:gd name="T12" fmla="+- 0 10153 9624"/>
                              <a:gd name="T13" fmla="*/ T12 w 563"/>
                              <a:gd name="T14" fmla="+- 0 1051 529"/>
                              <a:gd name="T15" fmla="*/ 1051 h 652"/>
                            </a:gdLst>
                            <a:ahLst/>
                            <a:cxnLst>
                              <a:cxn ang="0">
                                <a:pos x="T1" y="T3"/>
                              </a:cxn>
                              <a:cxn ang="0">
                                <a:pos x="T5" y="T7"/>
                              </a:cxn>
                              <a:cxn ang="0">
                                <a:pos x="T9" y="T11"/>
                              </a:cxn>
                              <a:cxn ang="0">
                                <a:pos x="T13" y="T15"/>
                              </a:cxn>
                            </a:cxnLst>
                            <a:rect l="0" t="0" r="r" b="b"/>
                            <a:pathLst>
                              <a:path w="563" h="652">
                                <a:moveTo>
                                  <a:pt x="529" y="522"/>
                                </a:moveTo>
                                <a:lnTo>
                                  <a:pt x="492" y="554"/>
                                </a:lnTo>
                                <a:lnTo>
                                  <a:pt x="505" y="569"/>
                                </a:lnTo>
                                <a:lnTo>
                                  <a:pt x="529" y="5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126"/>
                        <wps:cNvSpPr>
                          <a:spLocks/>
                        </wps:cNvSpPr>
                        <wps:spPr bwMode="auto">
                          <a:xfrm>
                            <a:off x="9624" y="529"/>
                            <a:ext cx="563" cy="652"/>
                          </a:xfrm>
                          <a:custGeom>
                            <a:avLst/>
                            <a:gdLst>
                              <a:gd name="T0" fmla="+- 0 9639 9624"/>
                              <a:gd name="T1" fmla="*/ T0 w 563"/>
                              <a:gd name="T2" fmla="+- 0 529 529"/>
                              <a:gd name="T3" fmla="*/ 529 h 652"/>
                              <a:gd name="T4" fmla="+- 0 9624 9624"/>
                              <a:gd name="T5" fmla="*/ T4 w 563"/>
                              <a:gd name="T6" fmla="+- 0 542 529"/>
                              <a:gd name="T7" fmla="*/ 542 h 652"/>
                              <a:gd name="T8" fmla="+- 0 10100 9624"/>
                              <a:gd name="T9" fmla="*/ T8 w 563"/>
                              <a:gd name="T10" fmla="+- 0 1096 529"/>
                              <a:gd name="T11" fmla="*/ 1096 h 652"/>
                              <a:gd name="T12" fmla="+- 0 10113 9624"/>
                              <a:gd name="T13" fmla="*/ T12 w 563"/>
                              <a:gd name="T14" fmla="+- 0 1111 529"/>
                              <a:gd name="T15" fmla="*/ 1111 h 652"/>
                              <a:gd name="T16" fmla="+- 0 10186 9624"/>
                              <a:gd name="T17" fmla="*/ T16 w 563"/>
                              <a:gd name="T18" fmla="+- 0 1181 529"/>
                              <a:gd name="T19" fmla="*/ 1181 h 652"/>
                              <a:gd name="T20" fmla="+- 0 10153 9624"/>
                              <a:gd name="T21" fmla="*/ T20 w 563"/>
                              <a:gd name="T22" fmla="+- 0 1051 529"/>
                              <a:gd name="T23" fmla="*/ 1051 h 652"/>
                              <a:gd name="T24" fmla="+- 0 10129 9624"/>
                              <a:gd name="T25" fmla="*/ T24 w 563"/>
                              <a:gd name="T26" fmla="+- 0 1098 529"/>
                              <a:gd name="T27" fmla="*/ 1098 h 652"/>
                              <a:gd name="T28" fmla="+- 0 10116 9624"/>
                              <a:gd name="T29" fmla="*/ T28 w 563"/>
                              <a:gd name="T30" fmla="+- 0 1083 529"/>
                              <a:gd name="T31" fmla="*/ 1083 h 652"/>
                              <a:gd name="T32" fmla="+- 0 9639 9624"/>
                              <a:gd name="T33" fmla="*/ T32 w 563"/>
                              <a:gd name="T34" fmla="+- 0 529 529"/>
                              <a:gd name="T35" fmla="*/ 529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3" h="652">
                                <a:moveTo>
                                  <a:pt x="15" y="0"/>
                                </a:moveTo>
                                <a:lnTo>
                                  <a:pt x="0" y="13"/>
                                </a:lnTo>
                                <a:lnTo>
                                  <a:pt x="476" y="567"/>
                                </a:lnTo>
                                <a:lnTo>
                                  <a:pt x="489" y="582"/>
                                </a:lnTo>
                                <a:lnTo>
                                  <a:pt x="562" y="652"/>
                                </a:lnTo>
                                <a:lnTo>
                                  <a:pt x="529" y="522"/>
                                </a:lnTo>
                                <a:lnTo>
                                  <a:pt x="505" y="569"/>
                                </a:lnTo>
                                <a:lnTo>
                                  <a:pt x="492" y="55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1125"/>
                        <wps:cNvSpPr>
                          <a:spLocks/>
                        </wps:cNvSpPr>
                        <wps:spPr bwMode="auto">
                          <a:xfrm>
                            <a:off x="8926" y="-204"/>
                            <a:ext cx="562" cy="557"/>
                          </a:xfrm>
                          <a:custGeom>
                            <a:avLst/>
                            <a:gdLst>
                              <a:gd name="T0" fmla="+- 0 8926 8926"/>
                              <a:gd name="T1" fmla="*/ T0 w 562"/>
                              <a:gd name="T2" fmla="+- 0 272 -204"/>
                              <a:gd name="T3" fmla="*/ 272 h 475"/>
                              <a:gd name="T4" fmla="+- 0 9487 8926"/>
                              <a:gd name="T5" fmla="*/ T4 w 562"/>
                              <a:gd name="T6" fmla="+- 0 272 -204"/>
                              <a:gd name="T7" fmla="*/ 272 h 475"/>
                              <a:gd name="T8" fmla="+- 0 9487 8926"/>
                              <a:gd name="T9" fmla="*/ T8 w 562"/>
                              <a:gd name="T10" fmla="+- 0 -204 -204"/>
                              <a:gd name="T11" fmla="*/ -204 h 475"/>
                              <a:gd name="T12" fmla="+- 0 8926 8926"/>
                              <a:gd name="T13" fmla="*/ T12 w 562"/>
                              <a:gd name="T14" fmla="+- 0 -204 -204"/>
                              <a:gd name="T15" fmla="*/ -204 h 475"/>
                              <a:gd name="T16" fmla="+- 0 8926 8926"/>
                              <a:gd name="T17" fmla="*/ T16 w 562"/>
                              <a:gd name="T18" fmla="+- 0 272 -204"/>
                              <a:gd name="T19" fmla="*/ 272 h 475"/>
                            </a:gdLst>
                            <a:ahLst/>
                            <a:cxnLst>
                              <a:cxn ang="0">
                                <a:pos x="T1" y="T3"/>
                              </a:cxn>
                              <a:cxn ang="0">
                                <a:pos x="T5" y="T7"/>
                              </a:cxn>
                              <a:cxn ang="0">
                                <a:pos x="T9" y="T11"/>
                              </a:cxn>
                              <a:cxn ang="0">
                                <a:pos x="T13" y="T15"/>
                              </a:cxn>
                              <a:cxn ang="0">
                                <a:pos x="T17" y="T19"/>
                              </a:cxn>
                            </a:cxnLst>
                            <a:rect l="0" t="0" r="r" b="b"/>
                            <a:pathLst>
                              <a:path w="562" h="475">
                                <a:moveTo>
                                  <a:pt x="0" y="476"/>
                                </a:moveTo>
                                <a:lnTo>
                                  <a:pt x="561" y="476"/>
                                </a:lnTo>
                                <a:lnTo>
                                  <a:pt x="561" y="0"/>
                                </a:lnTo>
                                <a:lnTo>
                                  <a:pt x="0" y="0"/>
                                </a:lnTo>
                                <a:lnTo>
                                  <a:pt x="0"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4B9028" w14:textId="79461A35" w:rsidR="00C7584E" w:rsidRPr="00205A50" w:rsidRDefault="00C7584E" w:rsidP="00205A50">
                              <w:pPr>
                                <w:jc w:val="center"/>
                                <w:rPr>
                                  <w:b/>
                                </w:rPr>
                              </w:pPr>
                              <w:r w:rsidRPr="00205A50">
                                <w:rPr>
                                  <w:b/>
                                </w:rPr>
                                <w:t>8</w:t>
                              </w:r>
                            </w:p>
                          </w:txbxContent>
                        </wps:txbx>
                        <wps:bodyPr rot="0" vert="horz" wrap="square" lIns="91440" tIns="45720" rIns="91440" bIns="45720" anchor="t" anchorCtr="0" upright="1">
                          <a:noAutofit/>
                        </wps:bodyPr>
                      </wps:wsp>
                      <wps:wsp>
                        <wps:cNvPr id="758" name="Freeform 1124"/>
                        <wps:cNvSpPr>
                          <a:spLocks/>
                        </wps:cNvSpPr>
                        <wps:spPr bwMode="auto">
                          <a:xfrm>
                            <a:off x="10020" y="1328"/>
                            <a:ext cx="566" cy="470"/>
                          </a:xfrm>
                          <a:custGeom>
                            <a:avLst/>
                            <a:gdLst>
                              <a:gd name="T0" fmla="+- 0 10020 10020"/>
                              <a:gd name="T1" fmla="*/ T0 w 566"/>
                              <a:gd name="T2" fmla="+- 0 1798 1328"/>
                              <a:gd name="T3" fmla="*/ 1798 h 470"/>
                              <a:gd name="T4" fmla="+- 0 10586 10020"/>
                              <a:gd name="T5" fmla="*/ T4 w 566"/>
                              <a:gd name="T6" fmla="+- 0 1798 1328"/>
                              <a:gd name="T7" fmla="*/ 1798 h 470"/>
                              <a:gd name="T8" fmla="+- 0 10586 10020"/>
                              <a:gd name="T9" fmla="*/ T8 w 566"/>
                              <a:gd name="T10" fmla="+- 0 1328 1328"/>
                              <a:gd name="T11" fmla="*/ 1328 h 470"/>
                              <a:gd name="T12" fmla="+- 0 10020 10020"/>
                              <a:gd name="T13" fmla="*/ T12 w 566"/>
                              <a:gd name="T14" fmla="+- 0 1328 1328"/>
                              <a:gd name="T15" fmla="*/ 1328 h 470"/>
                              <a:gd name="T16" fmla="+- 0 10020 10020"/>
                              <a:gd name="T17" fmla="*/ T16 w 566"/>
                              <a:gd name="T18" fmla="+- 0 1798 1328"/>
                              <a:gd name="T19" fmla="*/ 1798 h 470"/>
                            </a:gdLst>
                            <a:ahLst/>
                            <a:cxnLst>
                              <a:cxn ang="0">
                                <a:pos x="T1" y="T3"/>
                              </a:cxn>
                              <a:cxn ang="0">
                                <a:pos x="T5" y="T7"/>
                              </a:cxn>
                              <a:cxn ang="0">
                                <a:pos x="T9" y="T11"/>
                              </a:cxn>
                              <a:cxn ang="0">
                                <a:pos x="T13" y="T15"/>
                              </a:cxn>
                              <a:cxn ang="0">
                                <a:pos x="T17" y="T19"/>
                              </a:cxn>
                            </a:cxnLst>
                            <a:rect l="0" t="0" r="r" b="b"/>
                            <a:pathLst>
                              <a:path w="566" h="470">
                                <a:moveTo>
                                  <a:pt x="0" y="470"/>
                                </a:moveTo>
                                <a:lnTo>
                                  <a:pt x="566" y="470"/>
                                </a:lnTo>
                                <a:lnTo>
                                  <a:pt x="566" y="0"/>
                                </a:lnTo>
                                <a:lnTo>
                                  <a:pt x="0" y="0"/>
                                </a:lnTo>
                                <a:lnTo>
                                  <a:pt x="0"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252576" w14:textId="1193E824" w:rsidR="00C7584E" w:rsidRPr="00205A50" w:rsidRDefault="00C7584E" w:rsidP="00205A50">
                              <w:pPr>
                                <w:jc w:val="center"/>
                                <w:rPr>
                                  <w:b/>
                                </w:rPr>
                              </w:pPr>
                              <w:r w:rsidRPr="00205A50">
                                <w:rPr>
                                  <w:b/>
                                </w:rPr>
                                <w:t>2</w:t>
                              </w:r>
                            </w:p>
                          </w:txbxContent>
                        </wps:txbx>
                        <wps:bodyPr rot="0" vert="horz" wrap="square" lIns="91440" tIns="45720" rIns="91440" bIns="45720" anchor="t" anchorCtr="0" upright="1">
                          <a:noAutofit/>
                        </wps:bodyPr>
                      </wps:wsp>
                      <wps:wsp>
                        <wps:cNvPr id="759" name="Freeform 1123"/>
                        <wps:cNvSpPr>
                          <a:spLocks/>
                        </wps:cNvSpPr>
                        <wps:spPr bwMode="auto">
                          <a:xfrm>
                            <a:off x="7870" y="1328"/>
                            <a:ext cx="562" cy="470"/>
                          </a:xfrm>
                          <a:custGeom>
                            <a:avLst/>
                            <a:gdLst>
                              <a:gd name="T0" fmla="+- 0 7870 7870"/>
                              <a:gd name="T1" fmla="*/ T0 w 562"/>
                              <a:gd name="T2" fmla="+- 0 1798 1328"/>
                              <a:gd name="T3" fmla="*/ 1798 h 470"/>
                              <a:gd name="T4" fmla="+- 0 8431 7870"/>
                              <a:gd name="T5" fmla="*/ T4 w 562"/>
                              <a:gd name="T6" fmla="+- 0 1798 1328"/>
                              <a:gd name="T7" fmla="*/ 1798 h 470"/>
                              <a:gd name="T8" fmla="+- 0 8431 7870"/>
                              <a:gd name="T9" fmla="*/ T8 w 562"/>
                              <a:gd name="T10" fmla="+- 0 1328 1328"/>
                              <a:gd name="T11" fmla="*/ 1328 h 470"/>
                              <a:gd name="T12" fmla="+- 0 7870 7870"/>
                              <a:gd name="T13" fmla="*/ T12 w 562"/>
                              <a:gd name="T14" fmla="+- 0 1328 1328"/>
                              <a:gd name="T15" fmla="*/ 1328 h 470"/>
                              <a:gd name="T16" fmla="+- 0 7870 7870"/>
                              <a:gd name="T17" fmla="*/ T16 w 562"/>
                              <a:gd name="T18" fmla="+- 0 1798 1328"/>
                              <a:gd name="T19" fmla="*/ 1798 h 470"/>
                            </a:gdLst>
                            <a:ahLst/>
                            <a:cxnLst>
                              <a:cxn ang="0">
                                <a:pos x="T1" y="T3"/>
                              </a:cxn>
                              <a:cxn ang="0">
                                <a:pos x="T5" y="T7"/>
                              </a:cxn>
                              <a:cxn ang="0">
                                <a:pos x="T9" y="T11"/>
                              </a:cxn>
                              <a:cxn ang="0">
                                <a:pos x="T13" y="T15"/>
                              </a:cxn>
                              <a:cxn ang="0">
                                <a:pos x="T17" y="T19"/>
                              </a:cxn>
                            </a:cxnLst>
                            <a:rect l="0" t="0" r="r" b="b"/>
                            <a:pathLst>
                              <a:path w="562" h="470">
                                <a:moveTo>
                                  <a:pt x="0" y="470"/>
                                </a:moveTo>
                                <a:lnTo>
                                  <a:pt x="561" y="470"/>
                                </a:lnTo>
                                <a:lnTo>
                                  <a:pt x="561" y="0"/>
                                </a:lnTo>
                                <a:lnTo>
                                  <a:pt x="0" y="0"/>
                                </a:lnTo>
                                <a:lnTo>
                                  <a:pt x="0"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2E487" id="Group 1122" o:spid="_x0000_s1026" style="position:absolute;left:0;text-align:left;margin-left:407.25pt;margin-top:14.3pt;width:177.85pt;height:137.3pt;z-index:-251717120;mso-position-horizontal-relative:page" coordorigin="7457,-607" coordsize="3557,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">
                <v:shape id="Freeform 1137" o:spid="_x0000_s1027" style="position:absolute;left:7457;top:-607;width:3557;height:2746;visibility:visible;mso-wrap-style:square;v-text-anchor:top" coordsize="3557,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" path="m,2746r3557,l3557,,,,,2746xe" filled="f" strokeweight=".72pt">
                  <v:path arrowok="t" o:connecttype="custom" o:connectlocs="0,2139;3557,2139;3557,-607;0,-607;0,2139" o:connectangles="0,0,0,0,0"/>
                </v:shape>
                <v:shape id="Freeform 1136" o:spid="_x0000_s1028" style="position:absolute;left:8806;top:-328;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" path="m,396r1,32l5,460r7,31l21,521r11,29l46,578r15,26l79,630r20,23l120,676r24,20l169,715r26,17l223,747r29,14l282,771r31,9l345,786r34,4l412,792r34,-2l479,786r33,-6l543,771r30,-10l602,747r28,-15l656,715r25,-19l704,676r22,-23l746,630r17,-26l779,578r14,-28l804,521r9,-30l820,460r4,-32l825,396r-1,-33l820,331r-7,-31l804,270,793,241,779,214,763,187,746,162,726,138,704,116,681,95,656,76,630,59,602,44,573,31,543,20,512,11,479,5,446,1,412,,379,1,345,5r-32,6l282,20,252,31,223,44,195,59,169,76,144,95r-24,21l99,138,79,162,61,187,46,214,32,241,21,270r-9,30l5,331,1,363,,396xe" stroked="f">
                  <v:path arrowok="t" o:connecttype="custom" o:connectlocs="1,100;12,163;32,222;61,276;99,325;144,368;195,404;252,433;313,452;379,462;446,462;512,452;573,433;630,404;681,368;726,325;763,276;793,222;813,163;824,100;824,35;813,-28;793,-87;763,-141;726,-190;681,-233;630,-269;573,-297;512,-317;446,-327;379,-327;313,-317;252,-297;195,-269;144,-233;99,-190;61,-141;32,-87;12,-28;1,35" o:connectangles="0,0,0,0,0,0,0,0,0,0,0,0,0,0,0,0,0,0,0,0,0,0,0,0,0,0,0,0,0,0,0,0,0,0,0,0,0,0,0,0"/>
                </v:shape>
                <v:shape id="Freeform 1135" o:spid="_x0000_s1029" style="position:absolute;left:8806;top:-328;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" path="m,396l1,363,5,331r7,-31l21,270,32,241,46,214,61,187,79,162,99,138r21,-22l144,95,169,76,195,59,223,44,252,31,282,20r31,-9l345,5,379,1,412,r34,1l479,5r33,6l543,20r30,11l602,44r28,15l656,76r25,19l704,116r22,22l746,162r17,25l779,214r14,27l804,270r9,30l820,331r4,32l825,396r-1,32l820,460r-7,31l804,521r-11,29l779,578r-16,26l746,630r-20,23l704,676r-23,20l656,715r-26,17l602,747r-29,14l543,771r-31,9l479,786r-33,4l412,792r-33,-2l345,786r-32,-6l282,771,252,761,223,747,195,732,169,715,144,696,120,676,99,653,79,630,61,604,46,578,32,550,21,521,12,491,5,460,1,428,,396xe" filled="f" strokeweight=".72pt">
                  <v:path arrowok="t" o:connecttype="custom" o:connectlocs="1,35;12,-28;32,-87;61,-141;99,-190;144,-233;195,-269;252,-297;313,-317;379,-327;446,-327;512,-317;573,-297;630,-269;681,-233;726,-190;763,-141;793,-87;813,-28;824,35;824,100;813,163;793,222;763,276;726,325;681,368;630,404;573,433;512,452;446,462;379,462;313,452;252,433;195,404;144,368;99,325;61,276;32,222;12,163;1,100" o:connectangles="0,0,0,0,0,0,0,0,0,0,0,0,0,0,0,0,0,0,0,0,0,0,0,0,0,0,0,0,0,0,0,0,0,0,0,0,0,0,0,0"/>
                </v:shape>
                <v:shape id="Freeform 1134" o:spid="_x0000_s1030" style="position:absolute;left:7774;top:1184;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" path="m,396r1,32l5,460r7,31l21,521r11,29l46,578r15,26l79,630r20,23l120,676r24,20l169,715r26,17l223,747r29,14l282,771r31,9l345,786r34,4l412,792r34,-2l479,786r33,-6l543,771r30,-10l602,747r28,-15l656,715r25,-19l704,676r22,-23l746,630r17,-26l779,578r14,-28l804,521r9,-30l820,460r4,-32l825,396r-1,-33l820,331r-7,-31l804,270,793,241,779,214,763,187,746,162,726,138,704,116,681,95,656,76,630,59,602,44,573,31,543,20,512,11,479,5,446,1,412,,379,1,345,5r-32,6l282,20,252,31,223,44,195,59,169,76,144,95r-24,21l99,138,79,162,61,187,46,214,32,241,21,270r-9,30l5,331,1,363,,396xe" stroked="f">
                  <v:path arrowok="t" o:connecttype="custom" o:connectlocs="1,1612;12,1675;32,1734;61,1788;99,1837;144,1880;195,1916;252,1945;313,1964;379,1974;446,1974;512,1964;573,1945;630,1916;681,1880;726,1837;763,1788;793,1734;813,1675;824,1612;824,1547;813,1484;793,1425;763,1371;726,1322;681,1279;630,1243;573,1215;512,1195;446,1185;379,1185;313,1195;252,1215;195,1243;144,1279;99,1322;61,1371;32,1425;12,1484;1,1547" o:connectangles="0,0,0,0,0,0,0,0,0,0,0,0,0,0,0,0,0,0,0,0,0,0,0,0,0,0,0,0,0,0,0,0,0,0,0,0,0,0,0,0"/>
                </v:shape>
                <v:shape id="Freeform 1133" o:spid="_x0000_s1031" style="position:absolute;left:7774;top:1184;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" path="m,396l1,363,5,331r7,-31l21,270,32,241,46,214,61,187,79,162,99,138r21,-22l144,95,169,76,195,59,223,44,252,31,282,20r31,-9l345,5,379,1,412,r34,1l479,5r33,6l543,20r30,11l602,44r28,15l656,76r25,19l704,116r22,22l746,162r17,25l779,214r14,27l804,270r9,30l820,331r4,32l825,396r-1,32l820,460r-7,31l804,521r-11,29l779,578r-16,26l746,630r-20,23l704,676r-23,20l656,715r-26,17l602,747r-29,14l543,771r-31,9l479,786r-33,4l412,792r-33,-2l345,786r-32,-6l282,771,252,761,223,747,195,732,169,715,144,696,120,676,99,653,79,630,61,604,46,578,32,550,21,521,12,491,5,460,1,428,,396xe" filled="f" strokeweight=".72pt">
                  <v:path arrowok="t" o:connecttype="custom" o:connectlocs="1,1547;12,1484;32,1425;61,1371;99,1322;144,1279;195,1243;252,1215;313,1195;379,1185;446,1185;512,1195;573,1215;630,1243;681,1279;726,1322;763,1371;793,1425;813,1484;824,1547;824,1612;813,1675;793,1734;763,1788;726,1837;681,1880;630,1916;573,1945;512,1964;446,1974;379,1974;313,1964;252,1945;195,1916;144,1880;99,1837;61,1788;32,1734;12,1675;1,1612" o:connectangles="0,0,0,0,0,0,0,0,0,0,0,0,0,0,0,0,0,0,0,0,0,0,0,0,0,0,0,0,0,0,0,0,0,0,0,0,0,0,0,0"/>
                </v:shape>
                <v:shape id="Freeform 1132" o:spid="_x0000_s1032" style="position:absolute;left:9871;top:1184;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" path="m,396r2,32l6,460r6,31l21,521r12,29l46,578r16,26l80,630r20,23l121,676r23,20l169,715r27,17l223,747r29,14l283,771r31,9l346,786r33,4l413,792r34,-2l480,786r32,-6l543,771r31,-10l603,747r27,-15l657,715r25,-19l705,676r21,-23l746,630r18,-26l780,578r13,-28l805,521r9,-30l820,460r4,-32l826,396r-2,-33l820,331r-6,-31l805,270,793,241,780,214,764,187,746,162,726,138,705,116,682,95,657,76,630,59,603,44,574,31,543,20,512,11,480,5,447,1,413,,379,1,346,5r-32,6l283,20,252,31,223,44,196,59,169,76,144,95r-23,21l100,138,80,162,62,187,46,214,33,241,21,270r-9,30l6,331,2,363,,396xe" stroked="f">
                  <v:path arrowok="t" o:connecttype="custom" o:connectlocs="2,1612;12,1675;33,1734;62,1788;100,1837;144,1880;196,1916;252,1945;314,1964;379,1974;447,1974;512,1964;574,1945;630,1916;682,1880;726,1837;764,1788;793,1734;814,1675;824,1612;824,1547;814,1484;793,1425;764,1371;726,1322;682,1279;630,1243;574,1215;512,1195;447,1185;379,1185;314,1195;252,1215;196,1243;144,1279;100,1322;62,1371;33,1425;12,1484;2,1547" o:connectangles="0,0,0,0,0,0,0,0,0,0,0,0,0,0,0,0,0,0,0,0,0,0,0,0,0,0,0,0,0,0,0,0,0,0,0,0,0,0,0,0"/>
                </v:shape>
                <v:shape id="Freeform 1131" o:spid="_x0000_s1033" style="position:absolute;left:9871;top:1184;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" path="m,396l2,363,6,331r6,-31l21,270,33,241,46,214,62,187,80,162r20,-24l121,116,144,95,169,76,196,59,223,44,252,31,283,20r31,-9l346,5,379,1,413,r34,1l480,5r32,6l543,20r31,11l603,44r27,15l657,76r25,19l705,116r21,22l746,162r18,25l780,214r13,27l805,270r9,30l820,331r4,32l826,396r-2,32l820,460r-6,31l805,521r-12,29l780,578r-16,26l746,630r-20,23l705,676r-23,20l657,715r-27,17l603,747r-29,14l543,771r-31,9l480,786r-33,4l413,792r-34,-2l346,786r-32,-6l283,771,252,761,223,747,196,732,169,715,144,696,121,676,100,653,80,630,62,604,46,578,33,550,21,521,12,491,6,460,2,428,,396xe" filled="f" strokeweight=".72pt">
                  <v:path arrowok="t" o:connecttype="custom" o:connectlocs="2,1547;12,1484;33,1425;62,1371;100,1322;144,1279;196,1243;252,1215;314,1195;379,1185;447,1185;512,1195;574,1215;630,1243;682,1279;726,1322;764,1371;793,1425;814,1484;824,1547;824,1612;814,1675;793,1734;764,1788;726,1837;682,1880;630,1916;574,1945;512,1964;447,1974;379,1974;314,1964;252,1945;196,1916;144,1880;100,1837;62,1788;33,1734;12,1675;2,1612" o:connectangles="0,0,0,0,0,0,0,0,0,0,0,0,0,0,0,0,0,0,0,0,0,0,0,0,0,0,0,0,0,0,0,0,0,0,0,0,0,0,0,0"/>
                </v:shape>
                <v:shape id="Freeform 1130" o:spid="_x0000_s1034" style="position:absolute;left:8311;top:530;width:503;height:651;visibility:visible;mso-wrap-style:square;v-text-anchor:top" coordsize="5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" path="m65,549l26,519,,651,121,592,81,562,69,577,53,565,65,549xe" fillcolor="black" stroked="f">
                  <v:path arrowok="t" o:connecttype="custom" o:connectlocs="65,1079;26,1049;0,1181;121,1122;81,1092;69,1107;53,1095;65,1079" o:connectangles="0,0,0,0,0,0,0,0"/>
                </v:shape>
                <v:shape id="Freeform 1129" o:spid="_x0000_s1035" style="position:absolute;left:8311;top:530;width:503;height:651;visibility:visible;mso-wrap-style:square;v-text-anchor:top" coordsize="5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" path="m53,565r16,12l81,562,503,12,487,,65,549,53,565xe" fillcolor="black" stroked="f">
                  <v:path arrowok="t" o:connecttype="custom" o:connectlocs="53,1095;69,1107;81,1092;503,542;487,530;65,1079;53,1095" o:connectangles="0,0,0,0,0,0,0"/>
                </v:shape>
                <v:shape id="Freeform 1128" o:spid="_x0000_s1036" style="position:absolute;left:9624;top:529;width:563;height:652;visibility:visible;mso-wrap-style:square;v-text-anchor:top" coordsize="5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" path="m489,582l476,567r-38,33l562,652,489,582xe" fillcolor="black" stroked="f">
                  <v:path arrowok="t" o:connecttype="custom" o:connectlocs="489,1111;476,1096;438,1129;562,1181;489,1111" o:connectangles="0,0,0,0,0"/>
                </v:shape>
                <v:shape id="Freeform 1127" o:spid="_x0000_s1037" style="position:absolute;left:9624;top:529;width:563;height:652;visibility:visible;mso-wrap-style:square;v-text-anchor:top" coordsize="5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" path="m529,522r-37,32l505,569r24,-47xe" fillcolor="black" stroked="f">
                  <v:path arrowok="t" o:connecttype="custom" o:connectlocs="529,1051;492,1083;505,1098;529,1051" o:connectangles="0,0,0,0"/>
                </v:shape>
                <v:shape id="Freeform 1126" o:spid="_x0000_s1038" style="position:absolute;left:9624;top:529;width:563;height:652;visibility:visible;mso-wrap-style:square;v-text-anchor:top" coordsize="5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" path="m15,l,13,476,567r13,15l562,652,529,522r-24,47l492,554,15,xe" fillcolor="black" stroked="f">
                  <v:path arrowok="t" o:connecttype="custom" o:connectlocs="15,529;0,542;476,1096;489,1111;562,1181;529,1051;505,1098;492,1083;15,529" o:connectangles="0,0,0,0,0,0,0,0,0"/>
                </v:shape>
                <v:shape id="Freeform 1125" o:spid="_x0000_s1039" style="position:absolute;left:8926;top:-204;width:562;height:557;visibility:visible;mso-wrap-style:square;v-text-anchor:top" coordsize="562,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" adj="-11796480,,5400" path="m,476r561,l561,,,,,476xe" stroked="f">
                  <v:stroke joinstyle="round"/>
                  <v:formulas/>
                  <v:path arrowok="t" o:connecttype="custom" o:connectlocs="0,319;561,319;561,-239;0,-239;0,319" o:connectangles="0,0,0,0,0" textboxrect="0,0,562,475"/>
                  <v:textbox>
                    <w:txbxContent>
                      <w:p w14:paraId="3B4B9028" w14:textId="79461A35" w:rsidR="00C7584E" w:rsidRPr="00205A50" w:rsidRDefault="00C7584E" w:rsidP="00205A50">
                        <w:pPr>
                          <w:jc w:val="center"/>
                          <w:rPr>
                            <w:b/>
                          </w:rPr>
                        </w:pPr>
                        <w:r w:rsidRPr="00205A50">
                          <w:rPr>
                            <w:b/>
                          </w:rPr>
                          <w:t>8</w:t>
                        </w:r>
                      </w:p>
                    </w:txbxContent>
                  </v:textbox>
                </v:shape>
                <v:shape id="Freeform 1124" o:spid="_x0000_s1040" style="position:absolute;left:10020;top:1328;width:566;height:470;visibility:visible;mso-wrap-style:square;v-text-anchor:top" coordsize="566,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" adj="-11796480,,5400" path="m,470r566,l566,,,,,470xe" stroked="f">
                  <v:stroke joinstyle="round"/>
                  <v:formulas/>
                  <v:path arrowok="t" o:connecttype="custom" o:connectlocs="0,1798;566,1798;566,1328;0,1328;0,1798" o:connectangles="0,0,0,0,0" textboxrect="0,0,566,470"/>
                  <v:textbox>
                    <w:txbxContent>
                      <w:p w14:paraId="52252576" w14:textId="1193E824" w:rsidR="00C7584E" w:rsidRPr="00205A50" w:rsidRDefault="00C7584E" w:rsidP="00205A50">
                        <w:pPr>
                          <w:jc w:val="center"/>
                          <w:rPr>
                            <w:b/>
                          </w:rPr>
                        </w:pPr>
                        <w:r w:rsidRPr="00205A50">
                          <w:rPr>
                            <w:b/>
                          </w:rPr>
                          <w:t>2</w:t>
                        </w:r>
                      </w:p>
                    </w:txbxContent>
                  </v:textbox>
                </v:shape>
                <v:shape id="Freeform 1123" o:spid="_x0000_s1041" style="position:absolute;left:7870;top:1328;width:562;height:470;visibility:visible;mso-wrap-style:square;v-text-anchor:top" coordsize="56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" path="m,470r561,l561,,,,,470xe" stroked="f">
                  <v:path arrowok="t" o:connecttype="custom" o:connectlocs="0,1798;561,1798;561,1328;0,1328;0,1798" o:connectangles="0,0,0,0,0"/>
                </v:shape>
                <w10:wrap anchorx="page"/>
              </v:group>
            </w:pict>
          </mc:Fallback>
        </mc:AlternateContent>
      </w:r>
      <w:r w:rsidR="00E00721">
        <w:rPr>
          <w:rFonts w:ascii="Verdana" w:eastAsia="Verdana" w:hAnsi="Verdana" w:cs="Verdana"/>
          <w:spacing w:val="-2"/>
          <w:sz w:val="22"/>
          <w:szCs w:val="22"/>
        </w:rPr>
        <w:t>T</w:t>
      </w:r>
      <w:r w:rsidR="00E00721">
        <w:rPr>
          <w:rFonts w:ascii="Verdana" w:eastAsia="Verdana" w:hAnsi="Verdana" w:cs="Verdana"/>
          <w:sz w:val="22"/>
          <w:szCs w:val="22"/>
        </w:rPr>
        <w:t>h</w:t>
      </w:r>
      <w:r w:rsidR="00E00721">
        <w:rPr>
          <w:rFonts w:ascii="Verdana" w:eastAsia="Verdana" w:hAnsi="Verdana" w:cs="Verdana"/>
          <w:spacing w:val="-3"/>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m</w:t>
      </w:r>
      <w:r w:rsidR="00E00721">
        <w:rPr>
          <w:rFonts w:ascii="Verdana" w:eastAsia="Verdana" w:hAnsi="Verdana" w:cs="Verdana"/>
          <w:sz w:val="22"/>
          <w:szCs w:val="22"/>
        </w:rPr>
        <w:t>ust</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x</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p</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1"/>
          <w:sz w:val="22"/>
          <w:szCs w:val="22"/>
        </w:rPr>
        <w:t>t</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ns</w:t>
      </w:r>
      <w:r w:rsidR="00E00721">
        <w:rPr>
          <w:rFonts w:ascii="Verdana" w:eastAsia="Verdana" w:hAnsi="Verdana" w:cs="Verdana"/>
          <w:spacing w:val="2"/>
          <w:sz w:val="22"/>
          <w:szCs w:val="22"/>
        </w:rPr>
        <w:t xml:space="preserve"> a</w:t>
      </w:r>
      <w:r w:rsidR="00E00721">
        <w:rPr>
          <w:rFonts w:ascii="Verdana" w:eastAsia="Verdana" w:hAnsi="Verdana" w:cs="Verdana"/>
          <w:sz w:val="22"/>
          <w:szCs w:val="22"/>
        </w:rPr>
        <w:t>nd</w:t>
      </w:r>
      <w:r w:rsidR="00E00721">
        <w:rPr>
          <w:rFonts w:ascii="Verdana" w:eastAsia="Verdana" w:hAnsi="Verdana" w:cs="Verdana"/>
          <w:spacing w:val="-4"/>
          <w:sz w:val="22"/>
          <w:szCs w:val="22"/>
        </w:rPr>
        <w:t xml:space="preserve">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3"/>
          <w:sz w:val="22"/>
          <w:szCs w:val="22"/>
        </w:rPr>
        <w:t>l</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onsh</w:t>
      </w:r>
      <w:r w:rsidR="00E00721">
        <w:rPr>
          <w:rFonts w:ascii="Verdana" w:eastAsia="Verdana" w:hAnsi="Verdana" w:cs="Verdana"/>
          <w:spacing w:val="-4"/>
          <w:sz w:val="22"/>
          <w:szCs w:val="22"/>
        </w:rPr>
        <w:t>i</w:t>
      </w:r>
      <w:r w:rsidR="00E00721">
        <w:rPr>
          <w:rFonts w:ascii="Verdana" w:eastAsia="Verdana" w:hAnsi="Verdana" w:cs="Verdana"/>
          <w:spacing w:val="1"/>
          <w:sz w:val="22"/>
          <w:szCs w:val="22"/>
        </w:rPr>
        <w:t>p</w:t>
      </w:r>
      <w:r w:rsidR="00E00721">
        <w:rPr>
          <w:rFonts w:ascii="Verdana" w:eastAsia="Verdana" w:hAnsi="Verdana" w:cs="Verdana"/>
          <w:sz w:val="22"/>
          <w:szCs w:val="22"/>
        </w:rPr>
        <w:t xml:space="preserve">s </w:t>
      </w:r>
      <w:r w:rsidR="00E00721">
        <w:rPr>
          <w:rFonts w:ascii="Verdana" w:eastAsia="Verdana" w:hAnsi="Verdana" w:cs="Verdana"/>
          <w:spacing w:val="-1"/>
          <w:sz w:val="22"/>
          <w:szCs w:val="22"/>
        </w:rPr>
        <w:t>u</w:t>
      </w:r>
      <w:r w:rsidR="00E00721">
        <w:rPr>
          <w:rFonts w:ascii="Verdana" w:eastAsia="Verdana" w:hAnsi="Verdana" w:cs="Verdana"/>
          <w:sz w:val="22"/>
          <w:szCs w:val="22"/>
        </w:rPr>
        <w:t>s</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ng </w:t>
      </w:r>
      <w:r w:rsidR="00E00721">
        <w:rPr>
          <w:rFonts w:ascii="Verdana" w:eastAsia="Verdana" w:hAnsi="Verdana" w:cs="Verdana"/>
          <w:b/>
          <w:sz w:val="22"/>
          <w:szCs w:val="22"/>
        </w:rPr>
        <w:t>c</w:t>
      </w:r>
      <w:r w:rsidR="00E00721">
        <w:rPr>
          <w:rFonts w:ascii="Verdana" w:eastAsia="Verdana" w:hAnsi="Verdana" w:cs="Verdana"/>
          <w:b/>
          <w:spacing w:val="2"/>
          <w:sz w:val="22"/>
          <w:szCs w:val="22"/>
        </w:rPr>
        <w:t>o</w:t>
      </w:r>
      <w:r w:rsidR="00E00721">
        <w:rPr>
          <w:rFonts w:ascii="Verdana" w:eastAsia="Verdana" w:hAnsi="Verdana" w:cs="Verdana"/>
          <w:b/>
          <w:spacing w:val="1"/>
          <w:sz w:val="22"/>
          <w:szCs w:val="22"/>
        </w:rPr>
        <w:t>n</w:t>
      </w:r>
      <w:r w:rsidR="00E00721">
        <w:rPr>
          <w:rFonts w:ascii="Verdana" w:eastAsia="Verdana" w:hAnsi="Verdana" w:cs="Verdana"/>
          <w:b/>
          <w:sz w:val="22"/>
          <w:szCs w:val="22"/>
        </w:rPr>
        <w:t>c</w:t>
      </w:r>
      <w:r w:rsidR="00E00721">
        <w:rPr>
          <w:rFonts w:ascii="Verdana" w:eastAsia="Verdana" w:hAnsi="Verdana" w:cs="Verdana"/>
          <w:b/>
          <w:spacing w:val="-5"/>
          <w:sz w:val="22"/>
          <w:szCs w:val="22"/>
        </w:rPr>
        <w:t>r</w:t>
      </w:r>
      <w:r w:rsidR="00E00721">
        <w:rPr>
          <w:rFonts w:ascii="Verdana" w:eastAsia="Verdana" w:hAnsi="Verdana" w:cs="Verdana"/>
          <w:b/>
          <w:spacing w:val="2"/>
          <w:sz w:val="22"/>
          <w:szCs w:val="22"/>
        </w:rPr>
        <w:t>e</w:t>
      </w:r>
      <w:r w:rsidR="00E00721">
        <w:rPr>
          <w:rFonts w:ascii="Verdana" w:eastAsia="Verdana" w:hAnsi="Verdana" w:cs="Verdana"/>
          <w:b/>
          <w:sz w:val="22"/>
          <w:szCs w:val="22"/>
        </w:rPr>
        <w:t>te t</w:t>
      </w:r>
      <w:r w:rsidR="00E00721">
        <w:rPr>
          <w:rFonts w:ascii="Verdana" w:eastAsia="Verdana" w:hAnsi="Verdana" w:cs="Verdana"/>
          <w:b/>
          <w:spacing w:val="-3"/>
          <w:sz w:val="22"/>
          <w:szCs w:val="22"/>
        </w:rPr>
        <w:t>o</w:t>
      </w:r>
      <w:r w:rsidR="00E00721">
        <w:rPr>
          <w:rFonts w:ascii="Verdana" w:eastAsia="Verdana" w:hAnsi="Verdana" w:cs="Verdana"/>
          <w:b/>
          <w:spacing w:val="2"/>
          <w:sz w:val="22"/>
          <w:szCs w:val="22"/>
        </w:rPr>
        <w:t>o</w:t>
      </w:r>
      <w:r w:rsidR="00E00721">
        <w:rPr>
          <w:rFonts w:ascii="Verdana" w:eastAsia="Verdana" w:hAnsi="Verdana" w:cs="Verdana"/>
          <w:b/>
          <w:spacing w:val="1"/>
          <w:sz w:val="22"/>
          <w:szCs w:val="22"/>
        </w:rPr>
        <w:t>l</w:t>
      </w:r>
      <w:r w:rsidR="00E00721">
        <w:rPr>
          <w:rFonts w:ascii="Verdana" w:eastAsia="Verdana" w:hAnsi="Verdana" w:cs="Verdana"/>
          <w:b/>
          <w:spacing w:val="-1"/>
          <w:sz w:val="22"/>
          <w:szCs w:val="22"/>
        </w:rPr>
        <w:t>s</w:t>
      </w:r>
      <w:r w:rsidR="00E00721">
        <w:rPr>
          <w:rFonts w:ascii="Verdana" w:eastAsia="Verdana" w:hAnsi="Verdana" w:cs="Verdana"/>
          <w:b/>
          <w:sz w:val="22"/>
          <w:szCs w:val="22"/>
        </w:rPr>
        <w:t>.</w:t>
      </w:r>
    </w:p>
    <w:p w14:paraId="4BD663B7" w14:textId="23DD440B" w:rsidR="002C7584" w:rsidRDefault="00E00721">
      <w:pPr>
        <w:spacing w:line="240" w:lineRule="exact"/>
        <w:ind w:left="454"/>
        <w:rPr>
          <w:rFonts w:ascii="Verdana" w:eastAsia="Verdana" w:hAnsi="Verdana" w:cs="Verdana"/>
          <w:sz w:val="22"/>
          <w:szCs w:val="22"/>
        </w:rPr>
      </w:pPr>
      <w:r>
        <w:rPr>
          <w:rFonts w:ascii="Verdana" w:eastAsia="Verdana" w:hAnsi="Verdana" w:cs="Verdana"/>
          <w:spacing w:val="-2"/>
          <w:position w:val="-1"/>
          <w:sz w:val="22"/>
          <w:szCs w:val="22"/>
        </w:rPr>
        <w:t>T</w:t>
      </w:r>
      <w:r>
        <w:rPr>
          <w:rFonts w:ascii="Verdana" w:eastAsia="Verdana" w:hAnsi="Verdana" w:cs="Verdana"/>
          <w:position w:val="-1"/>
          <w:sz w:val="22"/>
          <w:szCs w:val="22"/>
        </w:rPr>
        <w:t xml:space="preserve">o </w:t>
      </w:r>
      <w:r>
        <w:rPr>
          <w:rFonts w:ascii="Verdana" w:eastAsia="Verdana" w:hAnsi="Verdana" w:cs="Verdana"/>
          <w:spacing w:val="1"/>
          <w:position w:val="-1"/>
          <w:sz w:val="22"/>
          <w:szCs w:val="22"/>
        </w:rPr>
        <w:t>b</w:t>
      </w:r>
      <w:r>
        <w:rPr>
          <w:rFonts w:ascii="Verdana" w:eastAsia="Verdana" w:hAnsi="Verdana" w:cs="Verdana"/>
          <w:spacing w:val="-2"/>
          <w:position w:val="-1"/>
          <w:sz w:val="22"/>
          <w:szCs w:val="22"/>
        </w:rPr>
        <w:t>e</w:t>
      </w:r>
      <w:r>
        <w:rPr>
          <w:rFonts w:ascii="Verdana" w:eastAsia="Verdana" w:hAnsi="Verdana" w:cs="Verdana"/>
          <w:spacing w:val="1"/>
          <w:position w:val="-1"/>
          <w:sz w:val="22"/>
          <w:szCs w:val="22"/>
        </w:rPr>
        <w:t>g</w:t>
      </w:r>
      <w:r>
        <w:rPr>
          <w:rFonts w:ascii="Verdana" w:eastAsia="Verdana" w:hAnsi="Verdana" w:cs="Verdana"/>
          <w:spacing w:val="-3"/>
          <w:position w:val="-1"/>
          <w:sz w:val="22"/>
          <w:szCs w:val="22"/>
        </w:rPr>
        <w:t>i</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ch</w:t>
      </w:r>
      <w:r>
        <w:rPr>
          <w:rFonts w:ascii="Verdana" w:eastAsia="Verdana" w:hAnsi="Verdana" w:cs="Verdana"/>
          <w:spacing w:val="-3"/>
          <w:position w:val="-1"/>
          <w:sz w:val="22"/>
          <w:szCs w:val="22"/>
        </w:rPr>
        <w:t>il</w:t>
      </w:r>
      <w:r>
        <w:rPr>
          <w:rFonts w:ascii="Verdana" w:eastAsia="Verdana" w:hAnsi="Verdana" w:cs="Verdana"/>
          <w:spacing w:val="1"/>
          <w:position w:val="-1"/>
          <w:sz w:val="22"/>
          <w:szCs w:val="22"/>
        </w:rPr>
        <w:t>d</w:t>
      </w:r>
      <w:r>
        <w:rPr>
          <w:rFonts w:ascii="Verdana" w:eastAsia="Verdana" w:hAnsi="Verdana" w:cs="Verdana"/>
          <w:spacing w:val="2"/>
          <w:position w:val="-1"/>
          <w:sz w:val="22"/>
          <w:szCs w:val="22"/>
        </w:rPr>
        <w:t>r</w:t>
      </w:r>
      <w:r>
        <w:rPr>
          <w:rFonts w:ascii="Verdana" w:eastAsia="Verdana" w:hAnsi="Verdana" w:cs="Verdana"/>
          <w:spacing w:val="-2"/>
          <w:position w:val="-1"/>
          <w:sz w:val="22"/>
          <w:szCs w:val="22"/>
        </w:rPr>
        <w:t>e</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us</w:t>
      </w:r>
      <w:r>
        <w:rPr>
          <w:rFonts w:ascii="Verdana" w:eastAsia="Verdana" w:hAnsi="Verdana" w:cs="Verdana"/>
          <w:spacing w:val="-2"/>
          <w:position w:val="-1"/>
          <w:sz w:val="22"/>
          <w:szCs w:val="22"/>
        </w:rPr>
        <w:t>e</w:t>
      </w:r>
      <w:r>
        <w:rPr>
          <w:rFonts w:ascii="Verdana" w:eastAsia="Verdana" w:hAnsi="Verdana" w:cs="Verdana"/>
          <w:position w:val="-1"/>
          <w:sz w:val="22"/>
          <w:szCs w:val="22"/>
        </w:rPr>
        <w:t xml:space="preserve">:                                                                        </w:t>
      </w:r>
      <w:r>
        <w:rPr>
          <w:rFonts w:ascii="Verdana" w:eastAsia="Verdana" w:hAnsi="Verdana" w:cs="Verdana"/>
          <w:spacing w:val="37"/>
          <w:position w:val="-1"/>
          <w:sz w:val="22"/>
          <w:szCs w:val="22"/>
        </w:rPr>
        <w:t xml:space="preserve"> </w:t>
      </w:r>
    </w:p>
    <w:p w14:paraId="7ABC51EC" w14:textId="77777777" w:rsidR="002C7584" w:rsidRDefault="002C7584">
      <w:pPr>
        <w:spacing w:before="17" w:line="240" w:lineRule="exact"/>
        <w:rPr>
          <w:sz w:val="24"/>
          <w:szCs w:val="24"/>
        </w:rPr>
      </w:pPr>
    </w:p>
    <w:p w14:paraId="259FC0E6" w14:textId="77777777" w:rsidR="002C7584" w:rsidRDefault="00E00721">
      <w:pPr>
        <w:spacing w:before="21"/>
        <w:ind w:left="814"/>
        <w:rPr>
          <w:rFonts w:ascii="Verdana" w:eastAsia="Verdana" w:hAnsi="Verdana" w:cs="Verdana"/>
          <w:sz w:val="22"/>
          <w:szCs w:val="22"/>
        </w:rPr>
      </w:pPr>
      <w:r>
        <w:rPr>
          <w:rFonts w:ascii="Symbol" w:eastAsia="Symbol" w:hAnsi="Symbol" w:cs="Symbol"/>
          <w:spacing w:val="-1"/>
          <w:sz w:val="22"/>
          <w:szCs w:val="22"/>
        </w:rPr>
        <w:t></w:t>
      </w:r>
      <w:r>
        <w:rPr>
          <w:rFonts w:ascii="Symbol" w:eastAsia="Symbol" w:hAnsi="Symbol" w:cs="Symbol"/>
          <w:sz w:val="22"/>
          <w:szCs w:val="22"/>
        </w:rPr>
        <w:t></w:t>
      </w:r>
      <w:r>
        <w:rPr>
          <w:sz w:val="22"/>
          <w:szCs w:val="22"/>
        </w:rPr>
        <w:t xml:space="preserve">  </w:t>
      </w:r>
      <w:r>
        <w:rPr>
          <w:spacing w:val="39"/>
          <w:sz w:val="22"/>
          <w:szCs w:val="22"/>
        </w:rPr>
        <w:t xml:space="preserve"> </w:t>
      </w:r>
      <w:r>
        <w:rPr>
          <w:rFonts w:ascii="Verdana" w:eastAsia="Verdana" w:hAnsi="Verdana" w:cs="Verdana"/>
          <w:sz w:val="22"/>
          <w:szCs w:val="22"/>
        </w:rPr>
        <w:t>Co</w:t>
      </w:r>
      <w:r>
        <w:rPr>
          <w:rFonts w:ascii="Verdana" w:eastAsia="Verdana" w:hAnsi="Verdana" w:cs="Verdana"/>
          <w:spacing w:val="-1"/>
          <w:sz w:val="22"/>
          <w:szCs w:val="22"/>
        </w:rPr>
        <w:t>n</w:t>
      </w:r>
      <w:r>
        <w:rPr>
          <w:rFonts w:ascii="Verdana" w:eastAsia="Verdana" w:hAnsi="Verdana" w:cs="Verdana"/>
          <w:sz w:val="22"/>
          <w:szCs w:val="22"/>
        </w:rPr>
        <w:t>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te</w:t>
      </w:r>
      <w:r>
        <w:rPr>
          <w:rFonts w:ascii="Verdana" w:eastAsia="Verdana" w:hAnsi="Verdana" w:cs="Verdana"/>
          <w:spacing w:val="-2"/>
          <w:sz w:val="22"/>
          <w:szCs w:val="22"/>
        </w:rPr>
        <w:t xml:space="preserve"> </w:t>
      </w:r>
      <w:r>
        <w:rPr>
          <w:rFonts w:ascii="Verdana" w:eastAsia="Verdana" w:hAnsi="Verdana" w:cs="Verdana"/>
          <w:sz w:val="22"/>
          <w:szCs w:val="22"/>
        </w:rPr>
        <w:t>- u</w:t>
      </w:r>
      <w:r>
        <w:rPr>
          <w:rFonts w:ascii="Verdana" w:eastAsia="Verdana" w:hAnsi="Verdana" w:cs="Verdana"/>
          <w:spacing w:val="-1"/>
          <w:sz w:val="22"/>
          <w:szCs w:val="22"/>
        </w:rPr>
        <w:t>n</w:t>
      </w:r>
      <w:r>
        <w:rPr>
          <w:rFonts w:ascii="Verdana" w:eastAsia="Verdana" w:hAnsi="Verdana" w:cs="Verdana"/>
          <w:spacing w:val="-3"/>
          <w:sz w:val="22"/>
          <w:szCs w:val="22"/>
        </w:rPr>
        <w:t>i</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z w:val="22"/>
          <w:szCs w:val="22"/>
        </w:rPr>
        <w:t>x</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b</w:t>
      </w:r>
      <w:r>
        <w:rPr>
          <w:rFonts w:ascii="Verdana" w:eastAsia="Verdana" w:hAnsi="Verdana" w:cs="Verdana"/>
          <w:spacing w:val="4"/>
          <w:sz w:val="22"/>
          <w:szCs w:val="22"/>
        </w:rPr>
        <w:t>u</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s</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a</w:t>
      </w:r>
      <w:r>
        <w:rPr>
          <w:rFonts w:ascii="Verdana" w:eastAsia="Verdana" w:hAnsi="Verdana" w:cs="Verdana"/>
          <w:spacing w:val="-3"/>
          <w:sz w:val="22"/>
          <w:szCs w:val="22"/>
        </w:rPr>
        <w:t>r</w:t>
      </w:r>
      <w:r>
        <w:rPr>
          <w:rFonts w:ascii="Verdana" w:eastAsia="Verdana" w:hAnsi="Verdana" w:cs="Verdana"/>
          <w:spacing w:val="2"/>
          <w:sz w:val="22"/>
          <w:szCs w:val="22"/>
        </w:rPr>
        <w:t>a</w:t>
      </w:r>
      <w:r>
        <w:rPr>
          <w:rFonts w:ascii="Verdana" w:eastAsia="Verdana" w:hAnsi="Verdana" w:cs="Verdana"/>
          <w:sz w:val="22"/>
          <w:szCs w:val="22"/>
        </w:rPr>
        <w:t>te</w:t>
      </w:r>
    </w:p>
    <w:p w14:paraId="7CB7FC43" w14:textId="77777777" w:rsidR="002C7584" w:rsidRDefault="00E00721">
      <w:pPr>
        <w:spacing w:line="260" w:lineRule="exact"/>
        <w:ind w:left="814"/>
        <w:rPr>
          <w:rFonts w:ascii="Verdana" w:eastAsia="Verdana" w:hAnsi="Verdana" w:cs="Verdana"/>
          <w:sz w:val="22"/>
          <w:szCs w:val="22"/>
        </w:rPr>
      </w:pPr>
      <w:r>
        <w:rPr>
          <w:rFonts w:ascii="Symbol" w:eastAsia="Symbol" w:hAnsi="Symbol" w:cs="Symbol"/>
          <w:spacing w:val="-1"/>
          <w:position w:val="-1"/>
          <w:sz w:val="22"/>
          <w:szCs w:val="22"/>
        </w:rPr>
        <w:t></w:t>
      </w:r>
      <w:r>
        <w:rPr>
          <w:rFonts w:ascii="Symbol" w:eastAsia="Symbol" w:hAnsi="Symbol" w:cs="Symbol"/>
          <w:position w:val="-1"/>
          <w:sz w:val="22"/>
          <w:szCs w:val="22"/>
        </w:rPr>
        <w:t></w:t>
      </w:r>
      <w:r>
        <w:rPr>
          <w:position w:val="-1"/>
          <w:sz w:val="22"/>
          <w:szCs w:val="22"/>
        </w:rPr>
        <w:t xml:space="preserve">  </w:t>
      </w:r>
      <w:r>
        <w:rPr>
          <w:spacing w:val="39"/>
          <w:position w:val="-1"/>
          <w:sz w:val="22"/>
          <w:szCs w:val="22"/>
        </w:rPr>
        <w:t xml:space="preserve"> </w:t>
      </w:r>
      <w:r>
        <w:rPr>
          <w:rFonts w:ascii="Verdana" w:eastAsia="Verdana" w:hAnsi="Verdana" w:cs="Verdana"/>
          <w:spacing w:val="-2"/>
          <w:position w:val="-1"/>
          <w:sz w:val="22"/>
          <w:szCs w:val="22"/>
        </w:rPr>
        <w:t>D</w:t>
      </w:r>
      <w:r>
        <w:rPr>
          <w:rFonts w:ascii="Verdana" w:eastAsia="Verdana" w:hAnsi="Verdana" w:cs="Verdana"/>
          <w:spacing w:val="-3"/>
          <w:position w:val="-1"/>
          <w:sz w:val="22"/>
          <w:szCs w:val="22"/>
        </w:rPr>
        <w:t>i</w:t>
      </w:r>
      <w:r>
        <w:rPr>
          <w:rFonts w:ascii="Verdana" w:eastAsia="Verdana" w:hAnsi="Verdana" w:cs="Verdana"/>
          <w:spacing w:val="-2"/>
          <w:position w:val="-1"/>
          <w:sz w:val="22"/>
          <w:szCs w:val="22"/>
        </w:rPr>
        <w:t>e</w:t>
      </w:r>
      <w:r>
        <w:rPr>
          <w:rFonts w:ascii="Verdana" w:eastAsia="Verdana" w:hAnsi="Verdana" w:cs="Verdana"/>
          <w:position w:val="-1"/>
          <w:sz w:val="22"/>
          <w:szCs w:val="22"/>
        </w:rPr>
        <w:t>n</w:t>
      </w:r>
      <w:r>
        <w:rPr>
          <w:rFonts w:ascii="Verdana" w:eastAsia="Verdana" w:hAnsi="Verdana" w:cs="Verdana"/>
          <w:spacing w:val="-1"/>
          <w:position w:val="-1"/>
          <w:sz w:val="22"/>
          <w:szCs w:val="22"/>
        </w:rPr>
        <w:t>n</w:t>
      </w:r>
      <w:r>
        <w:rPr>
          <w:rFonts w:ascii="Verdana" w:eastAsia="Verdana" w:hAnsi="Verdana" w:cs="Verdana"/>
          <w:spacing w:val="-2"/>
          <w:position w:val="-1"/>
          <w:sz w:val="22"/>
          <w:szCs w:val="22"/>
        </w:rPr>
        <w:t>e</w:t>
      </w:r>
      <w:r>
        <w:rPr>
          <w:rFonts w:ascii="Verdana" w:eastAsia="Verdana" w:hAnsi="Verdana" w:cs="Verdana"/>
          <w:position w:val="-1"/>
          <w:sz w:val="22"/>
          <w:szCs w:val="22"/>
        </w:rPr>
        <w:t xml:space="preserve">s </w:t>
      </w:r>
      <w:r>
        <w:rPr>
          <w:rFonts w:ascii="Verdana" w:eastAsia="Verdana" w:hAnsi="Verdana" w:cs="Verdana"/>
          <w:spacing w:val="2"/>
          <w:position w:val="-1"/>
          <w:sz w:val="22"/>
          <w:szCs w:val="22"/>
        </w:rPr>
        <w:t>r</w:t>
      </w:r>
      <w:r>
        <w:rPr>
          <w:rFonts w:ascii="Verdana" w:eastAsia="Verdana" w:hAnsi="Verdana" w:cs="Verdana"/>
          <w:position w:val="-1"/>
          <w:sz w:val="22"/>
          <w:szCs w:val="22"/>
        </w:rPr>
        <w:t>o</w:t>
      </w:r>
      <w:r>
        <w:rPr>
          <w:rFonts w:ascii="Verdana" w:eastAsia="Verdana" w:hAnsi="Verdana" w:cs="Verdana"/>
          <w:spacing w:val="2"/>
          <w:position w:val="-1"/>
          <w:sz w:val="22"/>
          <w:szCs w:val="22"/>
        </w:rPr>
        <w:t>d</w:t>
      </w:r>
      <w:r>
        <w:rPr>
          <w:rFonts w:ascii="Verdana" w:eastAsia="Verdana" w:hAnsi="Verdana" w:cs="Verdana"/>
          <w:position w:val="-1"/>
          <w:sz w:val="22"/>
          <w:szCs w:val="22"/>
        </w:rPr>
        <w:t>s</w:t>
      </w:r>
    </w:p>
    <w:p w14:paraId="395585D5" w14:textId="77777777" w:rsidR="002C7584" w:rsidRDefault="00E00721">
      <w:pPr>
        <w:spacing w:line="260" w:lineRule="exact"/>
        <w:ind w:left="814"/>
        <w:rPr>
          <w:rFonts w:ascii="Verdana" w:eastAsia="Verdana" w:hAnsi="Verdana" w:cs="Verdana"/>
          <w:sz w:val="22"/>
          <w:szCs w:val="22"/>
        </w:rPr>
      </w:pPr>
      <w:r>
        <w:rPr>
          <w:rFonts w:ascii="Symbol" w:eastAsia="Symbol" w:hAnsi="Symbol" w:cs="Symbol"/>
          <w:spacing w:val="-1"/>
          <w:position w:val="-1"/>
          <w:sz w:val="22"/>
          <w:szCs w:val="22"/>
        </w:rPr>
        <w:t></w:t>
      </w:r>
      <w:r>
        <w:rPr>
          <w:rFonts w:ascii="Symbol" w:eastAsia="Symbol" w:hAnsi="Symbol" w:cs="Symbol"/>
          <w:position w:val="-1"/>
          <w:sz w:val="22"/>
          <w:szCs w:val="22"/>
        </w:rPr>
        <w:t></w:t>
      </w:r>
      <w:r>
        <w:rPr>
          <w:position w:val="-1"/>
          <w:sz w:val="22"/>
          <w:szCs w:val="22"/>
        </w:rPr>
        <w:t xml:space="preserve">  </w:t>
      </w:r>
      <w:r>
        <w:rPr>
          <w:spacing w:val="39"/>
          <w:position w:val="-1"/>
          <w:sz w:val="22"/>
          <w:szCs w:val="22"/>
        </w:rPr>
        <w:t xml:space="preserve"> </w:t>
      </w:r>
      <w:r>
        <w:rPr>
          <w:rFonts w:ascii="Verdana" w:eastAsia="Verdana" w:hAnsi="Verdana" w:cs="Verdana"/>
          <w:spacing w:val="-2"/>
          <w:position w:val="-1"/>
          <w:sz w:val="22"/>
          <w:szCs w:val="22"/>
        </w:rPr>
        <w:t>S</w:t>
      </w:r>
      <w:r>
        <w:rPr>
          <w:rFonts w:ascii="Verdana" w:eastAsia="Verdana" w:hAnsi="Verdana" w:cs="Verdana"/>
          <w:position w:val="-1"/>
          <w:sz w:val="22"/>
          <w:szCs w:val="22"/>
        </w:rPr>
        <w:t>t</w:t>
      </w:r>
      <w:r>
        <w:rPr>
          <w:rFonts w:ascii="Verdana" w:eastAsia="Verdana" w:hAnsi="Verdana" w:cs="Verdana"/>
          <w:spacing w:val="1"/>
          <w:position w:val="-1"/>
          <w:sz w:val="22"/>
          <w:szCs w:val="22"/>
        </w:rPr>
        <w:t>r</w:t>
      </w:r>
      <w:r>
        <w:rPr>
          <w:rFonts w:ascii="Verdana" w:eastAsia="Verdana" w:hAnsi="Verdana" w:cs="Verdana"/>
          <w:spacing w:val="2"/>
          <w:position w:val="-1"/>
          <w:sz w:val="22"/>
          <w:szCs w:val="22"/>
        </w:rPr>
        <w:t>a</w:t>
      </w:r>
      <w:r>
        <w:rPr>
          <w:rFonts w:ascii="Verdana" w:eastAsia="Verdana" w:hAnsi="Verdana" w:cs="Verdana"/>
          <w:position w:val="-1"/>
          <w:sz w:val="22"/>
          <w:szCs w:val="22"/>
        </w:rPr>
        <w:t>w</w:t>
      </w:r>
      <w:r>
        <w:rPr>
          <w:rFonts w:ascii="Verdana" w:eastAsia="Verdana" w:hAnsi="Verdana" w:cs="Verdana"/>
          <w:spacing w:val="1"/>
          <w:position w:val="-1"/>
          <w:sz w:val="22"/>
          <w:szCs w:val="22"/>
        </w:rPr>
        <w:t xml:space="preserve"> b</w:t>
      </w:r>
      <w:r>
        <w:rPr>
          <w:rFonts w:ascii="Verdana" w:eastAsia="Verdana" w:hAnsi="Verdana" w:cs="Verdana"/>
          <w:position w:val="-1"/>
          <w:sz w:val="22"/>
          <w:szCs w:val="22"/>
        </w:rPr>
        <w:t>u</w:t>
      </w:r>
      <w:r>
        <w:rPr>
          <w:rFonts w:ascii="Verdana" w:eastAsia="Verdana" w:hAnsi="Verdana" w:cs="Verdana"/>
          <w:spacing w:val="-6"/>
          <w:position w:val="-1"/>
          <w:sz w:val="22"/>
          <w:szCs w:val="22"/>
        </w:rPr>
        <w:t>n</w:t>
      </w:r>
      <w:r>
        <w:rPr>
          <w:rFonts w:ascii="Verdana" w:eastAsia="Verdana" w:hAnsi="Verdana" w:cs="Verdana"/>
          <w:spacing w:val="1"/>
          <w:position w:val="-1"/>
          <w:sz w:val="22"/>
          <w:szCs w:val="22"/>
        </w:rPr>
        <w:t>d</w:t>
      </w:r>
      <w:r>
        <w:rPr>
          <w:rFonts w:ascii="Verdana" w:eastAsia="Verdana" w:hAnsi="Verdana" w:cs="Verdana"/>
          <w:spacing w:val="-3"/>
          <w:position w:val="-1"/>
          <w:sz w:val="22"/>
          <w:szCs w:val="22"/>
        </w:rPr>
        <w:t>l</w:t>
      </w:r>
      <w:r>
        <w:rPr>
          <w:rFonts w:ascii="Verdana" w:eastAsia="Verdana" w:hAnsi="Verdana" w:cs="Verdana"/>
          <w:spacing w:val="-2"/>
          <w:position w:val="-1"/>
          <w:sz w:val="22"/>
          <w:szCs w:val="22"/>
        </w:rPr>
        <w:t>e</w:t>
      </w:r>
      <w:r>
        <w:rPr>
          <w:rFonts w:ascii="Verdana" w:eastAsia="Verdana" w:hAnsi="Verdana" w:cs="Verdana"/>
          <w:position w:val="-1"/>
          <w:sz w:val="22"/>
          <w:szCs w:val="22"/>
        </w:rPr>
        <w:t>s</w:t>
      </w:r>
    </w:p>
    <w:p w14:paraId="20FC2103" w14:textId="5575F335" w:rsidR="002C7584" w:rsidRDefault="005B1270">
      <w:pPr>
        <w:spacing w:line="300" w:lineRule="exact"/>
        <w:ind w:left="814"/>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00384" behindDoc="1" locked="0" layoutInCell="1" allowOverlap="1" wp14:anchorId="7995BC85" wp14:editId="563394F0">
                <wp:simplePos x="0" y="0"/>
                <wp:positionH relativeFrom="page">
                  <wp:posOffset>1134110</wp:posOffset>
                </wp:positionH>
                <wp:positionV relativeFrom="paragraph">
                  <wp:posOffset>690245</wp:posOffset>
                </wp:positionV>
                <wp:extent cx="5340350" cy="1947545"/>
                <wp:effectExtent l="635" t="1270" r="2540" b="32385"/>
                <wp:wrapNone/>
                <wp:docPr id="740"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1947545"/>
                          <a:chOff x="1786" y="1087"/>
                          <a:chExt cx="8410" cy="3067"/>
                        </a:xfrm>
                      </wpg:grpSpPr>
                      <wps:wsp>
                        <wps:cNvPr id="741" name="Freeform 1121"/>
                        <wps:cNvSpPr>
                          <a:spLocks/>
                        </wps:cNvSpPr>
                        <wps:spPr bwMode="auto">
                          <a:xfrm>
                            <a:off x="1793" y="1094"/>
                            <a:ext cx="8395" cy="3053"/>
                          </a:xfrm>
                          <a:custGeom>
                            <a:avLst/>
                            <a:gdLst>
                              <a:gd name="T0" fmla="+- 0 1793 1793"/>
                              <a:gd name="T1" fmla="*/ T0 w 8395"/>
                              <a:gd name="T2" fmla="+- 0 4147 1094"/>
                              <a:gd name="T3" fmla="*/ 4147 h 3053"/>
                              <a:gd name="T4" fmla="+- 0 10188 1793"/>
                              <a:gd name="T5" fmla="*/ T4 w 8395"/>
                              <a:gd name="T6" fmla="+- 0 4147 1094"/>
                              <a:gd name="T7" fmla="*/ 4147 h 3053"/>
                              <a:gd name="T8" fmla="+- 0 10188 1793"/>
                              <a:gd name="T9" fmla="*/ T8 w 8395"/>
                              <a:gd name="T10" fmla="+- 0 1094 1094"/>
                              <a:gd name="T11" fmla="*/ 1094 h 3053"/>
                              <a:gd name="T12" fmla="+- 0 1793 1793"/>
                              <a:gd name="T13" fmla="*/ T12 w 8395"/>
                              <a:gd name="T14" fmla="+- 0 1094 1094"/>
                              <a:gd name="T15" fmla="*/ 1094 h 3053"/>
                              <a:gd name="T16" fmla="+- 0 1793 1793"/>
                              <a:gd name="T17" fmla="*/ T16 w 8395"/>
                              <a:gd name="T18" fmla="+- 0 4147 1094"/>
                              <a:gd name="T19" fmla="*/ 4147 h 3053"/>
                            </a:gdLst>
                            <a:ahLst/>
                            <a:cxnLst>
                              <a:cxn ang="0">
                                <a:pos x="T1" y="T3"/>
                              </a:cxn>
                              <a:cxn ang="0">
                                <a:pos x="T5" y="T7"/>
                              </a:cxn>
                              <a:cxn ang="0">
                                <a:pos x="T9" y="T11"/>
                              </a:cxn>
                              <a:cxn ang="0">
                                <a:pos x="T13" y="T15"/>
                              </a:cxn>
                              <a:cxn ang="0">
                                <a:pos x="T17" y="T19"/>
                              </a:cxn>
                            </a:cxnLst>
                            <a:rect l="0" t="0" r="r" b="b"/>
                            <a:pathLst>
                              <a:path w="8395" h="3053">
                                <a:moveTo>
                                  <a:pt x="0" y="3053"/>
                                </a:moveTo>
                                <a:lnTo>
                                  <a:pt x="8395" y="3053"/>
                                </a:lnTo>
                                <a:lnTo>
                                  <a:pt x="8395" y="0"/>
                                </a:lnTo>
                                <a:lnTo>
                                  <a:pt x="0" y="0"/>
                                </a:lnTo>
                                <a:lnTo>
                                  <a:pt x="0" y="305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1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02" y="1169"/>
                            <a:ext cx="7766" cy="30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0FC81B" id="Group 1119" o:spid="_x0000_s1026" style="position:absolute;margin-left:89.3pt;margin-top:54.35pt;width:420.5pt;height:153.35pt;z-index:-251716096;mso-position-horizontal-relative:page" coordorigin="1786,1087" coordsize="8410,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&#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">
                <v:shape id="Freeform 1121" o:spid="_x0000_s1027" style="position:absolute;left:1793;top:1094;width:8395;height:3053;visibility:visible;mso-wrap-style:square;v-text-anchor:top" coordsize="8395,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" path="m,3053r8395,l8395,,,,,3053xe" filled="f" strokeweight=".72pt">
                  <v:path arrowok="t" o:connecttype="custom" o:connectlocs="0,4147;8395,4147;8395,1094;0,1094;0,414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0" o:spid="_x0000_s1028" type="#_x0000_t75" style="position:absolute;left:2102;top:1169;width:7766;height: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">
                  <v:imagedata r:id="rId11" o:title=""/>
                </v:shape>
                <w10:wrap anchorx="page"/>
              </v:group>
            </w:pict>
          </mc:Fallback>
        </mc:AlternateContent>
      </w:r>
      <w:r w:rsidR="00E00721">
        <w:rPr>
          <w:rFonts w:ascii="Symbol" w:eastAsia="Symbol" w:hAnsi="Symbol" w:cs="Symbol"/>
          <w:spacing w:val="-1"/>
          <w:position w:val="3"/>
          <w:sz w:val="22"/>
          <w:szCs w:val="22"/>
        </w:rPr>
        <w:t></w:t>
      </w:r>
      <w:r w:rsidR="00E00721">
        <w:rPr>
          <w:rFonts w:ascii="Symbol" w:eastAsia="Symbol" w:hAnsi="Symbol" w:cs="Symbol"/>
          <w:position w:val="3"/>
          <w:sz w:val="22"/>
          <w:szCs w:val="22"/>
        </w:rPr>
        <w:t></w:t>
      </w:r>
      <w:r w:rsidR="00E00721">
        <w:rPr>
          <w:position w:val="3"/>
          <w:sz w:val="22"/>
          <w:szCs w:val="22"/>
        </w:rPr>
        <w:t xml:space="preserve">  </w:t>
      </w:r>
      <w:r w:rsidR="00E00721">
        <w:rPr>
          <w:spacing w:val="39"/>
          <w:position w:val="3"/>
          <w:sz w:val="22"/>
          <w:szCs w:val="22"/>
        </w:rPr>
        <w:t xml:space="preserve"> </w:t>
      </w:r>
      <w:r w:rsidR="00E00721">
        <w:rPr>
          <w:rFonts w:ascii="Verdana" w:eastAsia="Verdana" w:hAnsi="Verdana" w:cs="Verdana"/>
          <w:position w:val="3"/>
          <w:sz w:val="22"/>
          <w:szCs w:val="22"/>
        </w:rPr>
        <w:t>E</w:t>
      </w:r>
      <w:r w:rsidR="00E00721">
        <w:rPr>
          <w:rFonts w:ascii="Verdana" w:eastAsia="Verdana" w:hAnsi="Verdana" w:cs="Verdana"/>
          <w:spacing w:val="-2"/>
          <w:position w:val="3"/>
          <w:sz w:val="22"/>
          <w:szCs w:val="22"/>
        </w:rPr>
        <w:t>ve</w:t>
      </w:r>
      <w:r w:rsidR="00E00721">
        <w:rPr>
          <w:rFonts w:ascii="Verdana" w:eastAsia="Verdana" w:hAnsi="Verdana" w:cs="Verdana"/>
          <w:spacing w:val="2"/>
          <w:position w:val="3"/>
          <w:sz w:val="22"/>
          <w:szCs w:val="22"/>
        </w:rPr>
        <w:t>r</w:t>
      </w:r>
      <w:r w:rsidR="00E00721">
        <w:rPr>
          <w:rFonts w:ascii="Verdana" w:eastAsia="Verdana" w:hAnsi="Verdana" w:cs="Verdana"/>
          <w:spacing w:val="-1"/>
          <w:position w:val="3"/>
          <w:sz w:val="22"/>
          <w:szCs w:val="22"/>
        </w:rPr>
        <w:t>y</w:t>
      </w:r>
      <w:r w:rsidR="00E00721">
        <w:rPr>
          <w:rFonts w:ascii="Verdana" w:eastAsia="Verdana" w:hAnsi="Verdana" w:cs="Verdana"/>
          <w:spacing w:val="1"/>
          <w:position w:val="3"/>
          <w:sz w:val="22"/>
          <w:szCs w:val="22"/>
        </w:rPr>
        <w:t>d</w:t>
      </w:r>
      <w:r w:rsidR="00E00721">
        <w:rPr>
          <w:rFonts w:ascii="Verdana" w:eastAsia="Verdana" w:hAnsi="Verdana" w:cs="Verdana"/>
          <w:spacing w:val="2"/>
          <w:position w:val="3"/>
          <w:sz w:val="22"/>
          <w:szCs w:val="22"/>
        </w:rPr>
        <w:t>a</w:t>
      </w:r>
      <w:r w:rsidR="00E00721">
        <w:rPr>
          <w:rFonts w:ascii="Verdana" w:eastAsia="Verdana" w:hAnsi="Verdana" w:cs="Verdana"/>
          <w:spacing w:val="-1"/>
          <w:position w:val="3"/>
          <w:sz w:val="22"/>
          <w:szCs w:val="22"/>
        </w:rPr>
        <w:t>y</w:t>
      </w:r>
      <w:r w:rsidR="00E00721">
        <w:rPr>
          <w:rFonts w:ascii="Verdana" w:eastAsia="Verdana" w:hAnsi="Verdana" w:cs="Verdana"/>
          <w:position w:val="3"/>
          <w:sz w:val="22"/>
          <w:szCs w:val="22"/>
        </w:rPr>
        <w:t>_</w:t>
      </w:r>
      <w:r w:rsidR="00E00721">
        <w:rPr>
          <w:rFonts w:ascii="Verdana" w:eastAsia="Verdana" w:hAnsi="Verdana" w:cs="Verdana"/>
          <w:spacing w:val="-2"/>
          <w:position w:val="3"/>
          <w:sz w:val="22"/>
          <w:szCs w:val="22"/>
        </w:rPr>
        <w:t xml:space="preserve"> </w:t>
      </w:r>
      <w:r w:rsidR="00E00721">
        <w:rPr>
          <w:rFonts w:ascii="Verdana" w:eastAsia="Verdana" w:hAnsi="Verdana" w:cs="Verdana"/>
          <w:position w:val="3"/>
          <w:sz w:val="22"/>
          <w:szCs w:val="22"/>
        </w:rPr>
        <w:t>coun</w:t>
      </w:r>
      <w:r w:rsidR="00E00721">
        <w:rPr>
          <w:rFonts w:ascii="Verdana" w:eastAsia="Verdana" w:hAnsi="Verdana" w:cs="Verdana"/>
          <w:spacing w:val="-1"/>
          <w:position w:val="3"/>
          <w:sz w:val="22"/>
          <w:szCs w:val="22"/>
        </w:rPr>
        <w:t>t</w:t>
      </w:r>
      <w:r w:rsidR="00E00721">
        <w:rPr>
          <w:rFonts w:ascii="Verdana" w:eastAsia="Verdana" w:hAnsi="Verdana" w:cs="Verdana"/>
          <w:spacing w:val="-3"/>
          <w:position w:val="3"/>
          <w:sz w:val="22"/>
          <w:szCs w:val="22"/>
        </w:rPr>
        <w:t>i</w:t>
      </w:r>
      <w:r w:rsidR="00E00721">
        <w:rPr>
          <w:rFonts w:ascii="Verdana" w:eastAsia="Verdana" w:hAnsi="Verdana" w:cs="Verdana"/>
          <w:position w:val="3"/>
          <w:sz w:val="22"/>
          <w:szCs w:val="22"/>
        </w:rPr>
        <w:t>ng too</w:t>
      </w:r>
      <w:r w:rsidR="00E00721">
        <w:rPr>
          <w:rFonts w:ascii="Verdana" w:eastAsia="Verdana" w:hAnsi="Verdana" w:cs="Verdana"/>
          <w:spacing w:val="-3"/>
          <w:position w:val="3"/>
          <w:sz w:val="22"/>
          <w:szCs w:val="22"/>
        </w:rPr>
        <w:t>l</w:t>
      </w:r>
      <w:r w:rsidR="00E00721">
        <w:rPr>
          <w:rFonts w:ascii="Verdana" w:eastAsia="Verdana" w:hAnsi="Verdana" w:cs="Verdana"/>
          <w:position w:val="3"/>
          <w:sz w:val="22"/>
          <w:szCs w:val="22"/>
        </w:rPr>
        <w:t>s _</w:t>
      </w:r>
      <w:r w:rsidR="00E00721">
        <w:rPr>
          <w:rFonts w:ascii="Verdana" w:eastAsia="Verdana" w:hAnsi="Verdana" w:cs="Verdana"/>
          <w:spacing w:val="-2"/>
          <w:position w:val="3"/>
          <w:sz w:val="22"/>
          <w:szCs w:val="22"/>
        </w:rPr>
        <w:t xml:space="preserve"> </w:t>
      </w:r>
      <w:r w:rsidR="00E00721">
        <w:rPr>
          <w:rFonts w:ascii="Verdana" w:eastAsia="Verdana" w:hAnsi="Verdana" w:cs="Verdana"/>
          <w:spacing w:val="1"/>
          <w:position w:val="3"/>
          <w:sz w:val="22"/>
          <w:szCs w:val="22"/>
        </w:rPr>
        <w:t>d</w:t>
      </w:r>
      <w:r w:rsidR="00E00721">
        <w:rPr>
          <w:rFonts w:ascii="Verdana" w:eastAsia="Verdana" w:hAnsi="Verdana" w:cs="Verdana"/>
          <w:spacing w:val="-3"/>
          <w:position w:val="3"/>
          <w:sz w:val="22"/>
          <w:szCs w:val="22"/>
        </w:rPr>
        <w:t>i</w:t>
      </w:r>
      <w:r w:rsidR="00E00721">
        <w:rPr>
          <w:rFonts w:ascii="Verdana" w:eastAsia="Verdana" w:hAnsi="Verdana" w:cs="Verdana"/>
          <w:position w:val="3"/>
          <w:sz w:val="22"/>
          <w:szCs w:val="22"/>
        </w:rPr>
        <w:t>nos</w:t>
      </w:r>
      <w:r w:rsidR="00E00721">
        <w:rPr>
          <w:rFonts w:ascii="Verdana" w:eastAsia="Verdana" w:hAnsi="Verdana" w:cs="Verdana"/>
          <w:spacing w:val="2"/>
          <w:position w:val="3"/>
          <w:sz w:val="22"/>
          <w:szCs w:val="22"/>
        </w:rPr>
        <w:t>a</w:t>
      </w:r>
      <w:r w:rsidR="00E00721">
        <w:rPr>
          <w:rFonts w:ascii="Verdana" w:eastAsia="Verdana" w:hAnsi="Verdana" w:cs="Verdana"/>
          <w:position w:val="3"/>
          <w:sz w:val="22"/>
          <w:szCs w:val="22"/>
        </w:rPr>
        <w:t>u</w:t>
      </w:r>
      <w:r w:rsidR="00E00721">
        <w:rPr>
          <w:rFonts w:ascii="Verdana" w:eastAsia="Verdana" w:hAnsi="Verdana" w:cs="Verdana"/>
          <w:spacing w:val="1"/>
          <w:position w:val="3"/>
          <w:sz w:val="22"/>
          <w:szCs w:val="22"/>
        </w:rPr>
        <w:t>r</w:t>
      </w:r>
      <w:r w:rsidR="00E00721">
        <w:rPr>
          <w:rFonts w:ascii="Verdana" w:eastAsia="Verdana" w:hAnsi="Verdana" w:cs="Verdana"/>
          <w:spacing w:val="-5"/>
          <w:position w:val="3"/>
          <w:sz w:val="22"/>
          <w:szCs w:val="22"/>
        </w:rPr>
        <w:t>s</w:t>
      </w:r>
      <w:r w:rsidR="00E00721">
        <w:rPr>
          <w:rFonts w:ascii="Verdana" w:eastAsia="Verdana" w:hAnsi="Verdana" w:cs="Verdana"/>
          <w:position w:val="3"/>
          <w:sz w:val="22"/>
          <w:szCs w:val="22"/>
        </w:rPr>
        <w:t>,</w:t>
      </w:r>
      <w:r w:rsidR="00E00721">
        <w:rPr>
          <w:rFonts w:ascii="Verdana" w:eastAsia="Verdana" w:hAnsi="Verdana" w:cs="Verdana"/>
          <w:spacing w:val="1"/>
          <w:position w:val="3"/>
          <w:sz w:val="22"/>
          <w:szCs w:val="22"/>
        </w:rPr>
        <w:t xml:space="preserve"> </w:t>
      </w:r>
      <w:r w:rsidR="00E00721">
        <w:rPr>
          <w:rFonts w:ascii="Verdana" w:eastAsia="Verdana" w:hAnsi="Verdana" w:cs="Verdana"/>
          <w:spacing w:val="-1"/>
          <w:position w:val="3"/>
          <w:sz w:val="22"/>
          <w:szCs w:val="22"/>
        </w:rPr>
        <w:t>f</w:t>
      </w:r>
      <w:r w:rsidR="00E00721">
        <w:rPr>
          <w:rFonts w:ascii="Verdana" w:eastAsia="Verdana" w:hAnsi="Verdana" w:cs="Verdana"/>
          <w:spacing w:val="-3"/>
          <w:position w:val="3"/>
          <w:sz w:val="22"/>
          <w:szCs w:val="22"/>
        </w:rPr>
        <w:t>i</w:t>
      </w:r>
      <w:r w:rsidR="00E00721">
        <w:rPr>
          <w:rFonts w:ascii="Verdana" w:eastAsia="Verdana" w:hAnsi="Verdana" w:cs="Verdana"/>
          <w:position w:val="3"/>
          <w:sz w:val="22"/>
          <w:szCs w:val="22"/>
        </w:rPr>
        <w:t>sh</w:t>
      </w:r>
      <w:r w:rsidR="00E00721">
        <w:rPr>
          <w:rFonts w:ascii="Verdana" w:eastAsia="Verdana" w:hAnsi="Verdana" w:cs="Verdana"/>
          <w:spacing w:val="-1"/>
          <w:position w:val="3"/>
          <w:sz w:val="22"/>
          <w:szCs w:val="22"/>
        </w:rPr>
        <w:t xml:space="preserve"> </w:t>
      </w:r>
      <w:r w:rsidR="00E00721">
        <w:rPr>
          <w:rFonts w:ascii="Verdana" w:eastAsia="Verdana" w:hAnsi="Verdana" w:cs="Verdana"/>
          <w:spacing w:val="-2"/>
          <w:position w:val="3"/>
          <w:sz w:val="22"/>
          <w:szCs w:val="22"/>
        </w:rPr>
        <w:t>e</w:t>
      </w:r>
      <w:r w:rsidR="00E00721">
        <w:rPr>
          <w:rFonts w:ascii="Verdana" w:eastAsia="Verdana" w:hAnsi="Verdana" w:cs="Verdana"/>
          <w:position w:val="3"/>
          <w:sz w:val="22"/>
          <w:szCs w:val="22"/>
        </w:rPr>
        <w:t xml:space="preserve">tc               </w:t>
      </w:r>
      <w:r w:rsidR="00E00721">
        <w:rPr>
          <w:rFonts w:ascii="Verdana" w:eastAsia="Verdana" w:hAnsi="Verdana" w:cs="Verdana"/>
          <w:spacing w:val="7"/>
          <w:position w:val="3"/>
          <w:sz w:val="22"/>
          <w:szCs w:val="22"/>
        </w:rPr>
        <w:t xml:space="preserve"> </w:t>
      </w:r>
      <w:r w:rsidR="00E00721">
        <w:rPr>
          <w:rFonts w:ascii="Verdana" w:eastAsia="Verdana" w:hAnsi="Verdana" w:cs="Verdana"/>
          <w:b/>
          <w:position w:val="-3"/>
          <w:sz w:val="22"/>
          <w:szCs w:val="22"/>
        </w:rPr>
        <w:t xml:space="preserve">                        </w:t>
      </w:r>
      <w:r w:rsidR="00E00721">
        <w:rPr>
          <w:rFonts w:ascii="Verdana" w:eastAsia="Verdana" w:hAnsi="Verdana" w:cs="Verdana"/>
          <w:b/>
          <w:spacing w:val="49"/>
          <w:position w:val="-3"/>
          <w:sz w:val="22"/>
          <w:szCs w:val="22"/>
        </w:rPr>
        <w:t xml:space="preserve"> </w:t>
      </w:r>
    </w:p>
    <w:p w14:paraId="038B2166" w14:textId="44868FC4" w:rsidR="002C7584" w:rsidRDefault="00E00721" w:rsidP="00205A50">
      <w:pPr>
        <w:tabs>
          <w:tab w:val="left" w:pos="7770"/>
          <w:tab w:val="left" w:pos="7860"/>
        </w:tabs>
        <w:spacing w:line="200" w:lineRule="exact"/>
        <w:ind w:left="814"/>
        <w:rPr>
          <w:rFonts w:ascii="Verdana" w:eastAsia="Verdana" w:hAnsi="Verdana" w:cs="Verdana"/>
          <w:sz w:val="22"/>
          <w:szCs w:val="22"/>
        </w:rPr>
      </w:pPr>
      <w:r>
        <w:rPr>
          <w:rFonts w:ascii="Symbol" w:eastAsia="Symbol" w:hAnsi="Symbol" w:cs="Symbol"/>
          <w:spacing w:val="-1"/>
          <w:sz w:val="22"/>
          <w:szCs w:val="22"/>
        </w:rPr>
        <w:t></w:t>
      </w:r>
      <w:r>
        <w:rPr>
          <w:rFonts w:ascii="Symbol" w:eastAsia="Symbol" w:hAnsi="Symbol" w:cs="Symbol"/>
          <w:sz w:val="22"/>
          <w:szCs w:val="22"/>
        </w:rPr>
        <w:t></w:t>
      </w:r>
      <w:r>
        <w:rPr>
          <w:sz w:val="22"/>
          <w:szCs w:val="22"/>
        </w:rPr>
        <w:t xml:space="preserve">  </w:t>
      </w:r>
      <w:r>
        <w:rPr>
          <w:spacing w:val="39"/>
          <w:sz w:val="22"/>
          <w:szCs w:val="22"/>
        </w:rPr>
        <w:t xml:space="preserve"> </w:t>
      </w:r>
      <w:r>
        <w:rPr>
          <w:rFonts w:ascii="Verdana" w:eastAsia="Verdana" w:hAnsi="Verdana" w:cs="Verdana"/>
          <w:spacing w:val="-2"/>
          <w:sz w:val="22"/>
          <w:szCs w:val="22"/>
        </w:rPr>
        <w:t>N</w:t>
      </w:r>
      <w:r>
        <w:rPr>
          <w:rFonts w:ascii="Verdana" w:eastAsia="Verdana" w:hAnsi="Verdana" w:cs="Verdana"/>
          <w:sz w:val="22"/>
          <w:szCs w:val="22"/>
        </w:rPr>
        <w:t>um</w:t>
      </w:r>
      <w:r>
        <w:rPr>
          <w:rFonts w:ascii="Verdana" w:eastAsia="Verdana" w:hAnsi="Verdana" w:cs="Verdana"/>
          <w:spacing w:val="2"/>
          <w:sz w:val="22"/>
          <w:szCs w:val="22"/>
        </w:rPr>
        <w:t>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pacing w:val="-3"/>
          <w:sz w:val="22"/>
          <w:szCs w:val="22"/>
        </w:rPr>
        <w:t>a</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s us</w:t>
      </w:r>
      <w:r>
        <w:rPr>
          <w:rFonts w:ascii="Verdana" w:eastAsia="Verdana" w:hAnsi="Verdana" w:cs="Verdana"/>
          <w:spacing w:val="-3"/>
          <w:sz w:val="22"/>
          <w:szCs w:val="22"/>
        </w:rPr>
        <w:t>i</w:t>
      </w:r>
      <w:r>
        <w:rPr>
          <w:rFonts w:ascii="Verdana" w:eastAsia="Verdana" w:hAnsi="Verdana" w:cs="Verdana"/>
          <w:sz w:val="22"/>
          <w:szCs w:val="22"/>
        </w:rPr>
        <w:t xml:space="preserve">ng </w:t>
      </w:r>
      <w:r w:rsidR="00991F3C">
        <w:rPr>
          <w:rFonts w:ascii="Verdana" w:eastAsia="Verdana" w:hAnsi="Verdana" w:cs="Verdana"/>
          <w:sz w:val="22"/>
          <w:szCs w:val="22"/>
        </w:rPr>
        <w:t>co</w:t>
      </w:r>
      <w:r w:rsidR="00991F3C">
        <w:rPr>
          <w:rFonts w:ascii="Verdana" w:eastAsia="Verdana" w:hAnsi="Verdana" w:cs="Verdana"/>
          <w:spacing w:val="-3"/>
          <w:sz w:val="22"/>
          <w:szCs w:val="22"/>
        </w:rPr>
        <w:t>l</w:t>
      </w:r>
      <w:r w:rsidR="00991F3C">
        <w:rPr>
          <w:rFonts w:ascii="Verdana" w:eastAsia="Verdana" w:hAnsi="Verdana" w:cs="Verdana"/>
          <w:sz w:val="22"/>
          <w:szCs w:val="22"/>
        </w:rPr>
        <w:t>or</w:t>
      </w:r>
      <w:r w:rsidR="00991F3C">
        <w:rPr>
          <w:rFonts w:ascii="Verdana" w:eastAsia="Verdana" w:hAnsi="Verdana" w:cs="Verdana"/>
          <w:spacing w:val="1"/>
          <w:sz w:val="22"/>
          <w:szCs w:val="22"/>
        </w:rPr>
        <w:t>e</w:t>
      </w:r>
      <w:r w:rsidR="00991F3C">
        <w:rPr>
          <w:rFonts w:ascii="Verdana" w:eastAsia="Verdana" w:hAnsi="Verdana" w:cs="Verdana"/>
          <w:spacing w:val="-2"/>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coun</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 to</w:t>
      </w:r>
      <w:r>
        <w:rPr>
          <w:rFonts w:ascii="Verdana" w:eastAsia="Verdana" w:hAnsi="Verdana" w:cs="Verdana"/>
          <w:spacing w:val="-5"/>
          <w:sz w:val="22"/>
          <w:szCs w:val="22"/>
        </w:rPr>
        <w:t xml:space="preserve"> </w:t>
      </w:r>
      <w:r>
        <w:rPr>
          <w:rFonts w:ascii="Verdana" w:eastAsia="Verdana" w:hAnsi="Verdana" w:cs="Verdana"/>
          <w:spacing w:val="-3"/>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2"/>
          <w:sz w:val="22"/>
          <w:szCs w:val="22"/>
        </w:rPr>
        <w:t>r</w:t>
      </w:r>
      <w:r>
        <w:rPr>
          <w:rFonts w:ascii="Verdana" w:eastAsia="Verdana" w:hAnsi="Verdana" w:cs="Verdana"/>
          <w:sz w:val="22"/>
          <w:szCs w:val="22"/>
        </w:rPr>
        <w:t>d</w:t>
      </w:r>
      <w:r w:rsidR="00C35965">
        <w:rPr>
          <w:rFonts w:ascii="Verdana" w:eastAsia="Verdana" w:hAnsi="Verdana" w:cs="Verdana"/>
          <w:sz w:val="22"/>
          <w:szCs w:val="22"/>
        </w:rPr>
        <w:t xml:space="preserve">               </w:t>
      </w:r>
      <w:r w:rsidR="00C35965" w:rsidRPr="00205A50">
        <w:rPr>
          <w:rFonts w:ascii="Verdana" w:eastAsia="Verdana" w:hAnsi="Verdana" w:cs="Verdana"/>
          <w:b/>
          <w:sz w:val="22"/>
          <w:szCs w:val="22"/>
        </w:rPr>
        <w:t>6</w:t>
      </w:r>
      <w:r w:rsidR="00C35965">
        <w:rPr>
          <w:rFonts w:ascii="Verdana" w:eastAsia="Verdana" w:hAnsi="Verdana" w:cs="Verdana"/>
          <w:sz w:val="22"/>
          <w:szCs w:val="22"/>
        </w:rPr>
        <w:tab/>
      </w:r>
    </w:p>
    <w:p w14:paraId="0B8CE71A" w14:textId="77777777" w:rsidR="002C7584" w:rsidRDefault="002C7584">
      <w:pPr>
        <w:spacing w:line="200" w:lineRule="exact"/>
      </w:pPr>
    </w:p>
    <w:p w14:paraId="378A87E5" w14:textId="77777777" w:rsidR="002C7584" w:rsidRDefault="002C7584">
      <w:pPr>
        <w:spacing w:line="200" w:lineRule="exact"/>
      </w:pPr>
    </w:p>
    <w:p w14:paraId="588C1F8D" w14:textId="77777777" w:rsidR="002C7584" w:rsidRDefault="002C7584">
      <w:pPr>
        <w:spacing w:line="200" w:lineRule="exact"/>
      </w:pPr>
    </w:p>
    <w:p w14:paraId="12A34961" w14:textId="77777777" w:rsidR="002C7584" w:rsidRDefault="002C7584">
      <w:pPr>
        <w:spacing w:line="200" w:lineRule="exact"/>
      </w:pPr>
    </w:p>
    <w:p w14:paraId="1D42C9F5" w14:textId="77777777" w:rsidR="002C7584" w:rsidRDefault="002C7584">
      <w:pPr>
        <w:spacing w:line="200" w:lineRule="exact"/>
      </w:pPr>
    </w:p>
    <w:p w14:paraId="264A8CEE" w14:textId="77777777" w:rsidR="002C7584" w:rsidRDefault="002C7584">
      <w:pPr>
        <w:spacing w:line="200" w:lineRule="exact"/>
      </w:pPr>
    </w:p>
    <w:p w14:paraId="150D4089" w14:textId="77777777" w:rsidR="002C7584" w:rsidRDefault="002C7584">
      <w:pPr>
        <w:spacing w:line="200" w:lineRule="exact"/>
      </w:pPr>
    </w:p>
    <w:p w14:paraId="3871727B" w14:textId="77777777" w:rsidR="002C7584" w:rsidRDefault="002C7584">
      <w:pPr>
        <w:spacing w:line="200" w:lineRule="exact"/>
      </w:pPr>
    </w:p>
    <w:p w14:paraId="7341A0B0" w14:textId="77777777" w:rsidR="002C7584" w:rsidRDefault="002C7584">
      <w:pPr>
        <w:spacing w:line="200" w:lineRule="exact"/>
      </w:pPr>
    </w:p>
    <w:p w14:paraId="37BE6F22" w14:textId="77777777" w:rsidR="002C7584" w:rsidRDefault="002C7584">
      <w:pPr>
        <w:spacing w:line="200" w:lineRule="exact"/>
      </w:pPr>
    </w:p>
    <w:p w14:paraId="1FBA341C" w14:textId="77777777" w:rsidR="002C7584" w:rsidRDefault="002C7584">
      <w:pPr>
        <w:spacing w:line="200" w:lineRule="exact"/>
      </w:pPr>
    </w:p>
    <w:p w14:paraId="456DD7F5" w14:textId="77777777" w:rsidR="002C7584" w:rsidRDefault="002C7584">
      <w:pPr>
        <w:spacing w:line="200" w:lineRule="exact"/>
      </w:pPr>
    </w:p>
    <w:p w14:paraId="2202BE47" w14:textId="77777777" w:rsidR="002C7584" w:rsidRDefault="002C7584">
      <w:pPr>
        <w:spacing w:line="200" w:lineRule="exact"/>
      </w:pPr>
    </w:p>
    <w:p w14:paraId="5E4A6F53" w14:textId="77777777" w:rsidR="002C7584" w:rsidRDefault="002C7584">
      <w:pPr>
        <w:spacing w:line="200" w:lineRule="exact"/>
      </w:pPr>
    </w:p>
    <w:p w14:paraId="689DB292" w14:textId="77777777" w:rsidR="002C7584" w:rsidRDefault="002C7584">
      <w:pPr>
        <w:spacing w:line="200" w:lineRule="exact"/>
      </w:pPr>
    </w:p>
    <w:p w14:paraId="04D868B4" w14:textId="77777777" w:rsidR="002C7584" w:rsidRDefault="002C7584">
      <w:pPr>
        <w:spacing w:line="200" w:lineRule="exact"/>
      </w:pPr>
    </w:p>
    <w:p w14:paraId="7D3576D0" w14:textId="77777777" w:rsidR="002C7584" w:rsidRDefault="002C7584">
      <w:pPr>
        <w:spacing w:line="200" w:lineRule="exact"/>
      </w:pPr>
    </w:p>
    <w:p w14:paraId="071BF6F6" w14:textId="77777777" w:rsidR="002C7584" w:rsidRDefault="002C7584">
      <w:pPr>
        <w:spacing w:line="200" w:lineRule="exact"/>
      </w:pPr>
    </w:p>
    <w:p w14:paraId="56DDF656" w14:textId="34B43069" w:rsidR="002C7584" w:rsidRDefault="008353A2">
      <w:pPr>
        <w:spacing w:line="200" w:lineRule="exact"/>
      </w:pPr>
      <w:r>
        <w:rPr>
          <w:noProof/>
          <w:lang w:val="en-GB" w:eastAsia="en-GB"/>
        </w:rPr>
        <mc:AlternateContent>
          <mc:Choice Requires="wpg">
            <w:drawing>
              <wp:anchor distT="0" distB="0" distL="114300" distR="114300" simplePos="0" relativeHeight="251601408" behindDoc="1" locked="0" layoutInCell="1" allowOverlap="1" wp14:anchorId="006E4457" wp14:editId="153401C1">
                <wp:simplePos x="0" y="0"/>
                <wp:positionH relativeFrom="margin">
                  <wp:align>right</wp:align>
                </wp:positionH>
                <wp:positionV relativeFrom="paragraph">
                  <wp:posOffset>106597</wp:posOffset>
                </wp:positionV>
                <wp:extent cx="3669085" cy="2926025"/>
                <wp:effectExtent l="0" t="0" r="26670" b="27305"/>
                <wp:wrapNone/>
                <wp:docPr id="738"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85" cy="2926025"/>
                          <a:chOff x="4807" y="-879"/>
                          <a:chExt cx="5381" cy="2856"/>
                        </a:xfrm>
                      </wpg:grpSpPr>
                      <wps:wsp>
                        <wps:cNvPr id="739" name="Freeform 1118"/>
                        <wps:cNvSpPr>
                          <a:spLocks/>
                        </wps:cNvSpPr>
                        <wps:spPr bwMode="auto">
                          <a:xfrm>
                            <a:off x="4807" y="-879"/>
                            <a:ext cx="5381" cy="2856"/>
                          </a:xfrm>
                          <a:custGeom>
                            <a:avLst/>
                            <a:gdLst>
                              <a:gd name="T0" fmla="+- 0 4807 4807"/>
                              <a:gd name="T1" fmla="*/ T0 w 5381"/>
                              <a:gd name="T2" fmla="+- 0 1977 -879"/>
                              <a:gd name="T3" fmla="*/ 1977 h 2856"/>
                              <a:gd name="T4" fmla="+- 0 10188 4807"/>
                              <a:gd name="T5" fmla="*/ T4 w 5381"/>
                              <a:gd name="T6" fmla="+- 0 1977 -879"/>
                              <a:gd name="T7" fmla="*/ 1977 h 2856"/>
                              <a:gd name="T8" fmla="+- 0 10188 4807"/>
                              <a:gd name="T9" fmla="*/ T8 w 5381"/>
                              <a:gd name="T10" fmla="+- 0 -879 -879"/>
                              <a:gd name="T11" fmla="*/ -879 h 2856"/>
                              <a:gd name="T12" fmla="+- 0 4807 4807"/>
                              <a:gd name="T13" fmla="*/ T12 w 5381"/>
                              <a:gd name="T14" fmla="+- 0 -879 -879"/>
                              <a:gd name="T15" fmla="*/ -879 h 2856"/>
                              <a:gd name="T16" fmla="+- 0 4807 4807"/>
                              <a:gd name="T17" fmla="*/ T16 w 5381"/>
                              <a:gd name="T18" fmla="+- 0 1977 -879"/>
                              <a:gd name="T19" fmla="*/ 1977 h 2856"/>
                            </a:gdLst>
                            <a:ahLst/>
                            <a:cxnLst>
                              <a:cxn ang="0">
                                <a:pos x="T1" y="T3"/>
                              </a:cxn>
                              <a:cxn ang="0">
                                <a:pos x="T5" y="T7"/>
                              </a:cxn>
                              <a:cxn ang="0">
                                <a:pos x="T9" y="T11"/>
                              </a:cxn>
                              <a:cxn ang="0">
                                <a:pos x="T13" y="T15"/>
                              </a:cxn>
                              <a:cxn ang="0">
                                <a:pos x="T17" y="T19"/>
                              </a:cxn>
                            </a:cxnLst>
                            <a:rect l="0" t="0" r="r" b="b"/>
                            <a:pathLst>
                              <a:path w="5381" h="2856">
                                <a:moveTo>
                                  <a:pt x="0" y="2856"/>
                                </a:moveTo>
                                <a:lnTo>
                                  <a:pt x="5381" y="2856"/>
                                </a:lnTo>
                                <a:lnTo>
                                  <a:pt x="5381" y="0"/>
                                </a:lnTo>
                                <a:lnTo>
                                  <a:pt x="0" y="0"/>
                                </a:lnTo>
                                <a:lnTo>
                                  <a:pt x="0" y="285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9BC2F" id="Group 1117" o:spid="_x0000_s1026" style="position:absolute;margin-left:237.7pt;margin-top:8.4pt;width:288.9pt;height:230.4pt;z-index:-251715072;mso-position-horizontal:right;mso-position-horizontal-relative:margin" coordorigin="4807,-879" coordsize="5381,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">
                <v:shape id="Freeform 1118" o:spid="_x0000_s1027" style="position:absolute;left:4807;top:-879;width:5381;height:2856;visibility:visible;mso-wrap-style:square;v-text-anchor:top" coordsize="5381,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" path="m,2856r5381,l5381,,,,,2856xe" filled="f" strokeweight=".72pt">
                  <v:path arrowok="t" o:connecttype="custom" o:connectlocs="0,1977;5381,1977;5381,-879;0,-879;0,1977" o:connectangles="0,0,0,0,0"/>
                </v:shape>
                <w10:wrap anchorx="margin"/>
              </v:group>
            </w:pict>
          </mc:Fallback>
        </mc:AlternateContent>
      </w:r>
    </w:p>
    <w:p w14:paraId="1C401936" w14:textId="77777777" w:rsidR="002C7584" w:rsidRDefault="002C7584">
      <w:pPr>
        <w:spacing w:before="7" w:line="280" w:lineRule="exact"/>
        <w:rPr>
          <w:sz w:val="28"/>
          <w:szCs w:val="28"/>
        </w:rPr>
      </w:pPr>
    </w:p>
    <w:p w14:paraId="6213E988" w14:textId="628C1FFE" w:rsidR="002C7584" w:rsidRDefault="00E00721">
      <w:pPr>
        <w:spacing w:before="21"/>
        <w:ind w:left="442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w</w:t>
      </w:r>
      <w:r>
        <w:rPr>
          <w:rFonts w:ascii="Verdana" w:eastAsia="Verdana" w:hAnsi="Verdana" w:cs="Verdana"/>
          <w:spacing w:val="2"/>
          <w:sz w:val="22"/>
          <w:szCs w:val="22"/>
        </w:rPr>
        <w:t>a</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v</w:t>
      </w:r>
      <w:r>
        <w:rPr>
          <w:rFonts w:ascii="Verdana" w:eastAsia="Verdana" w:hAnsi="Verdana" w:cs="Verdana"/>
          <w:spacing w:val="2"/>
          <w:sz w:val="22"/>
          <w:szCs w:val="22"/>
        </w:rPr>
        <w:t>ar</w:t>
      </w:r>
      <w:r>
        <w:rPr>
          <w:rFonts w:ascii="Verdana" w:eastAsia="Verdana" w:hAnsi="Verdana" w:cs="Verdana"/>
          <w:spacing w:val="-3"/>
          <w:sz w:val="22"/>
          <w:szCs w:val="22"/>
        </w:rPr>
        <w:t>i</w:t>
      </w:r>
      <w:r>
        <w:rPr>
          <w:rFonts w:ascii="Verdana" w:eastAsia="Verdana" w:hAnsi="Verdana" w:cs="Verdana"/>
          <w:sz w:val="22"/>
          <w:szCs w:val="22"/>
        </w:rPr>
        <w:t>ous</w:t>
      </w:r>
      <w:r>
        <w:rPr>
          <w:rFonts w:ascii="Verdana" w:eastAsia="Verdana" w:hAnsi="Verdana" w:cs="Verdana"/>
          <w:spacing w:val="2"/>
          <w:sz w:val="22"/>
          <w:szCs w:val="22"/>
        </w:rPr>
        <w:t xml:space="preserve"> </w:t>
      </w:r>
      <w:r>
        <w:rPr>
          <w:rFonts w:ascii="Verdana" w:eastAsia="Verdana" w:hAnsi="Verdana" w:cs="Verdana"/>
          <w:b/>
          <w:spacing w:val="-1"/>
          <w:sz w:val="22"/>
          <w:szCs w:val="22"/>
        </w:rPr>
        <w:t>p</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1"/>
          <w:sz w:val="22"/>
          <w:szCs w:val="22"/>
        </w:rPr>
        <w:t>t</w:t>
      </w:r>
      <w:r>
        <w:rPr>
          <w:rFonts w:ascii="Verdana" w:eastAsia="Verdana" w:hAnsi="Verdana" w:cs="Verdana"/>
          <w:b/>
          <w:sz w:val="22"/>
          <w:szCs w:val="22"/>
        </w:rPr>
        <w:t>s</w:t>
      </w:r>
    </w:p>
    <w:p w14:paraId="30F2FA19" w14:textId="77777777" w:rsidR="002C7584" w:rsidRDefault="00E00721">
      <w:pPr>
        <w:spacing w:before="1"/>
        <w:ind w:left="4384" w:right="3841"/>
        <w:jc w:val="center"/>
        <w:rPr>
          <w:rFonts w:ascii="Verdana" w:eastAsia="Verdana" w:hAnsi="Verdana" w:cs="Verdana"/>
          <w:sz w:val="22"/>
          <w:szCs w:val="22"/>
        </w:rPr>
      </w:pP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1"/>
          <w:sz w:val="22"/>
          <w:szCs w:val="22"/>
        </w:rPr>
        <w:t>k</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1"/>
          <w:sz w:val="22"/>
          <w:szCs w:val="22"/>
        </w:rPr>
        <w:t xml:space="preserve"> </w:t>
      </w:r>
      <w:r>
        <w:rPr>
          <w:rFonts w:ascii="Verdana" w:eastAsia="Verdana" w:hAnsi="Verdana" w:cs="Verdana"/>
          <w:b/>
          <w:sz w:val="22"/>
          <w:szCs w:val="22"/>
        </w:rPr>
        <w:t>w</w:t>
      </w:r>
      <w:r>
        <w:rPr>
          <w:rFonts w:ascii="Verdana" w:eastAsia="Verdana" w:hAnsi="Verdana" w:cs="Verdana"/>
          <w:b/>
          <w:spacing w:val="1"/>
          <w:sz w:val="22"/>
          <w:szCs w:val="22"/>
        </w:rPr>
        <w:t>h</w:t>
      </w:r>
      <w:r>
        <w:rPr>
          <w:rFonts w:ascii="Verdana" w:eastAsia="Verdana" w:hAnsi="Verdana" w:cs="Verdana"/>
          <w:b/>
          <w:spacing w:val="-3"/>
          <w:sz w:val="22"/>
          <w:szCs w:val="22"/>
        </w:rPr>
        <w:t>o</w:t>
      </w:r>
      <w:r>
        <w:rPr>
          <w:rFonts w:ascii="Verdana" w:eastAsia="Verdana" w:hAnsi="Verdana" w:cs="Verdana"/>
          <w:b/>
          <w:spacing w:val="1"/>
          <w:sz w:val="22"/>
          <w:szCs w:val="22"/>
        </w:rPr>
        <w:t>l</w:t>
      </w:r>
      <w:r>
        <w:rPr>
          <w:rFonts w:ascii="Verdana" w:eastAsia="Verdana" w:hAnsi="Verdana" w:cs="Verdana"/>
          <w:b/>
          <w:spacing w:val="-3"/>
          <w:sz w:val="22"/>
          <w:szCs w:val="22"/>
        </w:rPr>
        <w:t>e</w:t>
      </w:r>
      <w:r>
        <w:rPr>
          <w:rFonts w:ascii="Verdana" w:eastAsia="Verdana" w:hAnsi="Verdana" w:cs="Verdana"/>
          <w:b/>
          <w:sz w:val="22"/>
          <w:szCs w:val="22"/>
        </w:rPr>
        <w:t>.</w:t>
      </w:r>
    </w:p>
    <w:p w14:paraId="747155F0" w14:textId="77777777" w:rsidR="002C7584" w:rsidRDefault="002C7584">
      <w:pPr>
        <w:spacing w:before="5" w:line="260" w:lineRule="exact"/>
        <w:rPr>
          <w:sz w:val="26"/>
          <w:szCs w:val="26"/>
        </w:rPr>
      </w:pPr>
    </w:p>
    <w:p w14:paraId="3AFAD59E" w14:textId="439FF326" w:rsidR="002C7584" w:rsidRDefault="00E00721">
      <w:pPr>
        <w:ind w:left="4420" w:right="1566"/>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2"/>
          <w:sz w:val="22"/>
          <w:szCs w:val="22"/>
        </w:rPr>
        <w:t>g</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se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se</w:t>
      </w:r>
      <w:r>
        <w:rPr>
          <w:rFonts w:ascii="Verdana" w:eastAsia="Verdana" w:hAnsi="Verdana" w:cs="Verdana"/>
          <w:spacing w:val="-2"/>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 xml:space="preserve">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y</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z w:val="22"/>
          <w:szCs w:val="22"/>
        </w:rPr>
        <w:t>e</w:t>
      </w:r>
      <w:r>
        <w:rPr>
          <w:rFonts w:ascii="Verdana" w:eastAsia="Verdana" w:hAnsi="Verdana" w:cs="Verdana"/>
          <w:spacing w:val="1"/>
          <w:sz w:val="22"/>
          <w:szCs w:val="22"/>
        </w:rPr>
        <w:t xml:space="preserve"> </w:t>
      </w:r>
      <w:r>
        <w:rPr>
          <w:rFonts w:ascii="Verdana" w:eastAsia="Verdana" w:hAnsi="Verdana" w:cs="Verdana"/>
          <w:b/>
          <w:sz w:val="22"/>
          <w:szCs w:val="22"/>
        </w:rPr>
        <w:t>w</w:t>
      </w:r>
      <w:r>
        <w:rPr>
          <w:rFonts w:ascii="Verdana" w:eastAsia="Verdana" w:hAnsi="Verdana" w:cs="Verdana"/>
          <w:b/>
          <w:spacing w:val="1"/>
          <w:sz w:val="22"/>
          <w:szCs w:val="22"/>
        </w:rPr>
        <w:t>h</w:t>
      </w:r>
      <w:r>
        <w:rPr>
          <w:rFonts w:ascii="Verdana" w:eastAsia="Verdana" w:hAnsi="Verdana" w:cs="Verdana"/>
          <w:b/>
          <w:spacing w:val="2"/>
          <w:sz w:val="22"/>
          <w:szCs w:val="22"/>
        </w:rPr>
        <w:t>o</w:t>
      </w:r>
      <w:r>
        <w:rPr>
          <w:rFonts w:ascii="Verdana" w:eastAsia="Verdana" w:hAnsi="Verdana" w:cs="Verdana"/>
          <w:b/>
          <w:spacing w:val="-3"/>
          <w:sz w:val="22"/>
          <w:szCs w:val="22"/>
        </w:rPr>
        <w:t>l</w:t>
      </w:r>
      <w:r>
        <w:rPr>
          <w:rFonts w:ascii="Verdana" w:eastAsia="Verdana" w:hAnsi="Verdana" w:cs="Verdana"/>
          <w:b/>
          <w:spacing w:val="2"/>
          <w:sz w:val="22"/>
          <w:szCs w:val="22"/>
        </w:rPr>
        <w:t>e</w:t>
      </w:r>
      <w:r>
        <w:rPr>
          <w:rFonts w:ascii="Verdana" w:eastAsia="Verdana" w:hAnsi="Verdana" w:cs="Verdana"/>
          <w:b/>
          <w:sz w:val="22"/>
          <w:szCs w:val="22"/>
        </w:rPr>
        <w:t>.</w:t>
      </w:r>
    </w:p>
    <w:p w14:paraId="43E1EAEF" w14:textId="77777777" w:rsidR="002C7584" w:rsidRDefault="002C7584">
      <w:pPr>
        <w:spacing w:before="5" w:line="260" w:lineRule="exact"/>
        <w:rPr>
          <w:sz w:val="26"/>
          <w:szCs w:val="26"/>
        </w:rPr>
      </w:pPr>
    </w:p>
    <w:p w14:paraId="4CFEB92D" w14:textId="4B0CBB2F" w:rsidR="002C7584" w:rsidRDefault="005B1270">
      <w:pPr>
        <w:ind w:left="4420" w:right="1515"/>
        <w:rPr>
          <w:rFonts w:ascii="Verdana" w:eastAsia="Verdana" w:hAnsi="Verdana" w:cs="Verdana"/>
          <w:sz w:val="22"/>
          <w:szCs w:val="22"/>
        </w:rPr>
      </w:pPr>
      <w:r>
        <w:rPr>
          <w:noProof/>
          <w:lang w:val="en-GB" w:eastAsia="en-GB"/>
        </w:rPr>
        <w:drawing>
          <wp:anchor distT="0" distB="0" distL="114300" distR="114300" simplePos="0" relativeHeight="251598336" behindDoc="1" locked="0" layoutInCell="1" allowOverlap="1" wp14:anchorId="21406133" wp14:editId="29696321">
            <wp:simplePos x="0" y="0"/>
            <wp:positionH relativeFrom="page">
              <wp:posOffset>631190</wp:posOffset>
            </wp:positionH>
            <wp:positionV relativeFrom="paragraph">
              <wp:posOffset>-1245870</wp:posOffset>
            </wp:positionV>
            <wp:extent cx="2304415" cy="1953895"/>
            <wp:effectExtent l="0" t="0" r="635" b="8255"/>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1953895"/>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pacing w:val="-2"/>
          <w:sz w:val="22"/>
          <w:szCs w:val="22"/>
        </w:rPr>
        <w:t>T</w:t>
      </w:r>
      <w:r w:rsidR="00E00721">
        <w:rPr>
          <w:rFonts w:ascii="Verdana" w:eastAsia="Verdana" w:hAnsi="Verdana" w:cs="Verdana"/>
          <w:sz w:val="22"/>
          <w:szCs w:val="22"/>
        </w:rPr>
        <w:t>h</w:t>
      </w:r>
      <w:r w:rsidR="00E00721">
        <w:rPr>
          <w:rFonts w:ascii="Verdana" w:eastAsia="Verdana" w:hAnsi="Verdana" w:cs="Verdana"/>
          <w:spacing w:val="-4"/>
          <w:sz w:val="22"/>
          <w:szCs w:val="22"/>
        </w:rPr>
        <w:t>i</w:t>
      </w:r>
      <w:r w:rsidR="00E00721">
        <w:rPr>
          <w:rFonts w:ascii="Verdana" w:eastAsia="Verdana" w:hAnsi="Verdana" w:cs="Verdana"/>
          <w:sz w:val="22"/>
          <w:szCs w:val="22"/>
        </w:rPr>
        <w:t>s 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p</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p</w:t>
      </w:r>
      <w:r w:rsidR="00E00721">
        <w:rPr>
          <w:rFonts w:ascii="Verdana" w:eastAsia="Verdana" w:hAnsi="Verdana" w:cs="Verdana"/>
          <w:spacing w:val="2"/>
          <w:sz w:val="22"/>
          <w:szCs w:val="22"/>
        </w:rPr>
        <w:t>ar</w:t>
      </w:r>
      <w:r w:rsidR="00E00721">
        <w:rPr>
          <w:rFonts w:ascii="Verdana" w:eastAsia="Verdana" w:hAnsi="Verdana" w:cs="Verdana"/>
          <w:spacing w:val="-2"/>
          <w:sz w:val="22"/>
          <w:szCs w:val="22"/>
        </w:rPr>
        <w:t>e</w:t>
      </w:r>
      <w:r w:rsidR="00E00721">
        <w:rPr>
          <w:rFonts w:ascii="Verdana" w:eastAsia="Verdana" w:hAnsi="Verdana" w:cs="Verdana"/>
          <w:sz w:val="22"/>
          <w:szCs w:val="22"/>
        </w:rPr>
        <w:t>s 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m </w:t>
      </w:r>
      <w:r w:rsidR="00E00721">
        <w:rPr>
          <w:rFonts w:ascii="Verdana" w:eastAsia="Verdana" w:hAnsi="Verdana" w:cs="Verdana"/>
          <w:spacing w:val="-1"/>
          <w:sz w:val="22"/>
          <w:szCs w:val="22"/>
        </w:rPr>
        <w:t>f</w:t>
      </w:r>
      <w:r w:rsidR="00E00721">
        <w:rPr>
          <w:rFonts w:ascii="Verdana" w:eastAsia="Verdana" w:hAnsi="Verdana" w:cs="Verdana"/>
          <w:sz w:val="22"/>
          <w:szCs w:val="22"/>
        </w:rPr>
        <w:t>or</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z w:val="22"/>
          <w:szCs w:val="22"/>
        </w:rPr>
        <w:t>c</w:t>
      </w:r>
      <w:r w:rsidR="00E00721">
        <w:rPr>
          <w:rFonts w:ascii="Verdana" w:eastAsia="Verdana" w:hAnsi="Verdana" w:cs="Verdana"/>
          <w:spacing w:val="2"/>
          <w:sz w:val="22"/>
          <w:szCs w:val="22"/>
        </w:rPr>
        <w:t>q</w:t>
      </w:r>
      <w:r w:rsidR="00E00721">
        <w:rPr>
          <w:rFonts w:ascii="Verdana" w:eastAsia="Verdana" w:hAnsi="Verdana" w:cs="Verdana"/>
          <w:sz w:val="22"/>
          <w:szCs w:val="22"/>
        </w:rPr>
        <w:t>u</w:t>
      </w:r>
      <w:r w:rsidR="00E00721">
        <w:rPr>
          <w:rFonts w:ascii="Verdana" w:eastAsia="Verdana" w:hAnsi="Verdana" w:cs="Verdana"/>
          <w:spacing w:val="-4"/>
          <w:sz w:val="22"/>
          <w:szCs w:val="22"/>
        </w:rPr>
        <w:t>i</w:t>
      </w:r>
      <w:r w:rsidR="00E00721">
        <w:rPr>
          <w:rFonts w:ascii="Verdana" w:eastAsia="Verdana" w:hAnsi="Verdana" w:cs="Verdana"/>
          <w:sz w:val="22"/>
          <w:szCs w:val="22"/>
        </w:rPr>
        <w:t>s</w:t>
      </w:r>
      <w:r w:rsidR="00E00721">
        <w:rPr>
          <w:rFonts w:ascii="Verdana" w:eastAsia="Verdana" w:hAnsi="Verdana" w:cs="Verdana"/>
          <w:spacing w:val="-3"/>
          <w:sz w:val="22"/>
          <w:szCs w:val="22"/>
        </w:rPr>
        <w:t>i</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 of</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pacing w:val="1"/>
          <w:sz w:val="22"/>
          <w:szCs w:val="22"/>
        </w:rPr>
        <w:t>dd</w:t>
      </w:r>
      <w:r w:rsidR="00E00721">
        <w:rPr>
          <w:rFonts w:ascii="Verdana" w:eastAsia="Verdana" w:hAnsi="Verdana" w:cs="Verdana"/>
          <w:spacing w:val="-3"/>
          <w:sz w:val="22"/>
          <w:szCs w:val="22"/>
        </w:rPr>
        <w:t>i</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on/su</w:t>
      </w:r>
      <w:r w:rsidR="00E00721">
        <w:rPr>
          <w:rFonts w:ascii="Verdana" w:eastAsia="Verdana" w:hAnsi="Verdana" w:cs="Verdana"/>
          <w:spacing w:val="1"/>
          <w:sz w:val="22"/>
          <w:szCs w:val="22"/>
        </w:rPr>
        <w:t>b</w:t>
      </w:r>
      <w:r w:rsidR="00E00721">
        <w:rPr>
          <w:rFonts w:ascii="Verdana" w:eastAsia="Verdana" w:hAnsi="Verdana" w:cs="Verdana"/>
          <w:sz w:val="22"/>
          <w:szCs w:val="22"/>
        </w:rPr>
        <w:t>t</w:t>
      </w:r>
      <w:r w:rsidR="00E00721">
        <w:rPr>
          <w:rFonts w:ascii="Verdana" w:eastAsia="Verdana" w:hAnsi="Verdana" w:cs="Verdana"/>
          <w:spacing w:val="-4"/>
          <w:sz w:val="22"/>
          <w:szCs w:val="22"/>
        </w:rPr>
        <w:t>r</w:t>
      </w:r>
      <w:r w:rsidR="00E00721">
        <w:rPr>
          <w:rFonts w:ascii="Verdana" w:eastAsia="Verdana" w:hAnsi="Verdana" w:cs="Verdana"/>
          <w:spacing w:val="2"/>
          <w:sz w:val="22"/>
          <w:szCs w:val="22"/>
        </w:rPr>
        <w:t>a</w:t>
      </w:r>
      <w:r w:rsidR="00E00721">
        <w:rPr>
          <w:rFonts w:ascii="Verdana" w:eastAsia="Verdana" w:hAnsi="Verdana" w:cs="Verdana"/>
          <w:sz w:val="22"/>
          <w:szCs w:val="22"/>
        </w:rPr>
        <w:t>ct</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on </w:t>
      </w:r>
      <w:r w:rsidR="00E00721">
        <w:rPr>
          <w:rFonts w:ascii="Verdana" w:eastAsia="Verdana" w:hAnsi="Verdana" w:cs="Verdana"/>
          <w:spacing w:val="-1"/>
          <w:sz w:val="22"/>
          <w:szCs w:val="22"/>
        </w:rPr>
        <w:t>f</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cts </w:t>
      </w:r>
      <w:r w:rsidR="00E00721">
        <w:rPr>
          <w:rFonts w:ascii="Verdana" w:eastAsia="Verdana" w:hAnsi="Verdana" w:cs="Verdana"/>
          <w:spacing w:val="1"/>
          <w:sz w:val="22"/>
          <w:szCs w:val="22"/>
        </w:rPr>
        <w:t>w</w:t>
      </w:r>
      <w:r w:rsidR="00E00721">
        <w:rPr>
          <w:rFonts w:ascii="Verdana" w:eastAsia="Verdana" w:hAnsi="Verdana" w:cs="Verdana"/>
          <w:sz w:val="22"/>
          <w:szCs w:val="22"/>
        </w:rPr>
        <w:t>h</w:t>
      </w:r>
      <w:r w:rsidR="00E00721">
        <w:rPr>
          <w:rFonts w:ascii="Verdana" w:eastAsia="Verdana" w:hAnsi="Verdana" w:cs="Verdana"/>
          <w:spacing w:val="-4"/>
          <w:sz w:val="22"/>
          <w:szCs w:val="22"/>
        </w:rPr>
        <w:t>i</w:t>
      </w:r>
      <w:r w:rsidR="00E00721">
        <w:rPr>
          <w:rFonts w:ascii="Verdana" w:eastAsia="Verdana" w:hAnsi="Verdana" w:cs="Verdana"/>
          <w:sz w:val="22"/>
          <w:szCs w:val="22"/>
        </w:rPr>
        <w:t>ch</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u</w:t>
      </w:r>
      <w:r w:rsidR="00E00721">
        <w:rPr>
          <w:rFonts w:ascii="Verdana" w:eastAsia="Verdana" w:hAnsi="Verdana" w:cs="Verdana"/>
          <w:spacing w:val="2"/>
          <w:sz w:val="22"/>
          <w:szCs w:val="22"/>
        </w:rPr>
        <w:t>r</w:t>
      </w:r>
      <w:r w:rsidR="00E00721">
        <w:rPr>
          <w:rFonts w:ascii="Verdana" w:eastAsia="Verdana" w:hAnsi="Verdana" w:cs="Verdana"/>
          <w:sz w:val="22"/>
          <w:szCs w:val="22"/>
        </w:rPr>
        <w:t xml:space="preserve">n </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pacing w:val="1"/>
          <w:sz w:val="22"/>
          <w:szCs w:val="22"/>
        </w:rPr>
        <w:t>d</w:t>
      </w:r>
      <w:r w:rsidR="00E00721">
        <w:rPr>
          <w:rFonts w:ascii="Verdana" w:eastAsia="Verdana" w:hAnsi="Verdana" w:cs="Verdana"/>
          <w:sz w:val="22"/>
          <w:szCs w:val="22"/>
        </w:rPr>
        <w:t xml:space="preserve">s to </w:t>
      </w:r>
      <w:r w:rsidR="00E00721">
        <w:rPr>
          <w:rFonts w:ascii="Verdana" w:eastAsia="Verdana" w:hAnsi="Verdana" w:cs="Verdana"/>
          <w:spacing w:val="-1"/>
          <w:sz w:val="22"/>
          <w:szCs w:val="22"/>
        </w:rPr>
        <w:t>f</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pacing w:val="-3"/>
          <w:sz w:val="22"/>
          <w:szCs w:val="22"/>
        </w:rPr>
        <w:t>m</w:t>
      </w:r>
      <w:r w:rsidR="00E00721">
        <w:rPr>
          <w:rFonts w:ascii="Verdana" w:eastAsia="Verdana" w:hAnsi="Verdana" w:cs="Verdana"/>
          <w:spacing w:val="2"/>
          <w:sz w:val="22"/>
          <w:szCs w:val="22"/>
        </w:rPr>
        <w:t>a</w:t>
      </w:r>
      <w:r w:rsidR="00E00721">
        <w:rPr>
          <w:rFonts w:ascii="Verdana" w:eastAsia="Verdana" w:hAnsi="Verdana" w:cs="Verdana"/>
          <w:sz w:val="22"/>
          <w:szCs w:val="22"/>
        </w:rPr>
        <w:t>l</w:t>
      </w:r>
      <w:r w:rsidR="00E00721">
        <w:rPr>
          <w:rFonts w:ascii="Verdana" w:eastAsia="Verdana" w:hAnsi="Verdana" w:cs="Verdana"/>
          <w:spacing w:val="-3"/>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w:t>
      </w:r>
      <w:r w:rsidR="00E00721">
        <w:rPr>
          <w:rFonts w:ascii="Verdana" w:eastAsia="Verdana" w:hAnsi="Verdana" w:cs="Verdana"/>
          <w:spacing w:val="1"/>
          <w:sz w:val="22"/>
          <w:szCs w:val="22"/>
        </w:rPr>
        <w:t>g</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pacing w:val="-3"/>
          <w:sz w:val="22"/>
          <w:szCs w:val="22"/>
        </w:rPr>
        <w:t>i</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z w:val="22"/>
          <w:szCs w:val="22"/>
        </w:rPr>
        <w:t xml:space="preserve">m </w:t>
      </w:r>
      <w:r w:rsidR="00E00721">
        <w:rPr>
          <w:rFonts w:ascii="Verdana" w:eastAsia="Verdana" w:hAnsi="Verdana" w:cs="Verdana"/>
          <w:spacing w:val="2"/>
          <w:sz w:val="22"/>
          <w:szCs w:val="22"/>
        </w:rPr>
        <w:t>a</w:t>
      </w:r>
      <w:r w:rsidR="00E00721">
        <w:rPr>
          <w:rFonts w:ascii="Verdana" w:eastAsia="Verdana" w:hAnsi="Verdana" w:cs="Verdana"/>
          <w:sz w:val="22"/>
          <w:szCs w:val="22"/>
        </w:rPr>
        <w:t>nd</w:t>
      </w:r>
      <w:r w:rsidR="00E00721">
        <w:rPr>
          <w:rFonts w:ascii="Verdana" w:eastAsia="Verdana" w:hAnsi="Verdana" w:cs="Verdana"/>
          <w:spacing w:val="-4"/>
          <w:sz w:val="22"/>
          <w:szCs w:val="22"/>
        </w:rPr>
        <w:t xml:space="preserve"> </w:t>
      </w:r>
      <w:r w:rsidR="00E00721">
        <w:rPr>
          <w:rFonts w:ascii="Verdana" w:eastAsia="Verdana" w:hAnsi="Verdana" w:cs="Verdana"/>
          <w:spacing w:val="1"/>
          <w:sz w:val="22"/>
          <w:szCs w:val="22"/>
        </w:rPr>
        <w:t>m</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2"/>
          <w:sz w:val="22"/>
          <w:szCs w:val="22"/>
        </w:rPr>
        <w:t>a</w:t>
      </w:r>
      <w:r w:rsidR="00E00721">
        <w:rPr>
          <w:rFonts w:ascii="Verdana" w:eastAsia="Verdana" w:hAnsi="Verdana" w:cs="Verdana"/>
          <w:sz w:val="22"/>
          <w:szCs w:val="22"/>
        </w:rPr>
        <w:t>l st</w:t>
      </w:r>
      <w:r w:rsidR="00E00721">
        <w:rPr>
          <w:rFonts w:ascii="Verdana" w:eastAsia="Verdana" w:hAnsi="Verdana" w:cs="Verdana"/>
          <w:spacing w:val="1"/>
          <w:sz w:val="22"/>
          <w:szCs w:val="22"/>
        </w:rPr>
        <w:t>r</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3"/>
          <w:sz w:val="22"/>
          <w:szCs w:val="22"/>
        </w:rPr>
        <w:t>e</w:t>
      </w:r>
      <w:r w:rsidR="00E00721">
        <w:rPr>
          <w:rFonts w:ascii="Verdana" w:eastAsia="Verdana" w:hAnsi="Verdana" w:cs="Verdana"/>
          <w:spacing w:val="1"/>
          <w:sz w:val="22"/>
          <w:szCs w:val="22"/>
        </w:rPr>
        <w:t>g</w:t>
      </w:r>
      <w:r w:rsidR="00E00721">
        <w:rPr>
          <w:rFonts w:ascii="Verdana" w:eastAsia="Verdana" w:hAnsi="Verdana" w:cs="Verdana"/>
          <w:spacing w:val="-3"/>
          <w:sz w:val="22"/>
          <w:szCs w:val="22"/>
        </w:rPr>
        <w:t>i</w:t>
      </w:r>
      <w:r w:rsidR="00E00721">
        <w:rPr>
          <w:rFonts w:ascii="Verdana" w:eastAsia="Verdana" w:hAnsi="Verdana" w:cs="Verdana"/>
          <w:spacing w:val="-2"/>
          <w:sz w:val="22"/>
          <w:szCs w:val="22"/>
        </w:rPr>
        <w:t>e</w:t>
      </w:r>
      <w:r w:rsidR="00E00721">
        <w:rPr>
          <w:rFonts w:ascii="Verdana" w:eastAsia="Verdana" w:hAnsi="Verdana" w:cs="Verdana"/>
          <w:sz w:val="22"/>
          <w:szCs w:val="22"/>
        </w:rPr>
        <w:t>s.</w:t>
      </w:r>
    </w:p>
    <w:p w14:paraId="6312D1D5" w14:textId="77777777" w:rsidR="002C7584" w:rsidRDefault="002C7584">
      <w:pPr>
        <w:spacing w:line="200" w:lineRule="exact"/>
      </w:pPr>
    </w:p>
    <w:p w14:paraId="6408B417" w14:textId="77777777" w:rsidR="002C7584" w:rsidRDefault="002C7584">
      <w:pPr>
        <w:spacing w:line="200" w:lineRule="exact"/>
      </w:pPr>
    </w:p>
    <w:p w14:paraId="3CF1BCC8" w14:textId="77777777" w:rsidR="002C7584" w:rsidRDefault="002C7584">
      <w:pPr>
        <w:spacing w:before="8" w:line="200" w:lineRule="exact"/>
      </w:pPr>
    </w:p>
    <w:p w14:paraId="20E42A1D" w14:textId="77777777" w:rsidR="002C7584" w:rsidRDefault="002C7584" w:rsidP="00C41876">
      <w:pPr>
        <w:ind w:left="113"/>
        <w:jc w:val="center"/>
        <w:sectPr w:rsidR="002C7584" w:rsidSect="001F001A">
          <w:headerReference w:type="default" r:id="rId13"/>
          <w:footerReference w:type="default" r:id="rId14"/>
          <w:pgSz w:w="11920" w:h="16840"/>
          <w:pgMar w:top="1135" w:right="1288" w:bottom="1134" w:left="1134" w:header="720" w:footer="720" w:gutter="0"/>
          <w:cols w:space="720"/>
        </w:sectPr>
      </w:pPr>
    </w:p>
    <w:p w14:paraId="6C304BC3" w14:textId="77777777" w:rsidR="002C7584" w:rsidRDefault="002C7584">
      <w:pPr>
        <w:spacing w:before="98"/>
        <w:ind w:left="108"/>
      </w:pPr>
    </w:p>
    <w:p w14:paraId="13D75EA5" w14:textId="77777777" w:rsidR="002C7584" w:rsidRDefault="002C7584">
      <w:pPr>
        <w:spacing w:before="3" w:line="240" w:lineRule="exact"/>
        <w:rPr>
          <w:sz w:val="24"/>
          <w:szCs w:val="24"/>
        </w:rPr>
      </w:pPr>
    </w:p>
    <w:p w14:paraId="48569B82" w14:textId="4173C0B7" w:rsidR="002C7584" w:rsidRDefault="005B1270">
      <w:pPr>
        <w:spacing w:before="21"/>
        <w:ind w:left="454" w:right="857"/>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03456" behindDoc="1" locked="0" layoutInCell="1" allowOverlap="1" wp14:anchorId="3DDD9FB8" wp14:editId="4EDAF848">
                <wp:simplePos x="0" y="0"/>
                <wp:positionH relativeFrom="page">
                  <wp:posOffset>554990</wp:posOffset>
                </wp:positionH>
                <wp:positionV relativeFrom="paragraph">
                  <wp:posOffset>473075</wp:posOffset>
                </wp:positionV>
                <wp:extent cx="6498590" cy="1395730"/>
                <wp:effectExtent l="2540" t="635" r="4445" b="22860"/>
                <wp:wrapNone/>
                <wp:docPr id="1019"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8590" cy="1395730"/>
                          <a:chOff x="874" y="745"/>
                          <a:chExt cx="10234" cy="2198"/>
                        </a:xfrm>
                      </wpg:grpSpPr>
                      <wps:wsp>
                        <wps:cNvPr id="1020" name="Freeform 1096"/>
                        <wps:cNvSpPr>
                          <a:spLocks/>
                        </wps:cNvSpPr>
                        <wps:spPr bwMode="auto">
                          <a:xfrm>
                            <a:off x="881" y="752"/>
                            <a:ext cx="10219" cy="2184"/>
                          </a:xfrm>
                          <a:custGeom>
                            <a:avLst/>
                            <a:gdLst>
                              <a:gd name="T0" fmla="+- 0 881 881"/>
                              <a:gd name="T1" fmla="*/ T0 w 10219"/>
                              <a:gd name="T2" fmla="+- 0 2936 752"/>
                              <a:gd name="T3" fmla="*/ 2936 h 2184"/>
                              <a:gd name="T4" fmla="+- 0 11100 881"/>
                              <a:gd name="T5" fmla="*/ T4 w 10219"/>
                              <a:gd name="T6" fmla="+- 0 2936 752"/>
                              <a:gd name="T7" fmla="*/ 2936 h 2184"/>
                              <a:gd name="T8" fmla="+- 0 11100 881"/>
                              <a:gd name="T9" fmla="*/ T8 w 10219"/>
                              <a:gd name="T10" fmla="+- 0 752 752"/>
                              <a:gd name="T11" fmla="*/ 752 h 2184"/>
                              <a:gd name="T12" fmla="+- 0 881 881"/>
                              <a:gd name="T13" fmla="*/ T12 w 10219"/>
                              <a:gd name="T14" fmla="+- 0 752 752"/>
                              <a:gd name="T15" fmla="*/ 752 h 2184"/>
                              <a:gd name="T16" fmla="+- 0 881 881"/>
                              <a:gd name="T17" fmla="*/ T16 w 10219"/>
                              <a:gd name="T18" fmla="+- 0 2936 752"/>
                              <a:gd name="T19" fmla="*/ 2936 h 2184"/>
                            </a:gdLst>
                            <a:ahLst/>
                            <a:cxnLst>
                              <a:cxn ang="0">
                                <a:pos x="T1" y="T3"/>
                              </a:cxn>
                              <a:cxn ang="0">
                                <a:pos x="T5" y="T7"/>
                              </a:cxn>
                              <a:cxn ang="0">
                                <a:pos x="T9" y="T11"/>
                              </a:cxn>
                              <a:cxn ang="0">
                                <a:pos x="T13" y="T15"/>
                              </a:cxn>
                              <a:cxn ang="0">
                                <a:pos x="T17" y="T19"/>
                              </a:cxn>
                            </a:cxnLst>
                            <a:rect l="0" t="0" r="r" b="b"/>
                            <a:pathLst>
                              <a:path w="10219" h="2184">
                                <a:moveTo>
                                  <a:pt x="0" y="2184"/>
                                </a:moveTo>
                                <a:lnTo>
                                  <a:pt x="10219" y="2184"/>
                                </a:lnTo>
                                <a:lnTo>
                                  <a:pt x="10219" y="0"/>
                                </a:lnTo>
                                <a:lnTo>
                                  <a:pt x="0" y="0"/>
                                </a:lnTo>
                                <a:lnTo>
                                  <a:pt x="0" y="2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1" name="Picture 10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27" y="827"/>
                            <a:ext cx="1939" cy="2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Picture 10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19" y="932"/>
                            <a:ext cx="1949"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10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16" y="932"/>
                            <a:ext cx="2174"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Picture 10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43" y="1201"/>
                            <a:ext cx="2203" cy="1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10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99" y="1614"/>
                            <a:ext cx="1214" cy="13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7F0122" id="Group 1090" o:spid="_x0000_s1026" style="position:absolute;margin-left:43.7pt;margin-top:37.25pt;width:511.7pt;height:109.9pt;z-index:-251713024;mso-position-horizontal-relative:page" coordorigin="874,745" coordsize="10234,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">
                <v:shape id="Freeform 1096" o:spid="_x0000_s1027" style="position:absolute;left:881;top:752;width:10219;height:2184;visibility:visible;mso-wrap-style:square;v-text-anchor:top" coordsize="10219,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" path="m,2184r10219,l10219,,,,,2184xe" filled="f" strokeweight=".72pt">
                  <v:path arrowok="t" o:connecttype="custom" o:connectlocs="0,2936;10219,2936;10219,752;0,752;0,2936" o:connectangles="0,0,0,0,0"/>
                </v:shape>
                <v:shape id="Picture 1095" o:spid="_x0000_s1028" type="#_x0000_t75" style="position:absolute;left:1027;top:827;width:1939;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">
                  <v:imagedata r:id="rId20" o:title=""/>
                </v:shape>
                <v:shape id="Picture 1094" o:spid="_x0000_s1029" type="#_x0000_t75" style="position:absolute;left:3019;top:932;width:1949;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">
                  <v:imagedata r:id="rId21" o:title=""/>
                </v:shape>
                <v:shape id="Picture 1093" o:spid="_x0000_s1030" type="#_x0000_t75" style="position:absolute;left:5016;top:932;width:2174;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">
                  <v:imagedata r:id="rId22" o:title=""/>
                </v:shape>
                <v:shape id="Picture 1092" o:spid="_x0000_s1031" type="#_x0000_t75" style="position:absolute;left:7243;top:1201;width:2203;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">
                  <v:imagedata r:id="rId23" o:title=""/>
                </v:shape>
                <v:shape id="Picture 1091" o:spid="_x0000_s1032" type="#_x0000_t75" style="position:absolute;left:9499;top:1614;width:1214;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">
                  <v:imagedata r:id="rId24" o:title=""/>
                </v:shape>
                <w10:wrap anchorx="page"/>
              </v:group>
            </w:pict>
          </mc:Fallback>
        </mc:AlternateContent>
      </w:r>
      <w:r w:rsidR="00E00721">
        <w:rPr>
          <w:rFonts w:ascii="Verdana" w:eastAsia="Verdana" w:hAnsi="Verdana" w:cs="Verdana"/>
          <w:spacing w:val="-1"/>
          <w:sz w:val="22"/>
          <w:szCs w:val="22"/>
        </w:rPr>
        <w:t>O</w:t>
      </w:r>
      <w:r w:rsidR="00E00721">
        <w:rPr>
          <w:rFonts w:ascii="Verdana" w:eastAsia="Verdana" w:hAnsi="Verdana" w:cs="Verdana"/>
          <w:sz w:val="22"/>
          <w:szCs w:val="22"/>
        </w:rPr>
        <w:t>nce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ch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h</w:t>
      </w:r>
      <w:r w:rsidR="00E00721">
        <w:rPr>
          <w:rFonts w:ascii="Verdana" w:eastAsia="Verdana" w:hAnsi="Verdana" w:cs="Verdana"/>
          <w:spacing w:val="1"/>
          <w:sz w:val="22"/>
          <w:szCs w:val="22"/>
        </w:rPr>
        <w:t>a</w:t>
      </w:r>
      <w:r w:rsidR="00E00721">
        <w:rPr>
          <w:rFonts w:ascii="Verdana" w:eastAsia="Verdana" w:hAnsi="Verdana" w:cs="Verdana"/>
          <w:spacing w:val="-1"/>
          <w:sz w:val="22"/>
          <w:szCs w:val="22"/>
        </w:rPr>
        <w:t>v</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e</w:t>
      </w:r>
      <w:r w:rsidR="00E00721">
        <w:rPr>
          <w:rFonts w:ascii="Verdana" w:eastAsia="Verdana" w:hAnsi="Verdana" w:cs="Verdana"/>
          <w:spacing w:val="-1"/>
          <w:sz w:val="22"/>
          <w:szCs w:val="22"/>
        </w:rPr>
        <w:t>x</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m</w:t>
      </w:r>
      <w:r w:rsidR="00E00721">
        <w:rPr>
          <w:rFonts w:ascii="Verdana" w:eastAsia="Verdana" w:hAnsi="Verdana" w:cs="Verdana"/>
          <w:spacing w:val="2"/>
          <w:sz w:val="22"/>
          <w:szCs w:val="22"/>
        </w:rPr>
        <w:t>a</w:t>
      </w:r>
      <w:r w:rsidR="00E00721">
        <w:rPr>
          <w:rFonts w:ascii="Verdana" w:eastAsia="Verdana" w:hAnsi="Verdana" w:cs="Verdana"/>
          <w:spacing w:val="-1"/>
          <w:sz w:val="22"/>
          <w:szCs w:val="22"/>
        </w:rPr>
        <w:t>k</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ng </w:t>
      </w:r>
      <w:r w:rsidR="00E00721">
        <w:rPr>
          <w:rFonts w:ascii="Verdana" w:eastAsia="Verdana" w:hAnsi="Verdana" w:cs="Verdana"/>
          <w:spacing w:val="1"/>
          <w:sz w:val="22"/>
          <w:szCs w:val="22"/>
        </w:rPr>
        <w:t>d</w:t>
      </w:r>
      <w:r w:rsidR="00E00721">
        <w:rPr>
          <w:rFonts w:ascii="Verdana" w:eastAsia="Verdana" w:hAnsi="Verdana" w:cs="Verdana"/>
          <w:spacing w:val="-3"/>
          <w:sz w:val="22"/>
          <w:szCs w:val="22"/>
        </w:rPr>
        <w:t>i</w:t>
      </w:r>
      <w:r w:rsidR="00E00721">
        <w:rPr>
          <w:rFonts w:ascii="Verdana" w:eastAsia="Verdana" w:hAnsi="Verdana" w:cs="Verdana"/>
          <w:spacing w:val="-1"/>
          <w:sz w:val="22"/>
          <w:szCs w:val="22"/>
        </w:rPr>
        <w:t>ff</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pacing w:val="3"/>
          <w:sz w:val="22"/>
          <w:szCs w:val="22"/>
        </w:rPr>
        <w:t>e</w:t>
      </w:r>
      <w:r w:rsidR="00E00721">
        <w:rPr>
          <w:rFonts w:ascii="Verdana" w:eastAsia="Verdana" w:hAnsi="Verdana" w:cs="Verdana"/>
          <w:sz w:val="22"/>
          <w:szCs w:val="22"/>
        </w:rPr>
        <w:t>nt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w:t>
      </w:r>
      <w:r w:rsidR="00E00721">
        <w:rPr>
          <w:rFonts w:ascii="Verdana" w:eastAsia="Verdana" w:hAnsi="Verdana" w:cs="Verdana"/>
          <w:spacing w:val="-1"/>
          <w:sz w:val="22"/>
          <w:szCs w:val="22"/>
        </w:rPr>
        <w:t>t</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w:t>
      </w:r>
      <w:r w:rsidR="00E00721">
        <w:rPr>
          <w:rFonts w:ascii="Verdana" w:eastAsia="Verdana" w:hAnsi="Verdana" w:cs="Verdana"/>
          <w:sz w:val="22"/>
          <w:szCs w:val="22"/>
        </w:rPr>
        <w:t>s 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b</w:t>
      </w:r>
      <w:r w:rsidR="00E00721">
        <w:rPr>
          <w:rFonts w:ascii="Verdana" w:eastAsia="Verdana" w:hAnsi="Verdana" w:cs="Verdana"/>
          <w:spacing w:val="-2"/>
          <w:sz w:val="22"/>
          <w:szCs w:val="22"/>
        </w:rPr>
        <w:t>e</w:t>
      </w:r>
      <w:r w:rsidR="00E00721">
        <w:rPr>
          <w:rFonts w:ascii="Verdana" w:eastAsia="Verdana" w:hAnsi="Verdana" w:cs="Verdana"/>
          <w:spacing w:val="1"/>
          <w:sz w:val="22"/>
          <w:szCs w:val="22"/>
        </w:rPr>
        <w:t>g</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 xml:space="preserve">to </w:t>
      </w:r>
      <w:r w:rsidR="00E00721">
        <w:rPr>
          <w:rFonts w:ascii="Verdana" w:eastAsia="Verdana" w:hAnsi="Verdana" w:cs="Verdana"/>
          <w:spacing w:val="-1"/>
          <w:sz w:val="22"/>
          <w:szCs w:val="22"/>
        </w:rPr>
        <w:t>f</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pacing w:val="1"/>
          <w:sz w:val="22"/>
          <w:szCs w:val="22"/>
        </w:rPr>
        <w:t>g</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3"/>
          <w:sz w:val="22"/>
          <w:szCs w:val="22"/>
        </w:rPr>
        <w:t>l</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onsh</w:t>
      </w:r>
      <w:r w:rsidR="00E00721">
        <w:rPr>
          <w:rFonts w:ascii="Verdana" w:eastAsia="Verdana" w:hAnsi="Verdana" w:cs="Verdana"/>
          <w:spacing w:val="-4"/>
          <w:sz w:val="22"/>
          <w:szCs w:val="22"/>
        </w:rPr>
        <w:t>i</w:t>
      </w:r>
      <w:r w:rsidR="00E00721">
        <w:rPr>
          <w:rFonts w:ascii="Verdana" w:eastAsia="Verdana" w:hAnsi="Verdana" w:cs="Verdana"/>
          <w:spacing w:val="1"/>
          <w:sz w:val="22"/>
          <w:szCs w:val="22"/>
        </w:rPr>
        <w:t>p</w:t>
      </w:r>
      <w:r w:rsidR="00E00721">
        <w:rPr>
          <w:rFonts w:ascii="Verdana" w:eastAsia="Verdana" w:hAnsi="Verdana" w:cs="Verdana"/>
          <w:sz w:val="22"/>
          <w:szCs w:val="22"/>
        </w:rPr>
        <w:t xml:space="preserve">s </w:t>
      </w:r>
      <w:r w:rsidR="00E00721">
        <w:rPr>
          <w:rFonts w:ascii="Verdana" w:eastAsia="Verdana" w:hAnsi="Verdana" w:cs="Verdana"/>
          <w:spacing w:val="1"/>
          <w:sz w:val="22"/>
          <w:szCs w:val="22"/>
        </w:rPr>
        <w:t>b</w:t>
      </w:r>
      <w:r w:rsidR="00E00721">
        <w:rPr>
          <w:rFonts w:ascii="Verdana" w:eastAsia="Verdana" w:hAnsi="Verdana" w:cs="Verdana"/>
          <w:spacing w:val="-2"/>
          <w:sz w:val="22"/>
          <w:szCs w:val="22"/>
        </w:rPr>
        <w:t>e</w:t>
      </w:r>
      <w:r w:rsidR="00E00721">
        <w:rPr>
          <w:rFonts w:ascii="Verdana" w:eastAsia="Verdana" w:hAnsi="Verdana" w:cs="Verdana"/>
          <w:sz w:val="22"/>
          <w:szCs w:val="22"/>
        </w:rPr>
        <w:t>t</w:t>
      </w:r>
      <w:r w:rsidR="00E00721">
        <w:rPr>
          <w:rFonts w:ascii="Verdana" w:eastAsia="Verdana" w:hAnsi="Verdana" w:cs="Verdana"/>
          <w:spacing w:val="1"/>
          <w:sz w:val="22"/>
          <w:szCs w:val="22"/>
        </w:rPr>
        <w:t>w</w:t>
      </w:r>
      <w:r w:rsidR="00E00721">
        <w:rPr>
          <w:rFonts w:ascii="Verdana" w:eastAsia="Verdana" w:hAnsi="Verdana" w:cs="Verdana"/>
          <w:spacing w:val="-2"/>
          <w:sz w:val="22"/>
          <w:szCs w:val="22"/>
        </w:rPr>
        <w:t>ee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b</w:t>
      </w:r>
      <w:r w:rsidR="00E00721">
        <w:rPr>
          <w:rFonts w:ascii="Verdana" w:eastAsia="Verdana" w:hAnsi="Verdana" w:cs="Verdana"/>
          <w:sz w:val="22"/>
          <w:szCs w:val="22"/>
        </w:rPr>
        <w:t>on</w:t>
      </w:r>
      <w:r w:rsidR="00E00721">
        <w:rPr>
          <w:rFonts w:ascii="Verdana" w:eastAsia="Verdana" w:hAnsi="Verdana" w:cs="Verdana"/>
          <w:spacing w:val="1"/>
          <w:sz w:val="22"/>
          <w:szCs w:val="22"/>
        </w:rPr>
        <w:t>d</w:t>
      </w:r>
      <w:r w:rsidR="00E00721">
        <w:rPr>
          <w:rFonts w:ascii="Verdana" w:eastAsia="Verdana" w:hAnsi="Verdana" w:cs="Verdana"/>
          <w:sz w:val="22"/>
          <w:szCs w:val="22"/>
        </w:rPr>
        <w:t xml:space="preserve">s to </w:t>
      </w:r>
      <w:r w:rsidR="00E00721">
        <w:rPr>
          <w:rFonts w:ascii="Verdana" w:eastAsia="Verdana" w:hAnsi="Verdana" w:cs="Verdana"/>
          <w:spacing w:val="-1"/>
          <w:sz w:val="22"/>
          <w:szCs w:val="22"/>
        </w:rPr>
        <w:t>10</w:t>
      </w:r>
      <w:r w:rsidR="00E00721">
        <w:rPr>
          <w:rFonts w:ascii="Verdana" w:eastAsia="Verdana" w:hAnsi="Verdana" w:cs="Verdana"/>
          <w:sz w:val="22"/>
          <w:szCs w:val="22"/>
        </w:rPr>
        <w:t>.</w:t>
      </w:r>
      <w:r w:rsidR="00E00721">
        <w:rPr>
          <w:rFonts w:ascii="Verdana" w:eastAsia="Verdana" w:hAnsi="Verdana" w:cs="Verdana"/>
          <w:spacing w:val="3"/>
          <w:sz w:val="22"/>
          <w:szCs w:val="22"/>
        </w:rPr>
        <w:t xml:space="preserve"> </w:t>
      </w:r>
      <w:r w:rsidR="00E00721">
        <w:rPr>
          <w:rFonts w:ascii="Verdana" w:eastAsia="Verdana" w:hAnsi="Verdana" w:cs="Verdana"/>
          <w:spacing w:val="-2"/>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use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a</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n</w:t>
      </w:r>
      <w:r w:rsidR="00E00721">
        <w:rPr>
          <w:rFonts w:ascii="Verdana" w:eastAsia="Verdana" w:hAnsi="Verdana" w:cs="Verdana"/>
          <w:spacing w:val="-1"/>
          <w:sz w:val="22"/>
          <w:szCs w:val="22"/>
        </w:rPr>
        <w:t>u</w:t>
      </w:r>
      <w:r w:rsidR="00E00721">
        <w:rPr>
          <w:rFonts w:ascii="Verdana" w:eastAsia="Verdana" w:hAnsi="Verdana" w:cs="Verdana"/>
          <w:spacing w:val="1"/>
          <w:sz w:val="22"/>
          <w:szCs w:val="22"/>
        </w:rPr>
        <w:t>mb</w:t>
      </w:r>
      <w:r w:rsidR="00E00721">
        <w:rPr>
          <w:rFonts w:ascii="Verdana" w:eastAsia="Verdana" w:hAnsi="Verdana" w:cs="Verdana"/>
          <w:spacing w:val="-2"/>
          <w:sz w:val="22"/>
          <w:szCs w:val="22"/>
        </w:rPr>
        <w:t>e</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w:t>
      </w:r>
      <w:r w:rsidR="00E00721">
        <w:rPr>
          <w:rFonts w:ascii="Verdana" w:eastAsia="Verdana" w:hAnsi="Verdana" w:cs="Verdana"/>
          <w:spacing w:val="-4"/>
          <w:sz w:val="22"/>
          <w:szCs w:val="22"/>
        </w:rPr>
        <w:t>o</w:t>
      </w:r>
      <w:r w:rsidR="00E00721">
        <w:rPr>
          <w:rFonts w:ascii="Verdana" w:eastAsia="Verdana" w:hAnsi="Verdana" w:cs="Verdana"/>
          <w:sz w:val="22"/>
          <w:szCs w:val="22"/>
        </w:rPr>
        <w:t>f</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conc</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te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too</w:t>
      </w:r>
      <w:r w:rsidR="00E00721">
        <w:rPr>
          <w:rFonts w:ascii="Verdana" w:eastAsia="Verdana" w:hAnsi="Verdana" w:cs="Verdana"/>
          <w:spacing w:val="-3"/>
          <w:sz w:val="22"/>
          <w:szCs w:val="22"/>
        </w:rPr>
        <w:t>l</w:t>
      </w:r>
      <w:r w:rsidR="00E00721">
        <w:rPr>
          <w:rFonts w:ascii="Verdana" w:eastAsia="Verdana" w:hAnsi="Verdana" w:cs="Verdana"/>
          <w:sz w:val="22"/>
          <w:szCs w:val="22"/>
        </w:rPr>
        <w:t>s to su</w:t>
      </w:r>
      <w:r w:rsidR="00E00721">
        <w:rPr>
          <w:rFonts w:ascii="Verdana" w:eastAsia="Verdana" w:hAnsi="Verdana" w:cs="Verdana"/>
          <w:spacing w:val="1"/>
          <w:sz w:val="22"/>
          <w:szCs w:val="22"/>
        </w:rPr>
        <w:t>pp</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z w:val="22"/>
          <w:szCs w:val="22"/>
        </w:rPr>
        <w:t>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s </w:t>
      </w:r>
      <w:r w:rsidR="00E00721">
        <w:rPr>
          <w:rFonts w:ascii="Verdana" w:eastAsia="Verdana" w:hAnsi="Verdana" w:cs="Verdana"/>
          <w:spacing w:val="1"/>
          <w:sz w:val="22"/>
          <w:szCs w:val="22"/>
        </w:rPr>
        <w:t>p</w:t>
      </w:r>
      <w:r w:rsidR="00E00721">
        <w:rPr>
          <w:rFonts w:ascii="Verdana" w:eastAsia="Verdana" w:hAnsi="Verdana" w:cs="Verdana"/>
          <w:spacing w:val="-3"/>
          <w:sz w:val="22"/>
          <w:szCs w:val="22"/>
        </w:rPr>
        <w:t>r</w:t>
      </w:r>
      <w:r w:rsidR="00E00721">
        <w:rPr>
          <w:rFonts w:ascii="Verdana" w:eastAsia="Verdana" w:hAnsi="Verdana" w:cs="Verdana"/>
          <w:sz w:val="22"/>
          <w:szCs w:val="22"/>
        </w:rPr>
        <w:t>oc</w:t>
      </w:r>
      <w:r w:rsidR="00E00721">
        <w:rPr>
          <w:rFonts w:ascii="Verdana" w:eastAsia="Verdana" w:hAnsi="Verdana" w:cs="Verdana"/>
          <w:spacing w:val="-1"/>
          <w:sz w:val="22"/>
          <w:szCs w:val="22"/>
        </w:rPr>
        <w:t>e</w:t>
      </w:r>
      <w:r w:rsidR="00E00721">
        <w:rPr>
          <w:rFonts w:ascii="Verdana" w:eastAsia="Verdana" w:hAnsi="Verdana" w:cs="Verdana"/>
          <w:sz w:val="22"/>
          <w:szCs w:val="22"/>
        </w:rPr>
        <w:t>ss.</w:t>
      </w:r>
    </w:p>
    <w:p w14:paraId="3D98B394" w14:textId="77777777" w:rsidR="002C7584" w:rsidRDefault="002C7584">
      <w:pPr>
        <w:spacing w:before="9" w:line="160" w:lineRule="exact"/>
        <w:rPr>
          <w:sz w:val="16"/>
          <w:szCs w:val="16"/>
        </w:rPr>
      </w:pPr>
    </w:p>
    <w:p w14:paraId="262DF714" w14:textId="77777777" w:rsidR="002C7584" w:rsidRDefault="002C7584">
      <w:pPr>
        <w:spacing w:line="200" w:lineRule="exact"/>
      </w:pPr>
    </w:p>
    <w:p w14:paraId="4C6C8A97" w14:textId="77777777" w:rsidR="002C7584" w:rsidRDefault="002C7584">
      <w:pPr>
        <w:spacing w:line="200" w:lineRule="exact"/>
      </w:pPr>
    </w:p>
    <w:p w14:paraId="7B0D91E7" w14:textId="77777777" w:rsidR="002C7584" w:rsidRDefault="002C7584">
      <w:pPr>
        <w:spacing w:line="200" w:lineRule="exact"/>
      </w:pPr>
    </w:p>
    <w:p w14:paraId="52A33CF5" w14:textId="77777777" w:rsidR="002C7584" w:rsidRDefault="002C7584">
      <w:pPr>
        <w:spacing w:line="200" w:lineRule="exact"/>
      </w:pPr>
    </w:p>
    <w:p w14:paraId="5B666E86" w14:textId="77777777" w:rsidR="002C7584" w:rsidRDefault="002C7584">
      <w:pPr>
        <w:spacing w:line="200" w:lineRule="exact"/>
      </w:pPr>
    </w:p>
    <w:p w14:paraId="03AAFDA0" w14:textId="77777777" w:rsidR="002C7584" w:rsidRDefault="002C7584">
      <w:pPr>
        <w:spacing w:line="200" w:lineRule="exact"/>
      </w:pPr>
    </w:p>
    <w:p w14:paraId="51D088AA" w14:textId="77777777" w:rsidR="002C7584" w:rsidRDefault="002C7584">
      <w:pPr>
        <w:spacing w:line="200" w:lineRule="exact"/>
      </w:pPr>
    </w:p>
    <w:p w14:paraId="4817BBAC" w14:textId="77777777" w:rsidR="002C7584" w:rsidRDefault="002C7584">
      <w:pPr>
        <w:spacing w:line="200" w:lineRule="exact"/>
      </w:pPr>
    </w:p>
    <w:p w14:paraId="51878E20" w14:textId="77777777" w:rsidR="002C7584" w:rsidRDefault="002C7584">
      <w:pPr>
        <w:spacing w:line="200" w:lineRule="exact"/>
      </w:pPr>
    </w:p>
    <w:p w14:paraId="586436E4" w14:textId="77777777" w:rsidR="002C7584" w:rsidRDefault="002C7584">
      <w:pPr>
        <w:spacing w:line="200" w:lineRule="exact"/>
      </w:pPr>
    </w:p>
    <w:p w14:paraId="179ABDCB" w14:textId="77777777" w:rsidR="002C7584" w:rsidRDefault="002C7584">
      <w:pPr>
        <w:spacing w:line="200" w:lineRule="exact"/>
      </w:pPr>
    </w:p>
    <w:p w14:paraId="266FDCFB" w14:textId="77777777" w:rsidR="002C7584" w:rsidRDefault="002C7584">
      <w:pPr>
        <w:spacing w:line="200" w:lineRule="exact"/>
      </w:pPr>
    </w:p>
    <w:p w14:paraId="2C7D408F" w14:textId="31AB35D9" w:rsidR="002C7584" w:rsidRDefault="005B1270">
      <w:pPr>
        <w:ind w:left="454" w:right="3745"/>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04480" behindDoc="1" locked="0" layoutInCell="1" allowOverlap="1" wp14:anchorId="7A45320A" wp14:editId="3075C8F5">
                <wp:simplePos x="0" y="0"/>
                <wp:positionH relativeFrom="page">
                  <wp:posOffset>5044440</wp:posOffset>
                </wp:positionH>
                <wp:positionV relativeFrom="paragraph">
                  <wp:posOffset>648335</wp:posOffset>
                </wp:positionV>
                <wp:extent cx="1917065" cy="1728470"/>
                <wp:effectExtent l="5715" t="7620" r="1270" b="6985"/>
                <wp:wrapNone/>
                <wp:docPr id="101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728470"/>
                          <a:chOff x="7944" y="1021"/>
                          <a:chExt cx="3019" cy="2722"/>
                        </a:xfrm>
                      </wpg:grpSpPr>
                      <wps:wsp>
                        <wps:cNvPr id="1017" name="Freeform 1089"/>
                        <wps:cNvSpPr>
                          <a:spLocks/>
                        </wps:cNvSpPr>
                        <wps:spPr bwMode="auto">
                          <a:xfrm>
                            <a:off x="7951" y="1028"/>
                            <a:ext cx="3005" cy="2707"/>
                          </a:xfrm>
                          <a:custGeom>
                            <a:avLst/>
                            <a:gdLst>
                              <a:gd name="T0" fmla="+- 0 7951 7951"/>
                              <a:gd name="T1" fmla="*/ T0 w 3005"/>
                              <a:gd name="T2" fmla="+- 0 3735 1028"/>
                              <a:gd name="T3" fmla="*/ 3735 h 2707"/>
                              <a:gd name="T4" fmla="+- 0 10956 7951"/>
                              <a:gd name="T5" fmla="*/ T4 w 3005"/>
                              <a:gd name="T6" fmla="+- 0 3735 1028"/>
                              <a:gd name="T7" fmla="*/ 3735 h 2707"/>
                              <a:gd name="T8" fmla="+- 0 10956 7951"/>
                              <a:gd name="T9" fmla="*/ T8 w 3005"/>
                              <a:gd name="T10" fmla="+- 0 1028 1028"/>
                              <a:gd name="T11" fmla="*/ 1028 h 2707"/>
                              <a:gd name="T12" fmla="+- 0 7951 7951"/>
                              <a:gd name="T13" fmla="*/ T12 w 3005"/>
                              <a:gd name="T14" fmla="+- 0 1028 1028"/>
                              <a:gd name="T15" fmla="*/ 1028 h 2707"/>
                              <a:gd name="T16" fmla="+- 0 7951 7951"/>
                              <a:gd name="T17" fmla="*/ T16 w 3005"/>
                              <a:gd name="T18" fmla="+- 0 3735 1028"/>
                              <a:gd name="T19" fmla="*/ 3735 h 2707"/>
                            </a:gdLst>
                            <a:ahLst/>
                            <a:cxnLst>
                              <a:cxn ang="0">
                                <a:pos x="T1" y="T3"/>
                              </a:cxn>
                              <a:cxn ang="0">
                                <a:pos x="T5" y="T7"/>
                              </a:cxn>
                              <a:cxn ang="0">
                                <a:pos x="T9" y="T11"/>
                              </a:cxn>
                              <a:cxn ang="0">
                                <a:pos x="T13" y="T15"/>
                              </a:cxn>
                              <a:cxn ang="0">
                                <a:pos x="T17" y="T19"/>
                              </a:cxn>
                            </a:cxnLst>
                            <a:rect l="0" t="0" r="r" b="b"/>
                            <a:pathLst>
                              <a:path w="3005" h="2707">
                                <a:moveTo>
                                  <a:pt x="0" y="2707"/>
                                </a:moveTo>
                                <a:lnTo>
                                  <a:pt x="3005" y="2707"/>
                                </a:lnTo>
                                <a:lnTo>
                                  <a:pt x="3005" y="0"/>
                                </a:lnTo>
                                <a:lnTo>
                                  <a:pt x="0" y="0"/>
                                </a:lnTo>
                                <a:lnTo>
                                  <a:pt x="0" y="27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8" name="Picture 10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098" y="1107"/>
                            <a:ext cx="2717" cy="2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04B30E" id="Group 1087" o:spid="_x0000_s1026" style="position:absolute;margin-left:397.2pt;margin-top:51.05pt;width:150.95pt;height:136.1pt;z-index:-251712000;mso-position-horizontal-relative:page" coordorigin="7944,1021" coordsize="3019,2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">
                <v:shape id="Freeform 1089" o:spid="_x0000_s1027" style="position:absolute;left:7951;top:1028;width:3005;height:2707;visibility:visible;mso-wrap-style:square;v-text-anchor:top" coordsize="3005,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" path="m,2707r3005,l3005,,,,,2707xe" filled="f" strokeweight=".72pt">
                  <v:path arrowok="t" o:connecttype="custom" o:connectlocs="0,3735;3005,3735;3005,1028;0,1028;0,3735" o:connectangles="0,0,0,0,0"/>
                </v:shape>
                <v:shape id="Picture 1088" o:spid="_x0000_s1028" type="#_x0000_t75" style="position:absolute;left:8098;top:1107;width:2717;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">
                  <v:imagedata r:id="rId26" o:title=""/>
                </v:shape>
                <w10:wrap anchorx="page"/>
              </v:group>
            </w:pict>
          </mc:Fallback>
        </mc:AlternateContent>
      </w:r>
      <w:r>
        <w:rPr>
          <w:noProof/>
          <w:lang w:val="en-GB" w:eastAsia="en-GB"/>
        </w:rPr>
        <mc:AlternateContent>
          <mc:Choice Requires="wpg">
            <w:drawing>
              <wp:anchor distT="0" distB="0" distL="114300" distR="114300" simplePos="0" relativeHeight="251605504" behindDoc="1" locked="0" layoutInCell="1" allowOverlap="1" wp14:anchorId="4B9DAA36" wp14:editId="6DCC5A07">
                <wp:simplePos x="0" y="0"/>
                <wp:positionH relativeFrom="page">
                  <wp:posOffset>551815</wp:posOffset>
                </wp:positionH>
                <wp:positionV relativeFrom="paragraph">
                  <wp:posOffset>687705</wp:posOffset>
                </wp:positionV>
                <wp:extent cx="1920240" cy="1725295"/>
                <wp:effectExtent l="8890" t="8890" r="4445" b="37465"/>
                <wp:wrapNone/>
                <wp:docPr id="1013"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725295"/>
                          <a:chOff x="869" y="1083"/>
                          <a:chExt cx="3024" cy="2717"/>
                        </a:xfrm>
                      </wpg:grpSpPr>
                      <wps:wsp>
                        <wps:cNvPr id="1014" name="Freeform 1086"/>
                        <wps:cNvSpPr>
                          <a:spLocks/>
                        </wps:cNvSpPr>
                        <wps:spPr bwMode="auto">
                          <a:xfrm>
                            <a:off x="876" y="1090"/>
                            <a:ext cx="3010" cy="2702"/>
                          </a:xfrm>
                          <a:custGeom>
                            <a:avLst/>
                            <a:gdLst>
                              <a:gd name="T0" fmla="+- 0 876 876"/>
                              <a:gd name="T1" fmla="*/ T0 w 3010"/>
                              <a:gd name="T2" fmla="+- 0 3793 1090"/>
                              <a:gd name="T3" fmla="*/ 3793 h 2702"/>
                              <a:gd name="T4" fmla="+- 0 3886 876"/>
                              <a:gd name="T5" fmla="*/ T4 w 3010"/>
                              <a:gd name="T6" fmla="+- 0 3793 1090"/>
                              <a:gd name="T7" fmla="*/ 3793 h 2702"/>
                              <a:gd name="T8" fmla="+- 0 3886 876"/>
                              <a:gd name="T9" fmla="*/ T8 w 3010"/>
                              <a:gd name="T10" fmla="+- 0 1090 1090"/>
                              <a:gd name="T11" fmla="*/ 1090 h 2702"/>
                              <a:gd name="T12" fmla="+- 0 876 876"/>
                              <a:gd name="T13" fmla="*/ T12 w 3010"/>
                              <a:gd name="T14" fmla="+- 0 1090 1090"/>
                              <a:gd name="T15" fmla="*/ 1090 h 2702"/>
                              <a:gd name="T16" fmla="+- 0 876 876"/>
                              <a:gd name="T17" fmla="*/ T16 w 3010"/>
                              <a:gd name="T18" fmla="+- 0 3793 1090"/>
                              <a:gd name="T19" fmla="*/ 3793 h 2702"/>
                            </a:gdLst>
                            <a:ahLst/>
                            <a:cxnLst>
                              <a:cxn ang="0">
                                <a:pos x="T1" y="T3"/>
                              </a:cxn>
                              <a:cxn ang="0">
                                <a:pos x="T5" y="T7"/>
                              </a:cxn>
                              <a:cxn ang="0">
                                <a:pos x="T9" y="T11"/>
                              </a:cxn>
                              <a:cxn ang="0">
                                <a:pos x="T13" y="T15"/>
                              </a:cxn>
                              <a:cxn ang="0">
                                <a:pos x="T17" y="T19"/>
                              </a:cxn>
                            </a:cxnLst>
                            <a:rect l="0" t="0" r="r" b="b"/>
                            <a:pathLst>
                              <a:path w="3010" h="2702">
                                <a:moveTo>
                                  <a:pt x="0" y="2703"/>
                                </a:moveTo>
                                <a:lnTo>
                                  <a:pt x="3010" y="2703"/>
                                </a:lnTo>
                                <a:lnTo>
                                  <a:pt x="3010" y="0"/>
                                </a:lnTo>
                                <a:lnTo>
                                  <a:pt x="0" y="0"/>
                                </a:lnTo>
                                <a:lnTo>
                                  <a:pt x="0" y="27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5" name="Picture 10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78" y="1165"/>
                            <a:ext cx="1800" cy="26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EAA1EC" id="Group 1084" o:spid="_x0000_s1026" style="position:absolute;margin-left:43.45pt;margin-top:54.15pt;width:151.2pt;height:135.85pt;z-index:-251710976;mso-position-horizontal-relative:page" coordorigin="869,1083" coordsize="3024,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">
                <v:shape id="Freeform 1086" o:spid="_x0000_s1027" style="position:absolute;left:876;top:1090;width:3010;height:2702;visibility:visible;mso-wrap-style:square;v-text-anchor:top" coordsize="3010,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" path="m,2703r3010,l3010,,,,,2703xe" filled="f" strokeweight=".72pt">
                  <v:path arrowok="t" o:connecttype="custom" o:connectlocs="0,3793;3010,3793;3010,1090;0,1090;0,3793" o:connectangles="0,0,0,0,0"/>
                </v:shape>
                <v:shape id="Picture 1085" o:spid="_x0000_s1028" type="#_x0000_t75" style="position:absolute;left:1478;top:1165;width:1800;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">
                  <v:imagedata r:id="rId28" o:title=""/>
                </v:shape>
                <w10:wrap anchorx="page"/>
              </v:group>
            </w:pict>
          </mc:Fallback>
        </mc:AlternateContent>
      </w:r>
      <w:r>
        <w:rPr>
          <w:noProof/>
          <w:lang w:val="en-GB" w:eastAsia="en-GB"/>
        </w:rPr>
        <mc:AlternateContent>
          <mc:Choice Requires="wpg">
            <w:drawing>
              <wp:anchor distT="0" distB="0" distL="114300" distR="114300" simplePos="0" relativeHeight="251606528" behindDoc="1" locked="0" layoutInCell="1" allowOverlap="1" wp14:anchorId="7A97A7C4" wp14:editId="18A75078">
                <wp:simplePos x="0" y="0"/>
                <wp:positionH relativeFrom="page">
                  <wp:posOffset>2858770</wp:posOffset>
                </wp:positionH>
                <wp:positionV relativeFrom="paragraph">
                  <wp:posOffset>666750</wp:posOffset>
                </wp:positionV>
                <wp:extent cx="1920240" cy="1728470"/>
                <wp:effectExtent l="1270" t="6985" r="2540" b="17145"/>
                <wp:wrapNone/>
                <wp:docPr id="1010"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728470"/>
                          <a:chOff x="4502" y="1050"/>
                          <a:chExt cx="3024" cy="2722"/>
                        </a:xfrm>
                      </wpg:grpSpPr>
                      <wps:wsp>
                        <wps:cNvPr id="1011" name="Freeform 1083"/>
                        <wps:cNvSpPr>
                          <a:spLocks/>
                        </wps:cNvSpPr>
                        <wps:spPr bwMode="auto">
                          <a:xfrm>
                            <a:off x="4510" y="1057"/>
                            <a:ext cx="3010" cy="2707"/>
                          </a:xfrm>
                          <a:custGeom>
                            <a:avLst/>
                            <a:gdLst>
                              <a:gd name="T0" fmla="+- 0 4510 4510"/>
                              <a:gd name="T1" fmla="*/ T0 w 3010"/>
                              <a:gd name="T2" fmla="+- 0 3764 1057"/>
                              <a:gd name="T3" fmla="*/ 3764 h 2707"/>
                              <a:gd name="T4" fmla="+- 0 7519 4510"/>
                              <a:gd name="T5" fmla="*/ T4 w 3010"/>
                              <a:gd name="T6" fmla="+- 0 3764 1057"/>
                              <a:gd name="T7" fmla="*/ 3764 h 2707"/>
                              <a:gd name="T8" fmla="+- 0 7519 4510"/>
                              <a:gd name="T9" fmla="*/ T8 w 3010"/>
                              <a:gd name="T10" fmla="+- 0 1057 1057"/>
                              <a:gd name="T11" fmla="*/ 1057 h 2707"/>
                              <a:gd name="T12" fmla="+- 0 4510 4510"/>
                              <a:gd name="T13" fmla="*/ T12 w 3010"/>
                              <a:gd name="T14" fmla="+- 0 1057 1057"/>
                              <a:gd name="T15" fmla="*/ 1057 h 2707"/>
                              <a:gd name="T16" fmla="+- 0 4510 4510"/>
                              <a:gd name="T17" fmla="*/ T16 w 3010"/>
                              <a:gd name="T18" fmla="+- 0 3764 1057"/>
                              <a:gd name="T19" fmla="*/ 3764 h 2707"/>
                            </a:gdLst>
                            <a:ahLst/>
                            <a:cxnLst>
                              <a:cxn ang="0">
                                <a:pos x="T1" y="T3"/>
                              </a:cxn>
                              <a:cxn ang="0">
                                <a:pos x="T5" y="T7"/>
                              </a:cxn>
                              <a:cxn ang="0">
                                <a:pos x="T9" y="T11"/>
                              </a:cxn>
                              <a:cxn ang="0">
                                <a:pos x="T13" y="T15"/>
                              </a:cxn>
                              <a:cxn ang="0">
                                <a:pos x="T17" y="T19"/>
                              </a:cxn>
                            </a:cxnLst>
                            <a:rect l="0" t="0" r="r" b="b"/>
                            <a:pathLst>
                              <a:path w="3010" h="2707">
                                <a:moveTo>
                                  <a:pt x="0" y="2707"/>
                                </a:moveTo>
                                <a:lnTo>
                                  <a:pt x="3009" y="2707"/>
                                </a:lnTo>
                                <a:lnTo>
                                  <a:pt x="3009" y="0"/>
                                </a:lnTo>
                                <a:lnTo>
                                  <a:pt x="0" y="0"/>
                                </a:lnTo>
                                <a:lnTo>
                                  <a:pt x="0" y="27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2" name="Picture 10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26" y="1136"/>
                            <a:ext cx="1771" cy="26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334CE7" id="Group 1081" o:spid="_x0000_s1026" style="position:absolute;margin-left:225.1pt;margin-top:52.5pt;width:151.2pt;height:136.1pt;z-index:-251709952;mso-position-horizontal-relative:page" coordorigin="4502,1050" coordsize="3024,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">
                <v:shape id="Freeform 1083" o:spid="_x0000_s1027" style="position:absolute;left:4510;top:1057;width:3010;height:2707;visibility:visible;mso-wrap-style:square;v-text-anchor:top" coordsize="3010,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" path="m,2707r3009,l3009,,,,,2707xe" filled="f" strokeweight=".72pt">
                  <v:path arrowok="t" o:connecttype="custom" o:connectlocs="0,3764;3009,3764;3009,1057;0,1057;0,3764" o:connectangles="0,0,0,0,0"/>
                </v:shape>
                <v:shape id="Picture 1082" o:spid="_x0000_s1028" type="#_x0000_t75" style="position:absolute;left:5126;top:1136;width:177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">
                  <v:imagedata r:id="rId30" o:title=""/>
                </v:shape>
                <w10:wrap anchorx="page"/>
              </v:group>
            </w:pict>
          </mc:Fallback>
        </mc:AlternateContent>
      </w:r>
      <w:r>
        <w:rPr>
          <w:noProof/>
          <w:lang w:val="en-GB" w:eastAsia="en-GB"/>
        </w:rPr>
        <mc:AlternateContent>
          <mc:Choice Requires="wpg">
            <w:drawing>
              <wp:anchor distT="0" distB="0" distL="114300" distR="114300" simplePos="0" relativeHeight="251607552" behindDoc="1" locked="0" layoutInCell="1" allowOverlap="1" wp14:anchorId="270BF55A" wp14:editId="66FA03AE">
                <wp:simplePos x="0" y="0"/>
                <wp:positionH relativeFrom="page">
                  <wp:posOffset>570230</wp:posOffset>
                </wp:positionH>
                <wp:positionV relativeFrom="page">
                  <wp:posOffset>6339840</wp:posOffset>
                </wp:positionV>
                <wp:extent cx="1917065" cy="2572385"/>
                <wp:effectExtent l="8255" t="5715" r="8255" b="60325"/>
                <wp:wrapNone/>
                <wp:docPr id="1007"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2572385"/>
                          <a:chOff x="898" y="9984"/>
                          <a:chExt cx="3019" cy="4051"/>
                        </a:xfrm>
                      </wpg:grpSpPr>
                      <wps:wsp>
                        <wps:cNvPr id="1008" name="Freeform 1080"/>
                        <wps:cNvSpPr>
                          <a:spLocks/>
                        </wps:cNvSpPr>
                        <wps:spPr bwMode="auto">
                          <a:xfrm>
                            <a:off x="905" y="9991"/>
                            <a:ext cx="3005" cy="4037"/>
                          </a:xfrm>
                          <a:custGeom>
                            <a:avLst/>
                            <a:gdLst>
                              <a:gd name="T0" fmla="+- 0 905 905"/>
                              <a:gd name="T1" fmla="*/ T0 w 3005"/>
                              <a:gd name="T2" fmla="+- 0 14028 9991"/>
                              <a:gd name="T3" fmla="*/ 14028 h 4037"/>
                              <a:gd name="T4" fmla="+- 0 3910 905"/>
                              <a:gd name="T5" fmla="*/ T4 w 3005"/>
                              <a:gd name="T6" fmla="+- 0 14028 9991"/>
                              <a:gd name="T7" fmla="*/ 14028 h 4037"/>
                              <a:gd name="T8" fmla="+- 0 3910 905"/>
                              <a:gd name="T9" fmla="*/ T8 w 3005"/>
                              <a:gd name="T10" fmla="+- 0 9991 9991"/>
                              <a:gd name="T11" fmla="*/ 9991 h 4037"/>
                              <a:gd name="T12" fmla="+- 0 905 905"/>
                              <a:gd name="T13" fmla="*/ T12 w 3005"/>
                              <a:gd name="T14" fmla="+- 0 9991 9991"/>
                              <a:gd name="T15" fmla="*/ 9991 h 4037"/>
                              <a:gd name="T16" fmla="+- 0 905 905"/>
                              <a:gd name="T17" fmla="*/ T16 w 3005"/>
                              <a:gd name="T18" fmla="+- 0 14028 9991"/>
                              <a:gd name="T19" fmla="*/ 14028 h 4037"/>
                            </a:gdLst>
                            <a:ahLst/>
                            <a:cxnLst>
                              <a:cxn ang="0">
                                <a:pos x="T1" y="T3"/>
                              </a:cxn>
                              <a:cxn ang="0">
                                <a:pos x="T5" y="T7"/>
                              </a:cxn>
                              <a:cxn ang="0">
                                <a:pos x="T9" y="T11"/>
                              </a:cxn>
                              <a:cxn ang="0">
                                <a:pos x="T13" y="T15"/>
                              </a:cxn>
                              <a:cxn ang="0">
                                <a:pos x="T17" y="T19"/>
                              </a:cxn>
                            </a:cxnLst>
                            <a:rect l="0" t="0" r="r" b="b"/>
                            <a:pathLst>
                              <a:path w="3005" h="4037">
                                <a:moveTo>
                                  <a:pt x="0" y="4037"/>
                                </a:moveTo>
                                <a:lnTo>
                                  <a:pt x="3005" y="4037"/>
                                </a:lnTo>
                                <a:lnTo>
                                  <a:pt x="3005" y="0"/>
                                </a:lnTo>
                                <a:lnTo>
                                  <a:pt x="0" y="0"/>
                                </a:lnTo>
                                <a:lnTo>
                                  <a:pt x="0" y="403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9" name="Picture 10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1" y="10066"/>
                            <a:ext cx="2707" cy="40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E69B57" id="Group 1078" o:spid="_x0000_s1026" style="position:absolute;margin-left:44.9pt;margin-top:499.2pt;width:150.95pt;height:202.55pt;z-index:-251708928;mso-position-horizontal-relative:page;mso-position-vertical-relative:page" coordorigin="898,9984" coordsize="3019,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">
                <v:shape id="Freeform 1080" o:spid="_x0000_s1027" style="position:absolute;left:905;top:9991;width:3005;height:4037;visibility:visible;mso-wrap-style:square;v-text-anchor:top" coordsize="3005,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" path="m,4037r3005,l3005,,,,,4037xe" filled="f" strokeweight=".72pt">
                  <v:path arrowok="t" o:connecttype="custom" o:connectlocs="0,14028;3005,14028;3005,9991;0,9991;0,14028" o:connectangles="0,0,0,0,0"/>
                </v:shape>
                <v:shape id="Picture 1079" o:spid="_x0000_s1028" type="#_x0000_t75" style="position:absolute;left:1051;top:10066;width:2707;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">
                  <v:imagedata r:id="rId32" o:title=""/>
                </v:shape>
                <w10:wrap anchorx="page" anchory="page"/>
              </v:group>
            </w:pict>
          </mc:Fallback>
        </mc:AlternateContent>
      </w:r>
      <w:r>
        <w:rPr>
          <w:noProof/>
          <w:lang w:val="en-GB" w:eastAsia="en-GB"/>
        </w:rPr>
        <mc:AlternateContent>
          <mc:Choice Requires="wpg">
            <w:drawing>
              <wp:anchor distT="0" distB="0" distL="114300" distR="114300" simplePos="0" relativeHeight="251608576" behindDoc="1" locked="0" layoutInCell="1" allowOverlap="1" wp14:anchorId="10D04DF2" wp14:editId="55B68973">
                <wp:simplePos x="0" y="0"/>
                <wp:positionH relativeFrom="page">
                  <wp:posOffset>2856230</wp:posOffset>
                </wp:positionH>
                <wp:positionV relativeFrom="paragraph">
                  <wp:posOffset>2702560</wp:posOffset>
                </wp:positionV>
                <wp:extent cx="1917065" cy="2581910"/>
                <wp:effectExtent l="8255" t="4445" r="8255" b="71120"/>
                <wp:wrapNone/>
                <wp:docPr id="1003"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2581910"/>
                          <a:chOff x="4498" y="4256"/>
                          <a:chExt cx="3019" cy="4066"/>
                        </a:xfrm>
                      </wpg:grpSpPr>
                      <wps:wsp>
                        <wps:cNvPr id="1004" name="Freeform 1077"/>
                        <wps:cNvSpPr>
                          <a:spLocks/>
                        </wps:cNvSpPr>
                        <wps:spPr bwMode="auto">
                          <a:xfrm>
                            <a:off x="4505" y="4263"/>
                            <a:ext cx="3005" cy="4051"/>
                          </a:xfrm>
                          <a:custGeom>
                            <a:avLst/>
                            <a:gdLst>
                              <a:gd name="T0" fmla="+- 0 4505 4505"/>
                              <a:gd name="T1" fmla="*/ T0 w 3005"/>
                              <a:gd name="T2" fmla="+- 0 8314 4263"/>
                              <a:gd name="T3" fmla="*/ 8314 h 4051"/>
                              <a:gd name="T4" fmla="+- 0 7510 4505"/>
                              <a:gd name="T5" fmla="*/ T4 w 3005"/>
                              <a:gd name="T6" fmla="+- 0 8314 4263"/>
                              <a:gd name="T7" fmla="*/ 8314 h 4051"/>
                              <a:gd name="T8" fmla="+- 0 7510 4505"/>
                              <a:gd name="T9" fmla="*/ T8 w 3005"/>
                              <a:gd name="T10" fmla="+- 0 4263 4263"/>
                              <a:gd name="T11" fmla="*/ 4263 h 4051"/>
                              <a:gd name="T12" fmla="+- 0 4505 4505"/>
                              <a:gd name="T13" fmla="*/ T12 w 3005"/>
                              <a:gd name="T14" fmla="+- 0 4263 4263"/>
                              <a:gd name="T15" fmla="*/ 4263 h 4051"/>
                              <a:gd name="T16" fmla="+- 0 4505 4505"/>
                              <a:gd name="T17" fmla="*/ T16 w 3005"/>
                              <a:gd name="T18" fmla="+- 0 8314 4263"/>
                              <a:gd name="T19" fmla="*/ 8314 h 4051"/>
                            </a:gdLst>
                            <a:ahLst/>
                            <a:cxnLst>
                              <a:cxn ang="0">
                                <a:pos x="T1" y="T3"/>
                              </a:cxn>
                              <a:cxn ang="0">
                                <a:pos x="T5" y="T7"/>
                              </a:cxn>
                              <a:cxn ang="0">
                                <a:pos x="T9" y="T11"/>
                              </a:cxn>
                              <a:cxn ang="0">
                                <a:pos x="T13" y="T15"/>
                              </a:cxn>
                              <a:cxn ang="0">
                                <a:pos x="T17" y="T19"/>
                              </a:cxn>
                            </a:cxnLst>
                            <a:rect l="0" t="0" r="r" b="b"/>
                            <a:pathLst>
                              <a:path w="3005" h="4051">
                                <a:moveTo>
                                  <a:pt x="0" y="4051"/>
                                </a:moveTo>
                                <a:lnTo>
                                  <a:pt x="3005" y="4051"/>
                                </a:lnTo>
                                <a:lnTo>
                                  <a:pt x="3005" y="0"/>
                                </a:lnTo>
                                <a:lnTo>
                                  <a:pt x="0" y="0"/>
                                </a:lnTo>
                                <a:lnTo>
                                  <a:pt x="0" y="405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6" name="Picture 10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51" y="4342"/>
                            <a:ext cx="2707" cy="40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0D52C0" id="Group 1075" o:spid="_x0000_s1026" style="position:absolute;margin-left:224.9pt;margin-top:212.8pt;width:150.95pt;height:203.3pt;z-index:-251707904;mso-position-horizontal-relative:page" coordorigin="4498,4256" coordsize="3019,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">
                <v:shape id="Freeform 1077" o:spid="_x0000_s1027" style="position:absolute;left:4505;top:4263;width:3005;height:4051;visibility:visible;mso-wrap-style:square;v-text-anchor:top" coordsize="3005,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" path="m,4051r3005,l3005,,,,,4051xe" filled="f" strokeweight=".72pt">
                  <v:path arrowok="t" o:connecttype="custom" o:connectlocs="0,8314;3005,8314;3005,4263;0,4263;0,8314" o:connectangles="0,0,0,0,0"/>
                </v:shape>
                <v:shape id="Picture 1076" o:spid="_x0000_s1028" type="#_x0000_t75" style="position:absolute;left:4651;top:4342;width:2707;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">
                  <v:imagedata r:id="rId34" o:title=""/>
                </v:shape>
                <w10:wrap anchorx="page"/>
              </v:group>
            </w:pict>
          </mc:Fallback>
        </mc:AlternateContent>
      </w:r>
      <w:r>
        <w:rPr>
          <w:noProof/>
          <w:lang w:val="en-GB" w:eastAsia="en-GB"/>
        </w:rPr>
        <mc:AlternateContent>
          <mc:Choice Requires="wpg">
            <w:drawing>
              <wp:anchor distT="0" distB="0" distL="114300" distR="114300" simplePos="0" relativeHeight="251609600" behindDoc="1" locked="0" layoutInCell="1" allowOverlap="1" wp14:anchorId="224B04FF" wp14:editId="475A9178">
                <wp:simplePos x="0" y="0"/>
                <wp:positionH relativeFrom="page">
                  <wp:posOffset>5066030</wp:posOffset>
                </wp:positionH>
                <wp:positionV relativeFrom="page">
                  <wp:posOffset>6339840</wp:posOffset>
                </wp:positionV>
                <wp:extent cx="1917065" cy="2572385"/>
                <wp:effectExtent l="8255" t="5715" r="8255" b="3175"/>
                <wp:wrapNone/>
                <wp:docPr id="1000"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2572385"/>
                          <a:chOff x="7978" y="9984"/>
                          <a:chExt cx="3019" cy="4051"/>
                        </a:xfrm>
                      </wpg:grpSpPr>
                      <wps:wsp>
                        <wps:cNvPr id="1001" name="Freeform 1074"/>
                        <wps:cNvSpPr>
                          <a:spLocks/>
                        </wps:cNvSpPr>
                        <wps:spPr bwMode="auto">
                          <a:xfrm>
                            <a:off x="7985" y="9991"/>
                            <a:ext cx="3005" cy="4037"/>
                          </a:xfrm>
                          <a:custGeom>
                            <a:avLst/>
                            <a:gdLst>
                              <a:gd name="T0" fmla="+- 0 7985 7985"/>
                              <a:gd name="T1" fmla="*/ T0 w 3005"/>
                              <a:gd name="T2" fmla="+- 0 14028 9991"/>
                              <a:gd name="T3" fmla="*/ 14028 h 4037"/>
                              <a:gd name="T4" fmla="+- 0 10990 7985"/>
                              <a:gd name="T5" fmla="*/ T4 w 3005"/>
                              <a:gd name="T6" fmla="+- 0 14028 9991"/>
                              <a:gd name="T7" fmla="*/ 14028 h 4037"/>
                              <a:gd name="T8" fmla="+- 0 10990 7985"/>
                              <a:gd name="T9" fmla="*/ T8 w 3005"/>
                              <a:gd name="T10" fmla="+- 0 9991 9991"/>
                              <a:gd name="T11" fmla="*/ 9991 h 4037"/>
                              <a:gd name="T12" fmla="+- 0 7985 7985"/>
                              <a:gd name="T13" fmla="*/ T12 w 3005"/>
                              <a:gd name="T14" fmla="+- 0 9991 9991"/>
                              <a:gd name="T15" fmla="*/ 9991 h 4037"/>
                              <a:gd name="T16" fmla="+- 0 7985 7985"/>
                              <a:gd name="T17" fmla="*/ T16 w 3005"/>
                              <a:gd name="T18" fmla="+- 0 14028 9991"/>
                              <a:gd name="T19" fmla="*/ 14028 h 4037"/>
                            </a:gdLst>
                            <a:ahLst/>
                            <a:cxnLst>
                              <a:cxn ang="0">
                                <a:pos x="T1" y="T3"/>
                              </a:cxn>
                              <a:cxn ang="0">
                                <a:pos x="T5" y="T7"/>
                              </a:cxn>
                              <a:cxn ang="0">
                                <a:pos x="T9" y="T11"/>
                              </a:cxn>
                              <a:cxn ang="0">
                                <a:pos x="T13" y="T15"/>
                              </a:cxn>
                              <a:cxn ang="0">
                                <a:pos x="T17" y="T19"/>
                              </a:cxn>
                            </a:cxnLst>
                            <a:rect l="0" t="0" r="r" b="b"/>
                            <a:pathLst>
                              <a:path w="3005" h="4037">
                                <a:moveTo>
                                  <a:pt x="0" y="4037"/>
                                </a:moveTo>
                                <a:lnTo>
                                  <a:pt x="3005" y="4037"/>
                                </a:lnTo>
                                <a:lnTo>
                                  <a:pt x="3005" y="0"/>
                                </a:lnTo>
                                <a:lnTo>
                                  <a:pt x="0" y="0"/>
                                </a:lnTo>
                                <a:lnTo>
                                  <a:pt x="0" y="403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2" name="Picture 10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65" y="10066"/>
                            <a:ext cx="2635" cy="3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D6018B" id="Group 1072" o:spid="_x0000_s1026" style="position:absolute;margin-left:398.9pt;margin-top:499.2pt;width:150.95pt;height:202.55pt;z-index:-251706880;mso-position-horizontal-relative:page;mso-position-vertical-relative:page" coordorigin="7978,9984" coordsize="3019,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">
                <v:shape id="Freeform 1074" o:spid="_x0000_s1027" style="position:absolute;left:7985;top:9991;width:3005;height:4037;visibility:visible;mso-wrap-style:square;v-text-anchor:top" coordsize="3005,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" path="m,4037r3005,l3005,,,,,4037xe" filled="f" strokeweight=".72pt">
                  <v:path arrowok="t" o:connecttype="custom" o:connectlocs="0,14028;3005,14028;3005,9991;0,9991;0,14028" o:connectangles="0,0,0,0,0"/>
                </v:shape>
                <v:shape id="Picture 1073" o:spid="_x0000_s1028" type="#_x0000_t75" style="position:absolute;left:8165;top:10066;width:2635;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">
                  <v:imagedata r:id="rId36" o:title=""/>
                </v:shape>
                <w10:wrap anchorx="page" anchory="page"/>
              </v:group>
            </w:pict>
          </mc:Fallback>
        </mc:AlternateContent>
      </w:r>
      <w:r w:rsidR="00E00721">
        <w:rPr>
          <w:rFonts w:ascii="Verdana" w:eastAsia="Verdana" w:hAnsi="Verdana" w:cs="Verdana"/>
          <w:sz w:val="22"/>
          <w:szCs w:val="22"/>
        </w:rPr>
        <w:t>E</w:t>
      </w:r>
      <w:r w:rsidR="00E00721">
        <w:rPr>
          <w:rFonts w:ascii="Verdana" w:eastAsia="Verdana" w:hAnsi="Verdana" w:cs="Verdana"/>
          <w:spacing w:val="1"/>
          <w:sz w:val="22"/>
          <w:szCs w:val="22"/>
        </w:rPr>
        <w:t>g</w:t>
      </w:r>
      <w:r w:rsidR="00E00721">
        <w:rPr>
          <w:rFonts w:ascii="Verdana" w:eastAsia="Verdana" w:hAnsi="Verdana" w:cs="Verdana"/>
          <w:sz w:val="22"/>
          <w:szCs w:val="22"/>
        </w:rPr>
        <w:t>g</w:t>
      </w:r>
      <w:r w:rsidR="00E00721">
        <w:rPr>
          <w:rFonts w:ascii="Verdana" w:eastAsia="Verdana" w:hAnsi="Verdana" w:cs="Verdana"/>
          <w:spacing w:val="1"/>
          <w:sz w:val="22"/>
          <w:szCs w:val="22"/>
        </w:rPr>
        <w:t xml:space="preserve"> b</w:t>
      </w:r>
      <w:r w:rsidR="00E00721">
        <w:rPr>
          <w:rFonts w:ascii="Verdana" w:eastAsia="Verdana" w:hAnsi="Verdana" w:cs="Verdana"/>
          <w:sz w:val="22"/>
          <w:szCs w:val="22"/>
        </w:rPr>
        <w:t>o</w:t>
      </w:r>
      <w:r w:rsidR="00E00721">
        <w:rPr>
          <w:rFonts w:ascii="Verdana" w:eastAsia="Verdana" w:hAnsi="Verdana" w:cs="Verdana"/>
          <w:spacing w:val="-1"/>
          <w:sz w:val="22"/>
          <w:szCs w:val="22"/>
        </w:rPr>
        <w:t>x</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s </w:t>
      </w:r>
      <w:r w:rsidR="00991F3C">
        <w:rPr>
          <w:rFonts w:ascii="Verdana" w:eastAsia="Verdana" w:hAnsi="Verdana" w:cs="Verdana"/>
          <w:sz w:val="22"/>
          <w:szCs w:val="22"/>
        </w:rPr>
        <w:t xml:space="preserve">and 10s frames </w:t>
      </w:r>
      <w:r w:rsidR="00E00721">
        <w:rPr>
          <w:rFonts w:ascii="Verdana" w:eastAsia="Verdana" w:hAnsi="Verdana" w:cs="Verdana"/>
          <w:spacing w:val="-1"/>
          <w:sz w:val="22"/>
          <w:szCs w:val="22"/>
        </w:rPr>
        <w:t>f</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1"/>
          <w:sz w:val="22"/>
          <w:szCs w:val="22"/>
        </w:rPr>
        <w:t>u</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h</w:t>
      </w:r>
      <w:r w:rsidR="00E00721">
        <w:rPr>
          <w:rFonts w:ascii="Verdana" w:eastAsia="Verdana" w:hAnsi="Verdana" w:cs="Verdana"/>
          <w:spacing w:val="-3"/>
          <w:sz w:val="22"/>
          <w:szCs w:val="22"/>
        </w:rPr>
        <w:t>e</w:t>
      </w:r>
      <w:r w:rsidR="00E00721">
        <w:rPr>
          <w:rFonts w:ascii="Verdana" w:eastAsia="Verdana" w:hAnsi="Verdana" w:cs="Verdana"/>
          <w:spacing w:val="2"/>
          <w:sz w:val="22"/>
          <w:szCs w:val="22"/>
        </w:rPr>
        <w:t>a</w:t>
      </w:r>
      <w:r w:rsidR="00E00721">
        <w:rPr>
          <w:rFonts w:ascii="Verdana" w:eastAsia="Verdana" w:hAnsi="Verdana" w:cs="Verdana"/>
          <w:spacing w:val="-1"/>
          <w:sz w:val="22"/>
          <w:szCs w:val="22"/>
        </w:rPr>
        <w:t>v</w:t>
      </w:r>
      <w:r w:rsidR="00E00721">
        <w:rPr>
          <w:rFonts w:ascii="Verdana" w:eastAsia="Verdana" w:hAnsi="Verdana" w:cs="Verdana"/>
          <w:spacing w:val="-3"/>
          <w:sz w:val="22"/>
          <w:szCs w:val="22"/>
        </w:rPr>
        <w:t>il</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nd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3"/>
          <w:sz w:val="22"/>
          <w:szCs w:val="22"/>
        </w:rPr>
        <w:t>p</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s</w:t>
      </w:r>
      <w:r w:rsidR="00E00721">
        <w:rPr>
          <w:rFonts w:ascii="Verdana" w:eastAsia="Verdana" w:hAnsi="Verdana" w:cs="Verdana"/>
          <w:spacing w:val="-2"/>
          <w:sz w:val="22"/>
          <w:szCs w:val="22"/>
        </w:rPr>
        <w:t>e</w:t>
      </w:r>
      <w:r w:rsidR="00E00721">
        <w:rPr>
          <w:rFonts w:ascii="Verdana" w:eastAsia="Verdana" w:hAnsi="Verdana" w:cs="Verdana"/>
          <w:sz w:val="22"/>
          <w:szCs w:val="22"/>
        </w:rPr>
        <w:t>nt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b</w:t>
      </w:r>
      <w:r w:rsidR="00E00721">
        <w:rPr>
          <w:rFonts w:ascii="Verdana" w:eastAsia="Verdana" w:hAnsi="Verdana" w:cs="Verdana"/>
          <w:spacing w:val="2"/>
          <w:sz w:val="22"/>
          <w:szCs w:val="22"/>
        </w:rPr>
        <w:t>a</w:t>
      </w:r>
      <w:r w:rsidR="00E00721">
        <w:rPr>
          <w:rFonts w:ascii="Verdana" w:eastAsia="Verdana" w:hAnsi="Verdana" w:cs="Verdana"/>
          <w:sz w:val="22"/>
          <w:szCs w:val="22"/>
        </w:rPr>
        <w:t>se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10</w:t>
      </w:r>
      <w:r w:rsidR="00E00721">
        <w:rPr>
          <w:rFonts w:ascii="Verdana" w:eastAsia="Verdana" w:hAnsi="Verdana" w:cs="Verdana"/>
          <w:sz w:val="22"/>
          <w:szCs w:val="22"/>
        </w:rPr>
        <w:t>. C</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x</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nd </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ar</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n</w:t>
      </w:r>
      <w:r w:rsidR="00E00721">
        <w:rPr>
          <w:rFonts w:ascii="Verdana" w:eastAsia="Verdana" w:hAnsi="Verdana" w:cs="Verdana"/>
          <w:spacing w:val="-1"/>
          <w:sz w:val="22"/>
          <w:szCs w:val="22"/>
        </w:rPr>
        <w:t>u</w:t>
      </w:r>
      <w:r w:rsidR="00E00721">
        <w:rPr>
          <w:rFonts w:ascii="Verdana" w:eastAsia="Verdana" w:hAnsi="Verdana" w:cs="Verdana"/>
          <w:spacing w:val="1"/>
          <w:sz w:val="22"/>
          <w:szCs w:val="22"/>
        </w:rPr>
        <w:t>mb</w:t>
      </w:r>
      <w:r w:rsidR="00E00721">
        <w:rPr>
          <w:rFonts w:ascii="Verdana" w:eastAsia="Verdana" w:hAnsi="Verdana" w:cs="Verdana"/>
          <w:spacing w:val="-2"/>
          <w:sz w:val="22"/>
          <w:szCs w:val="22"/>
        </w:rPr>
        <w:t>e</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of</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d</w:t>
      </w:r>
      <w:r w:rsidR="00E00721">
        <w:rPr>
          <w:rFonts w:ascii="Verdana" w:eastAsia="Verdana" w:hAnsi="Verdana" w:cs="Verdana"/>
          <w:spacing w:val="-3"/>
          <w:sz w:val="22"/>
          <w:szCs w:val="22"/>
        </w:rPr>
        <w:t>i</w:t>
      </w:r>
      <w:r w:rsidR="00E00721">
        <w:rPr>
          <w:rFonts w:ascii="Verdana" w:eastAsia="Verdana" w:hAnsi="Verdana" w:cs="Verdana"/>
          <w:spacing w:val="-1"/>
          <w:sz w:val="22"/>
          <w:szCs w:val="22"/>
        </w:rPr>
        <w:t>ff</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nt</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w</w:t>
      </w:r>
      <w:r w:rsidR="00E00721">
        <w:rPr>
          <w:rFonts w:ascii="Verdana" w:eastAsia="Verdana" w:hAnsi="Verdana" w:cs="Verdana"/>
          <w:spacing w:val="2"/>
          <w:sz w:val="22"/>
          <w:szCs w:val="22"/>
        </w:rPr>
        <w:t>a</w:t>
      </w:r>
      <w:r w:rsidR="00E00721">
        <w:rPr>
          <w:rFonts w:ascii="Verdana" w:eastAsia="Verdana" w:hAnsi="Verdana" w:cs="Verdana"/>
          <w:spacing w:val="-1"/>
          <w:sz w:val="22"/>
          <w:szCs w:val="22"/>
        </w:rPr>
        <w:t>y</w:t>
      </w:r>
      <w:r w:rsidR="00E00721">
        <w:rPr>
          <w:rFonts w:ascii="Verdana" w:eastAsia="Verdana" w:hAnsi="Verdana" w:cs="Verdana"/>
          <w:sz w:val="22"/>
          <w:szCs w:val="22"/>
        </w:rPr>
        <w:t xml:space="preserve">s to </w:t>
      </w:r>
      <w:r w:rsidR="00E00721">
        <w:rPr>
          <w:rFonts w:ascii="Verdana" w:eastAsia="Verdana" w:hAnsi="Verdana" w:cs="Verdana"/>
          <w:spacing w:val="1"/>
          <w:sz w:val="22"/>
          <w:szCs w:val="22"/>
        </w:rPr>
        <w:t>m</w:t>
      </w:r>
      <w:r w:rsidR="00E00721">
        <w:rPr>
          <w:rFonts w:ascii="Verdana" w:eastAsia="Verdana" w:hAnsi="Verdana" w:cs="Verdana"/>
          <w:spacing w:val="2"/>
          <w:sz w:val="22"/>
          <w:szCs w:val="22"/>
        </w:rPr>
        <w:t>a</w:t>
      </w:r>
      <w:r w:rsidR="00E00721">
        <w:rPr>
          <w:rFonts w:ascii="Verdana" w:eastAsia="Verdana" w:hAnsi="Verdana" w:cs="Verdana"/>
          <w:spacing w:val="-1"/>
          <w:sz w:val="22"/>
          <w:szCs w:val="22"/>
        </w:rPr>
        <w:t>k</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1</w:t>
      </w:r>
      <w:r w:rsidR="00E00721">
        <w:rPr>
          <w:rFonts w:ascii="Verdana" w:eastAsia="Verdana" w:hAnsi="Verdana" w:cs="Verdana"/>
          <w:sz w:val="22"/>
          <w:szCs w:val="22"/>
        </w:rPr>
        <w:t>0</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us</w:t>
      </w:r>
      <w:r w:rsidR="00E00721">
        <w:rPr>
          <w:rFonts w:ascii="Verdana" w:eastAsia="Verdana" w:hAnsi="Verdana" w:cs="Verdana"/>
          <w:spacing w:val="-3"/>
          <w:sz w:val="22"/>
          <w:szCs w:val="22"/>
        </w:rPr>
        <w:t>i</w:t>
      </w:r>
      <w:r w:rsidR="00991F3C">
        <w:rPr>
          <w:rFonts w:ascii="Verdana" w:eastAsia="Verdana" w:hAnsi="Verdana" w:cs="Verdana"/>
          <w:sz w:val="22"/>
          <w:szCs w:val="22"/>
        </w:rPr>
        <w:t>ng the</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b</w:t>
      </w:r>
      <w:r w:rsidR="00E00721">
        <w:rPr>
          <w:rFonts w:ascii="Verdana" w:eastAsia="Verdana" w:hAnsi="Verdana" w:cs="Verdana"/>
          <w:spacing w:val="2"/>
          <w:sz w:val="22"/>
          <w:szCs w:val="22"/>
        </w:rPr>
        <w:t>a</w:t>
      </w:r>
      <w:r w:rsidR="00E00721">
        <w:rPr>
          <w:rFonts w:ascii="Verdana" w:eastAsia="Verdana" w:hAnsi="Verdana" w:cs="Verdana"/>
          <w:sz w:val="22"/>
          <w:szCs w:val="22"/>
        </w:rPr>
        <w:t>se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1</w:t>
      </w:r>
      <w:r w:rsidR="00E00721">
        <w:rPr>
          <w:rFonts w:ascii="Verdana" w:eastAsia="Verdana" w:hAnsi="Verdana" w:cs="Verdana"/>
          <w:sz w:val="22"/>
          <w:szCs w:val="22"/>
        </w:rPr>
        <w:t>0</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f</w:t>
      </w:r>
      <w:r w:rsidR="00E00721">
        <w:rPr>
          <w:rFonts w:ascii="Verdana" w:eastAsia="Verdana" w:hAnsi="Verdana" w:cs="Verdana"/>
          <w:spacing w:val="2"/>
          <w:sz w:val="22"/>
          <w:szCs w:val="22"/>
        </w:rPr>
        <w:t>ra</w:t>
      </w:r>
      <w:r w:rsidR="00E00721">
        <w:rPr>
          <w:rFonts w:ascii="Verdana" w:eastAsia="Verdana" w:hAnsi="Verdana" w:cs="Verdana"/>
          <w:spacing w:val="1"/>
          <w:sz w:val="22"/>
          <w:szCs w:val="22"/>
        </w:rPr>
        <w:t>m</w:t>
      </w:r>
      <w:r w:rsidR="00E00721">
        <w:rPr>
          <w:rFonts w:ascii="Verdana" w:eastAsia="Verdana" w:hAnsi="Verdana" w:cs="Verdana"/>
          <w:sz w:val="22"/>
          <w:szCs w:val="22"/>
        </w:rPr>
        <w:t>e</w:t>
      </w:r>
    </w:p>
    <w:p w14:paraId="5C226A57" w14:textId="77777777" w:rsidR="002C7584" w:rsidRDefault="002C7584">
      <w:pPr>
        <w:spacing w:line="200" w:lineRule="exact"/>
      </w:pPr>
    </w:p>
    <w:p w14:paraId="2F5674E2" w14:textId="77777777" w:rsidR="002C7584" w:rsidRDefault="002C7584">
      <w:pPr>
        <w:spacing w:line="200" w:lineRule="exact"/>
      </w:pPr>
    </w:p>
    <w:p w14:paraId="22CEBD72" w14:textId="77777777" w:rsidR="002C7584" w:rsidRDefault="002C7584">
      <w:pPr>
        <w:spacing w:line="200" w:lineRule="exact"/>
      </w:pPr>
    </w:p>
    <w:p w14:paraId="704692DB" w14:textId="77777777" w:rsidR="002C7584" w:rsidRDefault="002C7584">
      <w:pPr>
        <w:spacing w:line="200" w:lineRule="exact"/>
      </w:pPr>
    </w:p>
    <w:p w14:paraId="5E7CD098" w14:textId="77777777" w:rsidR="002C7584" w:rsidRDefault="002C7584">
      <w:pPr>
        <w:spacing w:line="200" w:lineRule="exact"/>
      </w:pPr>
    </w:p>
    <w:p w14:paraId="755B4CEE" w14:textId="77777777" w:rsidR="002C7584" w:rsidRDefault="002C7584">
      <w:pPr>
        <w:spacing w:line="200" w:lineRule="exact"/>
      </w:pPr>
    </w:p>
    <w:p w14:paraId="4AA32E03" w14:textId="77777777" w:rsidR="002C7584" w:rsidRDefault="002C7584">
      <w:pPr>
        <w:spacing w:line="200" w:lineRule="exact"/>
      </w:pPr>
    </w:p>
    <w:p w14:paraId="71290420" w14:textId="77777777" w:rsidR="002C7584" w:rsidRDefault="002C7584">
      <w:pPr>
        <w:spacing w:line="200" w:lineRule="exact"/>
      </w:pPr>
    </w:p>
    <w:p w14:paraId="4D903410" w14:textId="77777777" w:rsidR="002C7584" w:rsidRDefault="002C7584">
      <w:pPr>
        <w:spacing w:line="200" w:lineRule="exact"/>
      </w:pPr>
    </w:p>
    <w:p w14:paraId="302A2E25" w14:textId="77777777" w:rsidR="002C7584" w:rsidRDefault="002C7584">
      <w:pPr>
        <w:spacing w:line="200" w:lineRule="exact"/>
      </w:pPr>
    </w:p>
    <w:p w14:paraId="5D38FD3C" w14:textId="77777777" w:rsidR="002C7584" w:rsidRDefault="002C7584">
      <w:pPr>
        <w:spacing w:line="200" w:lineRule="exact"/>
      </w:pPr>
    </w:p>
    <w:p w14:paraId="6E57BEAF" w14:textId="77777777" w:rsidR="002C7584" w:rsidRDefault="002C7584">
      <w:pPr>
        <w:spacing w:line="200" w:lineRule="exact"/>
      </w:pPr>
    </w:p>
    <w:p w14:paraId="373B4240" w14:textId="77777777" w:rsidR="002C7584" w:rsidRDefault="002C7584">
      <w:pPr>
        <w:spacing w:line="200" w:lineRule="exact"/>
      </w:pPr>
    </w:p>
    <w:p w14:paraId="776962B2" w14:textId="77777777" w:rsidR="002C7584" w:rsidRDefault="002C7584">
      <w:pPr>
        <w:spacing w:line="200" w:lineRule="exact"/>
      </w:pPr>
    </w:p>
    <w:p w14:paraId="20FC3184" w14:textId="77777777" w:rsidR="002C7584" w:rsidRDefault="002C7584">
      <w:pPr>
        <w:spacing w:line="200" w:lineRule="exact"/>
      </w:pPr>
    </w:p>
    <w:p w14:paraId="06044955" w14:textId="77777777" w:rsidR="002C7584" w:rsidRDefault="002C7584">
      <w:pPr>
        <w:spacing w:line="200" w:lineRule="exact"/>
      </w:pPr>
    </w:p>
    <w:p w14:paraId="6D7DF414" w14:textId="77777777" w:rsidR="002C7584" w:rsidRDefault="002C7584">
      <w:pPr>
        <w:spacing w:line="200" w:lineRule="exact"/>
      </w:pPr>
    </w:p>
    <w:p w14:paraId="140997EF" w14:textId="77777777" w:rsidR="002C7584" w:rsidRDefault="002C7584">
      <w:pPr>
        <w:spacing w:line="200" w:lineRule="exact"/>
      </w:pPr>
    </w:p>
    <w:p w14:paraId="4F165842" w14:textId="77777777" w:rsidR="002C7584" w:rsidRDefault="002C7584">
      <w:pPr>
        <w:spacing w:line="200" w:lineRule="exact"/>
      </w:pPr>
    </w:p>
    <w:p w14:paraId="2744AACE" w14:textId="77777777" w:rsidR="002C7584" w:rsidRDefault="002C7584">
      <w:pPr>
        <w:spacing w:line="200" w:lineRule="exact"/>
      </w:pPr>
    </w:p>
    <w:p w14:paraId="1059579D" w14:textId="77777777" w:rsidR="002C7584" w:rsidRDefault="002C7584">
      <w:pPr>
        <w:spacing w:line="200" w:lineRule="exact"/>
      </w:pPr>
    </w:p>
    <w:p w14:paraId="4E82CD0B" w14:textId="77777777" w:rsidR="002C7584" w:rsidRDefault="002C7584">
      <w:pPr>
        <w:spacing w:line="200" w:lineRule="exact"/>
      </w:pPr>
    </w:p>
    <w:p w14:paraId="0B0102E1" w14:textId="77777777" w:rsidR="002C7584" w:rsidRDefault="002C7584">
      <w:pPr>
        <w:spacing w:line="200" w:lineRule="exact"/>
      </w:pPr>
    </w:p>
    <w:p w14:paraId="40D82A16" w14:textId="77777777" w:rsidR="002C7584" w:rsidRDefault="002C7584">
      <w:pPr>
        <w:spacing w:line="200" w:lineRule="exact"/>
      </w:pPr>
    </w:p>
    <w:p w14:paraId="3FD3583F" w14:textId="77777777" w:rsidR="002C7584" w:rsidRDefault="002C7584">
      <w:pPr>
        <w:spacing w:line="200" w:lineRule="exact"/>
      </w:pPr>
    </w:p>
    <w:p w14:paraId="29ED42F4" w14:textId="77777777" w:rsidR="002C7584" w:rsidRDefault="002C7584">
      <w:pPr>
        <w:spacing w:line="200" w:lineRule="exact"/>
      </w:pPr>
    </w:p>
    <w:p w14:paraId="0E2E4ADC" w14:textId="77777777" w:rsidR="002C7584" w:rsidRDefault="002C7584">
      <w:pPr>
        <w:spacing w:line="200" w:lineRule="exact"/>
      </w:pPr>
    </w:p>
    <w:p w14:paraId="20FA8096" w14:textId="77777777" w:rsidR="002C7584" w:rsidRDefault="002C7584">
      <w:pPr>
        <w:spacing w:line="200" w:lineRule="exact"/>
      </w:pPr>
    </w:p>
    <w:p w14:paraId="4523C9D7" w14:textId="77777777" w:rsidR="002C7584" w:rsidRDefault="002C7584">
      <w:pPr>
        <w:spacing w:line="200" w:lineRule="exact"/>
      </w:pPr>
    </w:p>
    <w:p w14:paraId="090324A9" w14:textId="77777777" w:rsidR="002C7584" w:rsidRDefault="002C7584">
      <w:pPr>
        <w:spacing w:line="200" w:lineRule="exact"/>
      </w:pPr>
    </w:p>
    <w:p w14:paraId="58A21BEB" w14:textId="77777777" w:rsidR="002C7584" w:rsidRDefault="002C7584">
      <w:pPr>
        <w:spacing w:line="200" w:lineRule="exact"/>
      </w:pPr>
    </w:p>
    <w:p w14:paraId="5E15ECDF" w14:textId="77777777" w:rsidR="002C7584" w:rsidRDefault="002C7584">
      <w:pPr>
        <w:spacing w:line="200" w:lineRule="exact"/>
      </w:pPr>
    </w:p>
    <w:p w14:paraId="0A2D1370" w14:textId="77777777" w:rsidR="002C7584" w:rsidRDefault="002C7584">
      <w:pPr>
        <w:spacing w:line="200" w:lineRule="exact"/>
      </w:pPr>
    </w:p>
    <w:p w14:paraId="7E4F5CCA" w14:textId="77777777" w:rsidR="002C7584" w:rsidRDefault="002C7584">
      <w:pPr>
        <w:spacing w:line="200" w:lineRule="exact"/>
      </w:pPr>
    </w:p>
    <w:p w14:paraId="45A7BEEC" w14:textId="77777777" w:rsidR="002C7584" w:rsidRDefault="002C7584">
      <w:pPr>
        <w:spacing w:line="200" w:lineRule="exact"/>
      </w:pPr>
    </w:p>
    <w:p w14:paraId="4F544238" w14:textId="77777777" w:rsidR="002C7584" w:rsidRDefault="002C7584">
      <w:pPr>
        <w:spacing w:line="200" w:lineRule="exact"/>
      </w:pPr>
    </w:p>
    <w:p w14:paraId="6E7D3A0E" w14:textId="77777777" w:rsidR="002C7584" w:rsidRDefault="002C7584">
      <w:pPr>
        <w:spacing w:line="200" w:lineRule="exact"/>
      </w:pPr>
    </w:p>
    <w:p w14:paraId="55291183" w14:textId="77777777" w:rsidR="002C7584" w:rsidRDefault="002C7584">
      <w:pPr>
        <w:spacing w:line="200" w:lineRule="exact"/>
      </w:pPr>
    </w:p>
    <w:p w14:paraId="2391B41F" w14:textId="77777777" w:rsidR="002C7584" w:rsidRDefault="002C7584">
      <w:pPr>
        <w:spacing w:line="200" w:lineRule="exact"/>
      </w:pPr>
    </w:p>
    <w:p w14:paraId="27B7C176" w14:textId="77777777" w:rsidR="002C7584" w:rsidRDefault="002C7584">
      <w:pPr>
        <w:spacing w:before="4" w:line="220" w:lineRule="exact"/>
        <w:rPr>
          <w:sz w:val="22"/>
          <w:szCs w:val="22"/>
        </w:rPr>
      </w:pPr>
    </w:p>
    <w:p w14:paraId="4F85882F" w14:textId="77777777" w:rsidR="002C7584" w:rsidRDefault="002C7584">
      <w:pPr>
        <w:ind w:left="113"/>
        <w:sectPr w:rsidR="002C7584">
          <w:pgSz w:w="11920" w:h="16840"/>
          <w:pgMar w:top="580" w:right="600" w:bottom="280" w:left="540" w:header="720" w:footer="720" w:gutter="0"/>
          <w:cols w:space="720"/>
        </w:sectPr>
      </w:pPr>
    </w:p>
    <w:p w14:paraId="50C65561" w14:textId="77777777" w:rsidR="002C7584" w:rsidRDefault="002C7584">
      <w:pPr>
        <w:spacing w:before="98"/>
        <w:ind w:left="108"/>
      </w:pPr>
    </w:p>
    <w:p w14:paraId="63C65010" w14:textId="77777777" w:rsidR="002C7584" w:rsidRDefault="002C7584">
      <w:pPr>
        <w:spacing w:line="200" w:lineRule="exact"/>
      </w:pPr>
    </w:p>
    <w:p w14:paraId="49FA703F" w14:textId="77777777" w:rsidR="002C7584" w:rsidRDefault="002C7584">
      <w:pPr>
        <w:spacing w:before="8" w:line="280" w:lineRule="exact"/>
        <w:rPr>
          <w:sz w:val="28"/>
          <w:szCs w:val="28"/>
        </w:rPr>
      </w:pPr>
    </w:p>
    <w:p w14:paraId="27B0F316" w14:textId="77777777" w:rsidR="002C7584" w:rsidRDefault="00E00721">
      <w:pPr>
        <w:spacing w:before="21" w:line="271" w:lineRule="auto"/>
        <w:ind w:left="454" w:right="1323"/>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gr</w:t>
      </w:r>
      <w:r>
        <w:rPr>
          <w:rFonts w:ascii="Verdana" w:eastAsia="Verdana" w:hAnsi="Verdana" w:cs="Verdana"/>
          <w:spacing w:val="-2"/>
          <w:sz w:val="22"/>
          <w:szCs w:val="22"/>
        </w:rPr>
        <w:t>e</w:t>
      </w:r>
      <w:r>
        <w:rPr>
          <w:rFonts w:ascii="Verdana" w:eastAsia="Verdana" w:hAnsi="Verdana" w:cs="Verdana"/>
          <w:sz w:val="22"/>
          <w:szCs w:val="22"/>
        </w:rPr>
        <w:t>ss</w:t>
      </w:r>
      <w:r>
        <w:rPr>
          <w:rFonts w:ascii="Verdana" w:eastAsia="Verdana" w:hAnsi="Verdana" w:cs="Verdana"/>
          <w:spacing w:val="-2"/>
          <w:sz w:val="22"/>
          <w:szCs w:val="22"/>
        </w:rPr>
        <w:t>e</w:t>
      </w:r>
      <w:r>
        <w:rPr>
          <w:rFonts w:ascii="Verdana" w:eastAsia="Verdana" w:hAnsi="Verdana" w:cs="Verdana"/>
          <w:sz w:val="22"/>
          <w:szCs w:val="22"/>
        </w:rPr>
        <w:t xml:space="preserve">s to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 s</w:t>
      </w:r>
      <w:r>
        <w:rPr>
          <w:rFonts w:ascii="Verdana" w:eastAsia="Verdana" w:hAnsi="Verdana" w:cs="Verdana"/>
          <w:spacing w:val="2"/>
          <w:sz w:val="22"/>
          <w:szCs w:val="22"/>
        </w:rPr>
        <w:t>p</w:t>
      </w:r>
      <w:r>
        <w:rPr>
          <w:rFonts w:ascii="Verdana" w:eastAsia="Verdana" w:hAnsi="Verdana" w:cs="Verdana"/>
          <w:spacing w:val="-3"/>
          <w:sz w:val="22"/>
          <w:szCs w:val="22"/>
        </w:rPr>
        <w:t>li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4"/>
          <w:sz w:val="22"/>
          <w:szCs w:val="22"/>
        </w:rPr>
        <w:t>t</w:t>
      </w:r>
      <w:r>
        <w:rPr>
          <w:rFonts w:ascii="Verdana" w:eastAsia="Verdana" w:hAnsi="Verdana" w:cs="Verdana"/>
          <w:spacing w:val="1"/>
          <w:sz w:val="22"/>
          <w:szCs w:val="22"/>
        </w:rPr>
        <w:t>w</w:t>
      </w:r>
      <w:r>
        <w:rPr>
          <w:rFonts w:ascii="Verdana" w:eastAsia="Verdana" w:hAnsi="Verdana" w:cs="Verdana"/>
          <w:sz w:val="22"/>
          <w:szCs w:val="22"/>
        </w:rPr>
        <w:t xml:space="preserve">o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p</w:t>
      </w:r>
      <w:r>
        <w:rPr>
          <w:rFonts w:ascii="Verdana" w:eastAsia="Verdana" w:hAnsi="Verdana" w:cs="Verdana"/>
          <w:spacing w:val="2"/>
          <w:sz w:val="22"/>
          <w:szCs w:val="22"/>
        </w:rPr>
        <w:t>ar</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r>
        <w:rPr>
          <w:rFonts w:ascii="Verdana" w:eastAsia="Verdana" w:hAnsi="Verdana" w:cs="Verdana"/>
          <w:spacing w:val="-3"/>
          <w:sz w:val="22"/>
          <w:szCs w:val="22"/>
        </w:rPr>
        <w:t>i</w:t>
      </w:r>
      <w:r>
        <w:rPr>
          <w:rFonts w:ascii="Verdana" w:eastAsia="Verdana" w:hAnsi="Verdana" w:cs="Verdana"/>
          <w:sz w:val="22"/>
          <w:szCs w:val="22"/>
        </w:rPr>
        <w:t>ng us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c</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f</w:t>
      </w:r>
      <w:r>
        <w:rPr>
          <w:rFonts w:ascii="Verdana" w:eastAsia="Verdana" w:hAnsi="Verdana" w:cs="Verdana"/>
          <w:spacing w:val="2"/>
          <w:sz w:val="22"/>
          <w:szCs w:val="22"/>
        </w:rPr>
        <w:t>ra</w:t>
      </w:r>
      <w:r>
        <w:rPr>
          <w:rFonts w:ascii="Verdana" w:eastAsia="Verdana" w:hAnsi="Verdana" w:cs="Verdana"/>
          <w:spacing w:val="1"/>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3"/>
          <w:sz w:val="22"/>
          <w:szCs w:val="22"/>
        </w:rPr>
        <w:t>r</w:t>
      </w:r>
      <w:r>
        <w:rPr>
          <w:rFonts w:ascii="Verdana" w:eastAsia="Verdana" w:hAnsi="Verdana" w:cs="Verdana"/>
          <w:sz w:val="22"/>
          <w:szCs w:val="22"/>
        </w:rPr>
        <w:t>d</w:t>
      </w:r>
      <w:r>
        <w:rPr>
          <w:rFonts w:ascii="Verdana" w:eastAsia="Verdana" w:hAnsi="Verdana" w:cs="Verdana"/>
          <w:spacing w:val="-4"/>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z w:val="22"/>
          <w:szCs w:val="22"/>
        </w:rPr>
        <w:t xml:space="preserve">o </w:t>
      </w:r>
      <w:r>
        <w:rPr>
          <w:rFonts w:ascii="Verdana" w:eastAsia="Verdana" w:hAnsi="Verdana" w:cs="Verdana"/>
          <w:spacing w:val="1"/>
          <w:sz w:val="22"/>
          <w:szCs w:val="22"/>
        </w:rPr>
        <w:t>p</w:t>
      </w:r>
      <w:r>
        <w:rPr>
          <w:rFonts w:ascii="Verdana" w:eastAsia="Verdana" w:hAnsi="Verdana" w:cs="Verdana"/>
          <w:spacing w:val="2"/>
          <w:sz w:val="22"/>
          <w:szCs w:val="22"/>
        </w:rPr>
        <w:t>ar</w:t>
      </w:r>
      <w:r>
        <w:rPr>
          <w:rFonts w:ascii="Verdana" w:eastAsia="Verdana" w:hAnsi="Verdana" w:cs="Verdana"/>
          <w:sz w:val="22"/>
          <w:szCs w:val="22"/>
        </w:rPr>
        <w:t>t</w:t>
      </w:r>
      <w:r>
        <w:rPr>
          <w:rFonts w:ascii="Verdana" w:eastAsia="Verdana" w:hAnsi="Verdana" w:cs="Verdana"/>
          <w:spacing w:val="-5"/>
          <w:sz w:val="22"/>
          <w:szCs w:val="22"/>
        </w:rPr>
        <w:t>s</w:t>
      </w:r>
      <w:r>
        <w:rPr>
          <w:rFonts w:ascii="Verdana" w:eastAsia="Verdana" w:hAnsi="Verdana" w:cs="Verdana"/>
          <w:sz w:val="22"/>
          <w:szCs w:val="22"/>
        </w:rPr>
        <w:t>.</w:t>
      </w:r>
    </w:p>
    <w:p w14:paraId="4A6A506F" w14:textId="77777777" w:rsidR="002C7584" w:rsidRDefault="00E00721">
      <w:pPr>
        <w:spacing w:before="16" w:line="500" w:lineRule="exact"/>
        <w:ind w:left="454" w:right="393"/>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4"/>
          <w:sz w:val="22"/>
          <w:szCs w:val="22"/>
        </w:rPr>
        <w:t xml:space="preserve"> </w:t>
      </w:r>
      <w:r>
        <w:rPr>
          <w:rFonts w:ascii="Verdana" w:eastAsia="Verdana" w:hAnsi="Verdana" w:cs="Verdana"/>
          <w:spacing w:val="-1"/>
          <w:sz w:val="22"/>
          <w:szCs w:val="22"/>
        </w:rPr>
        <w:t>Y</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1"/>
          <w:sz w:val="22"/>
          <w:szCs w:val="22"/>
        </w:rPr>
        <w:t>O</w:t>
      </w:r>
      <w:r>
        <w:rPr>
          <w:rFonts w:ascii="Verdana" w:eastAsia="Verdana" w:hAnsi="Verdana" w:cs="Verdana"/>
          <w:sz w:val="22"/>
          <w:szCs w:val="22"/>
        </w:rPr>
        <w:t>ne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oth</w:t>
      </w:r>
      <w:r>
        <w:rPr>
          <w:rFonts w:ascii="Verdana" w:eastAsia="Verdana" w:hAnsi="Verdana" w:cs="Verdana"/>
          <w:spacing w:val="-1"/>
          <w:sz w:val="22"/>
          <w:szCs w:val="22"/>
        </w:rPr>
        <w:t xml:space="preserve"> </w:t>
      </w:r>
      <w:r>
        <w:rPr>
          <w:rFonts w:ascii="Verdana" w:eastAsia="Verdana" w:hAnsi="Verdana" w:cs="Verdana"/>
          <w:sz w:val="22"/>
          <w:szCs w:val="22"/>
        </w:rPr>
        <w:t>conc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w:t>
      </w:r>
      <w:r>
        <w:rPr>
          <w:rFonts w:ascii="Verdana" w:eastAsia="Verdana" w:hAnsi="Verdana" w:cs="Verdana"/>
          <w:spacing w:val="-4"/>
          <w:sz w:val="22"/>
          <w:szCs w:val="22"/>
        </w:rPr>
        <w:t xml:space="preserve"> </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cto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ons to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s. 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e</w:t>
      </w:r>
      <w:r>
        <w:rPr>
          <w:rFonts w:ascii="Verdana" w:eastAsia="Verdana" w:hAnsi="Verdana" w:cs="Verdana"/>
          <w:sz w:val="22"/>
          <w:szCs w:val="22"/>
        </w:rPr>
        <w:t>ncou</w:t>
      </w:r>
      <w:r>
        <w:rPr>
          <w:rFonts w:ascii="Verdana" w:eastAsia="Verdana" w:hAnsi="Verdana" w:cs="Verdana"/>
          <w:spacing w:val="1"/>
          <w:sz w:val="22"/>
          <w:szCs w:val="22"/>
        </w:rPr>
        <w:t>r</w:t>
      </w:r>
      <w:r>
        <w:rPr>
          <w:rFonts w:ascii="Verdana" w:eastAsia="Verdana" w:hAnsi="Verdana" w:cs="Verdana"/>
          <w:spacing w:val="2"/>
          <w:sz w:val="22"/>
          <w:szCs w:val="22"/>
        </w:rPr>
        <w:t>a</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to c</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c</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w:t>
      </w:r>
      <w:r>
        <w:rPr>
          <w:rFonts w:ascii="Verdana" w:eastAsia="Verdana" w:hAnsi="Verdana" w:cs="Verdana"/>
          <w:spacing w:val="-4"/>
          <w:sz w:val="22"/>
          <w:szCs w:val="22"/>
        </w:rPr>
        <w:t xml:space="preserve"> </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z w:val="22"/>
          <w:szCs w:val="22"/>
        </w:rPr>
        <w:t>p</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 xml:space="preserve">ns,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pacing w:val="4"/>
          <w:sz w:val="22"/>
          <w:szCs w:val="22"/>
        </w:rPr>
        <w:t>v</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w:t>
      </w:r>
      <w:r>
        <w:rPr>
          <w:rFonts w:ascii="Verdana" w:eastAsia="Verdana" w:hAnsi="Verdana" w:cs="Verdana"/>
          <w:spacing w:val="8"/>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s</w:t>
      </w:r>
      <w:r>
        <w:rPr>
          <w:rFonts w:ascii="Verdana" w:eastAsia="Verdana" w:hAnsi="Verdana" w:cs="Verdana"/>
          <w:spacing w:val="4"/>
          <w:sz w:val="22"/>
          <w:szCs w:val="22"/>
        </w:rPr>
        <w:t xml:space="preserve"> </w:t>
      </w:r>
      <w:r>
        <w:rPr>
          <w:rFonts w:ascii="Verdana" w:eastAsia="Verdana" w:hAnsi="Verdana" w:cs="Verdana"/>
          <w:spacing w:val="2"/>
          <w:sz w:val="22"/>
          <w:szCs w:val="22"/>
        </w:rPr>
        <w:t>i</w:t>
      </w:r>
      <w:r>
        <w:rPr>
          <w:rFonts w:ascii="Verdana" w:eastAsia="Verdana" w:hAnsi="Verdana" w:cs="Verdana"/>
          <w:sz w:val="22"/>
          <w:szCs w:val="22"/>
        </w:rPr>
        <w:t>s</w:t>
      </w:r>
    </w:p>
    <w:p w14:paraId="6B9C8A10" w14:textId="77777777" w:rsidR="002C7584" w:rsidRDefault="00E00721">
      <w:pPr>
        <w:spacing w:line="220" w:lineRule="exact"/>
        <w:ind w:left="454"/>
        <w:rPr>
          <w:rFonts w:ascii="Verdana" w:eastAsia="Verdana" w:hAnsi="Verdana" w:cs="Verdana"/>
          <w:sz w:val="22"/>
          <w:szCs w:val="22"/>
        </w:rPr>
      </w:pPr>
      <w:r>
        <w:rPr>
          <w:rFonts w:ascii="Verdana" w:eastAsia="Verdana" w:hAnsi="Verdana" w:cs="Verdana"/>
          <w:position w:val="-1"/>
          <w:sz w:val="22"/>
          <w:szCs w:val="22"/>
        </w:rPr>
        <w:t>a</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c</w:t>
      </w:r>
      <w:r>
        <w:rPr>
          <w:rFonts w:ascii="Verdana" w:eastAsia="Verdana" w:hAnsi="Verdana" w:cs="Verdana"/>
          <w:spacing w:val="2"/>
          <w:position w:val="-1"/>
          <w:sz w:val="22"/>
          <w:szCs w:val="22"/>
        </w:rPr>
        <w:t>r</w:t>
      </w:r>
      <w:r>
        <w:rPr>
          <w:rFonts w:ascii="Verdana" w:eastAsia="Verdana" w:hAnsi="Verdana" w:cs="Verdana"/>
          <w:position w:val="-1"/>
          <w:sz w:val="22"/>
          <w:szCs w:val="22"/>
        </w:rPr>
        <w:t>uc</w:t>
      </w:r>
      <w:r>
        <w:rPr>
          <w:rFonts w:ascii="Verdana" w:eastAsia="Verdana" w:hAnsi="Verdana" w:cs="Verdana"/>
          <w:spacing w:val="-3"/>
          <w:position w:val="-1"/>
          <w:sz w:val="22"/>
          <w:szCs w:val="22"/>
        </w:rPr>
        <w:t>i</w:t>
      </w:r>
      <w:r>
        <w:rPr>
          <w:rFonts w:ascii="Verdana" w:eastAsia="Verdana" w:hAnsi="Verdana" w:cs="Verdana"/>
          <w:spacing w:val="2"/>
          <w:position w:val="-1"/>
          <w:sz w:val="22"/>
          <w:szCs w:val="22"/>
        </w:rPr>
        <w:t>a</w:t>
      </w:r>
      <w:r>
        <w:rPr>
          <w:rFonts w:ascii="Verdana" w:eastAsia="Verdana" w:hAnsi="Verdana" w:cs="Verdana"/>
          <w:position w:val="-1"/>
          <w:sz w:val="22"/>
          <w:szCs w:val="22"/>
        </w:rPr>
        <w:t>l</w:t>
      </w:r>
      <w:r>
        <w:rPr>
          <w:rFonts w:ascii="Verdana" w:eastAsia="Verdana" w:hAnsi="Verdana" w:cs="Verdana"/>
          <w:spacing w:val="-3"/>
          <w:position w:val="-1"/>
          <w:sz w:val="22"/>
          <w:szCs w:val="22"/>
        </w:rPr>
        <w:t xml:space="preserve"> </w:t>
      </w:r>
      <w:r>
        <w:rPr>
          <w:rFonts w:ascii="Verdana" w:eastAsia="Verdana" w:hAnsi="Verdana" w:cs="Verdana"/>
          <w:position w:val="-1"/>
          <w:sz w:val="22"/>
          <w:szCs w:val="22"/>
        </w:rPr>
        <w:t>st</w:t>
      </w:r>
      <w:r>
        <w:rPr>
          <w:rFonts w:ascii="Verdana" w:eastAsia="Verdana" w:hAnsi="Verdana" w:cs="Verdana"/>
          <w:spacing w:val="1"/>
          <w:position w:val="-1"/>
          <w:sz w:val="22"/>
          <w:szCs w:val="22"/>
        </w:rPr>
        <w:t>ag</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position w:val="-1"/>
          <w:sz w:val="22"/>
          <w:szCs w:val="22"/>
        </w:rPr>
        <w:t>of</w:t>
      </w:r>
      <w:r>
        <w:rPr>
          <w:rFonts w:ascii="Verdana" w:eastAsia="Verdana" w:hAnsi="Verdana" w:cs="Verdana"/>
          <w:spacing w:val="-1"/>
          <w:position w:val="-1"/>
          <w:sz w:val="22"/>
          <w:szCs w:val="22"/>
        </w:rPr>
        <w:t xml:space="preserve"> </w:t>
      </w:r>
      <w:r>
        <w:rPr>
          <w:rFonts w:ascii="Verdana" w:eastAsia="Verdana" w:hAnsi="Verdana" w:cs="Verdana"/>
          <w:spacing w:val="1"/>
          <w:position w:val="-1"/>
          <w:sz w:val="22"/>
          <w:szCs w:val="22"/>
        </w:rPr>
        <w:t>b</w:t>
      </w:r>
      <w:r>
        <w:rPr>
          <w:rFonts w:ascii="Verdana" w:eastAsia="Verdana" w:hAnsi="Verdana" w:cs="Verdana"/>
          <w:spacing w:val="-2"/>
          <w:position w:val="-1"/>
          <w:sz w:val="22"/>
          <w:szCs w:val="22"/>
        </w:rPr>
        <w:t>e</w:t>
      </w:r>
      <w:r>
        <w:rPr>
          <w:rFonts w:ascii="Verdana" w:eastAsia="Verdana" w:hAnsi="Verdana" w:cs="Verdana"/>
          <w:spacing w:val="-3"/>
          <w:position w:val="-1"/>
          <w:sz w:val="22"/>
          <w:szCs w:val="22"/>
        </w:rPr>
        <w:t>i</w:t>
      </w:r>
      <w:r>
        <w:rPr>
          <w:rFonts w:ascii="Verdana" w:eastAsia="Verdana" w:hAnsi="Verdana" w:cs="Verdana"/>
          <w:position w:val="-1"/>
          <w:sz w:val="22"/>
          <w:szCs w:val="22"/>
        </w:rPr>
        <w:t xml:space="preserve">ng </w:t>
      </w:r>
      <w:r>
        <w:rPr>
          <w:rFonts w:ascii="Verdana" w:eastAsia="Verdana" w:hAnsi="Verdana" w:cs="Verdana"/>
          <w:spacing w:val="-3"/>
          <w:position w:val="-1"/>
          <w:sz w:val="22"/>
          <w:szCs w:val="22"/>
        </w:rPr>
        <w:t>a</w:t>
      </w:r>
      <w:r>
        <w:rPr>
          <w:rFonts w:ascii="Verdana" w:eastAsia="Verdana" w:hAnsi="Verdana" w:cs="Verdana"/>
          <w:spacing w:val="1"/>
          <w:position w:val="-1"/>
          <w:sz w:val="22"/>
          <w:szCs w:val="22"/>
        </w:rPr>
        <w:t>b</w:t>
      </w:r>
      <w:r>
        <w:rPr>
          <w:rFonts w:ascii="Verdana" w:eastAsia="Verdana" w:hAnsi="Verdana" w:cs="Verdana"/>
          <w:spacing w:val="-3"/>
          <w:position w:val="-1"/>
          <w:sz w:val="22"/>
          <w:szCs w:val="22"/>
        </w:rPr>
        <w:t>l</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position w:val="-1"/>
          <w:sz w:val="22"/>
          <w:szCs w:val="22"/>
        </w:rPr>
        <w:t>to</w:t>
      </w:r>
      <w:r>
        <w:rPr>
          <w:rFonts w:ascii="Verdana" w:eastAsia="Verdana" w:hAnsi="Verdana" w:cs="Verdana"/>
          <w:spacing w:val="2"/>
          <w:position w:val="-1"/>
          <w:sz w:val="22"/>
          <w:szCs w:val="22"/>
        </w:rPr>
        <w:t xml:space="preserve"> </w:t>
      </w:r>
      <w:r>
        <w:rPr>
          <w:rFonts w:ascii="Verdana" w:eastAsia="Verdana" w:hAnsi="Verdana" w:cs="Verdana"/>
          <w:b/>
          <w:position w:val="-1"/>
          <w:sz w:val="22"/>
          <w:szCs w:val="22"/>
        </w:rPr>
        <w:t>r</w:t>
      </w:r>
      <w:r>
        <w:rPr>
          <w:rFonts w:ascii="Verdana" w:eastAsia="Verdana" w:hAnsi="Verdana" w:cs="Verdana"/>
          <w:b/>
          <w:spacing w:val="3"/>
          <w:position w:val="-1"/>
          <w:sz w:val="22"/>
          <w:szCs w:val="22"/>
        </w:rPr>
        <w:t>e</w:t>
      </w:r>
      <w:r>
        <w:rPr>
          <w:rFonts w:ascii="Verdana" w:eastAsia="Verdana" w:hAnsi="Verdana" w:cs="Verdana"/>
          <w:b/>
          <w:spacing w:val="-1"/>
          <w:position w:val="-1"/>
          <w:sz w:val="22"/>
          <w:szCs w:val="22"/>
        </w:rPr>
        <w:t>g</w:t>
      </w:r>
      <w:r>
        <w:rPr>
          <w:rFonts w:ascii="Verdana" w:eastAsia="Verdana" w:hAnsi="Verdana" w:cs="Verdana"/>
          <w:b/>
          <w:position w:val="-1"/>
          <w:sz w:val="22"/>
          <w:szCs w:val="22"/>
        </w:rPr>
        <w:t>r</w:t>
      </w:r>
      <w:r>
        <w:rPr>
          <w:rFonts w:ascii="Verdana" w:eastAsia="Verdana" w:hAnsi="Verdana" w:cs="Verdana"/>
          <w:b/>
          <w:spacing w:val="-2"/>
          <w:position w:val="-1"/>
          <w:sz w:val="22"/>
          <w:szCs w:val="22"/>
        </w:rPr>
        <w:t>o</w:t>
      </w:r>
      <w:r>
        <w:rPr>
          <w:rFonts w:ascii="Verdana" w:eastAsia="Verdana" w:hAnsi="Verdana" w:cs="Verdana"/>
          <w:b/>
          <w:spacing w:val="1"/>
          <w:position w:val="-1"/>
          <w:sz w:val="22"/>
          <w:szCs w:val="22"/>
        </w:rPr>
        <w:t>u</w:t>
      </w:r>
      <w:r>
        <w:rPr>
          <w:rFonts w:ascii="Verdana" w:eastAsia="Verdana" w:hAnsi="Verdana" w:cs="Verdana"/>
          <w:b/>
          <w:position w:val="-1"/>
          <w:sz w:val="22"/>
          <w:szCs w:val="22"/>
        </w:rPr>
        <w:t>p</w:t>
      </w:r>
      <w:r>
        <w:rPr>
          <w:rFonts w:ascii="Verdana" w:eastAsia="Verdana" w:hAnsi="Verdana" w:cs="Verdana"/>
          <w:b/>
          <w:spacing w:val="2"/>
          <w:position w:val="-1"/>
          <w:sz w:val="22"/>
          <w:szCs w:val="22"/>
        </w:rPr>
        <w:t xml:space="preserve"> </w:t>
      </w:r>
      <w:r>
        <w:rPr>
          <w:rFonts w:ascii="Verdana" w:eastAsia="Verdana" w:hAnsi="Verdana" w:cs="Verdana"/>
          <w:spacing w:val="2"/>
          <w:position w:val="-1"/>
          <w:sz w:val="22"/>
          <w:szCs w:val="22"/>
        </w:rPr>
        <w:t>a</w:t>
      </w:r>
      <w:r>
        <w:rPr>
          <w:rFonts w:ascii="Verdana" w:eastAsia="Verdana" w:hAnsi="Verdana" w:cs="Verdana"/>
          <w:spacing w:val="-5"/>
          <w:position w:val="-1"/>
          <w:sz w:val="22"/>
          <w:szCs w:val="22"/>
        </w:rPr>
        <w:t>n</w:t>
      </w:r>
      <w:r>
        <w:rPr>
          <w:rFonts w:ascii="Verdana" w:eastAsia="Verdana" w:hAnsi="Verdana" w:cs="Verdana"/>
          <w:position w:val="-1"/>
          <w:sz w:val="22"/>
          <w:szCs w:val="22"/>
        </w:rPr>
        <w:t>d</w:t>
      </w:r>
      <w:r>
        <w:rPr>
          <w:rFonts w:ascii="Verdana" w:eastAsia="Verdana" w:hAnsi="Verdana" w:cs="Verdana"/>
          <w:spacing w:val="1"/>
          <w:position w:val="-1"/>
          <w:sz w:val="22"/>
          <w:szCs w:val="22"/>
        </w:rPr>
        <w:t xml:space="preserve"> </w:t>
      </w:r>
      <w:r>
        <w:rPr>
          <w:rFonts w:ascii="Verdana" w:eastAsia="Verdana" w:hAnsi="Verdana" w:cs="Verdana"/>
          <w:b/>
          <w:position w:val="-1"/>
          <w:sz w:val="22"/>
          <w:szCs w:val="22"/>
        </w:rPr>
        <w:t>r</w:t>
      </w:r>
      <w:r>
        <w:rPr>
          <w:rFonts w:ascii="Verdana" w:eastAsia="Verdana" w:hAnsi="Verdana" w:cs="Verdana"/>
          <w:b/>
          <w:spacing w:val="3"/>
          <w:position w:val="-1"/>
          <w:sz w:val="22"/>
          <w:szCs w:val="22"/>
        </w:rPr>
        <w:t>e</w:t>
      </w:r>
      <w:r>
        <w:rPr>
          <w:rFonts w:ascii="Verdana" w:eastAsia="Verdana" w:hAnsi="Verdana" w:cs="Verdana"/>
          <w:b/>
          <w:spacing w:val="-4"/>
          <w:position w:val="-1"/>
          <w:sz w:val="22"/>
          <w:szCs w:val="22"/>
        </w:rPr>
        <w:t>n</w:t>
      </w:r>
      <w:r>
        <w:rPr>
          <w:rFonts w:ascii="Verdana" w:eastAsia="Verdana" w:hAnsi="Verdana" w:cs="Verdana"/>
          <w:b/>
          <w:spacing w:val="1"/>
          <w:position w:val="-1"/>
          <w:sz w:val="22"/>
          <w:szCs w:val="22"/>
        </w:rPr>
        <w:t>a</w:t>
      </w:r>
      <w:r>
        <w:rPr>
          <w:rFonts w:ascii="Verdana" w:eastAsia="Verdana" w:hAnsi="Verdana" w:cs="Verdana"/>
          <w:b/>
          <w:spacing w:val="-3"/>
          <w:position w:val="-1"/>
          <w:sz w:val="22"/>
          <w:szCs w:val="22"/>
        </w:rPr>
        <w:t>m</w:t>
      </w:r>
      <w:r>
        <w:rPr>
          <w:rFonts w:ascii="Verdana" w:eastAsia="Verdana" w:hAnsi="Verdana" w:cs="Verdana"/>
          <w:b/>
          <w:spacing w:val="1"/>
          <w:position w:val="-1"/>
          <w:sz w:val="22"/>
          <w:szCs w:val="22"/>
        </w:rPr>
        <w:t>in</w:t>
      </w:r>
      <w:r>
        <w:rPr>
          <w:rFonts w:ascii="Verdana" w:eastAsia="Verdana" w:hAnsi="Verdana" w:cs="Verdana"/>
          <w:b/>
          <w:spacing w:val="-1"/>
          <w:position w:val="-1"/>
          <w:sz w:val="22"/>
          <w:szCs w:val="22"/>
        </w:rPr>
        <w:t>g</w:t>
      </w:r>
      <w:r>
        <w:rPr>
          <w:rFonts w:ascii="Verdana" w:eastAsia="Verdana" w:hAnsi="Verdana" w:cs="Verdana"/>
          <w:b/>
          <w:position w:val="-1"/>
          <w:sz w:val="22"/>
          <w:szCs w:val="22"/>
        </w:rPr>
        <w:t>.</w:t>
      </w:r>
    </w:p>
    <w:p w14:paraId="6F697C8C" w14:textId="77777777" w:rsidR="002C7584" w:rsidRDefault="002C7584">
      <w:pPr>
        <w:spacing w:before="6" w:line="160" w:lineRule="exact"/>
        <w:rPr>
          <w:sz w:val="17"/>
          <w:szCs w:val="17"/>
        </w:rPr>
      </w:pPr>
    </w:p>
    <w:p w14:paraId="3CDC0710" w14:textId="77777777" w:rsidR="002C7584" w:rsidRDefault="002C7584">
      <w:pPr>
        <w:spacing w:line="200" w:lineRule="exact"/>
      </w:pPr>
    </w:p>
    <w:p w14:paraId="6007C28F" w14:textId="77777777" w:rsidR="002C7584" w:rsidRDefault="002C7584">
      <w:pPr>
        <w:spacing w:line="200" w:lineRule="exact"/>
      </w:pPr>
    </w:p>
    <w:p w14:paraId="24BFC84F" w14:textId="77777777" w:rsidR="002C7584" w:rsidRDefault="00E00721">
      <w:pPr>
        <w:spacing w:before="16"/>
        <w:ind w:right="895"/>
        <w:jc w:val="right"/>
        <w:rPr>
          <w:rFonts w:ascii="Calibri" w:eastAsia="Calibri" w:hAnsi="Calibri" w:cs="Calibri"/>
          <w:sz w:val="22"/>
          <w:szCs w:val="22"/>
        </w:rPr>
      </w:pPr>
      <w:r>
        <w:rPr>
          <w:rFonts w:ascii="Calibri" w:eastAsia="Calibri" w:hAnsi="Calibri" w:cs="Calibri"/>
          <w:b/>
          <w:sz w:val="22"/>
          <w:szCs w:val="22"/>
        </w:rPr>
        <w:t>H</w:t>
      </w:r>
      <w:r>
        <w:rPr>
          <w:rFonts w:ascii="Calibri" w:eastAsia="Calibri" w:hAnsi="Calibri" w:cs="Calibri"/>
          <w:b/>
          <w:spacing w:val="1"/>
          <w:sz w:val="22"/>
          <w:szCs w:val="22"/>
        </w:rPr>
        <w:t>o</w:t>
      </w:r>
      <w:r>
        <w:rPr>
          <w:rFonts w:ascii="Calibri" w:eastAsia="Calibri" w:hAnsi="Calibri" w:cs="Calibri"/>
          <w:b/>
          <w:sz w:val="22"/>
          <w:szCs w:val="22"/>
        </w:rPr>
        <w:t>w</w:t>
      </w:r>
      <w:r>
        <w:rPr>
          <w:rFonts w:ascii="Calibri" w:eastAsia="Calibri" w:hAnsi="Calibri" w:cs="Calibri"/>
          <w:b/>
          <w:spacing w:val="-3"/>
          <w:sz w:val="22"/>
          <w:szCs w:val="22"/>
        </w:rPr>
        <w:t xml:space="preserve"> </w:t>
      </w:r>
      <w:r>
        <w:rPr>
          <w:rFonts w:ascii="Calibri" w:eastAsia="Calibri" w:hAnsi="Calibri" w:cs="Calibri"/>
          <w:b/>
          <w:spacing w:val="-2"/>
          <w:sz w:val="22"/>
          <w:szCs w:val="22"/>
        </w:rPr>
        <w:t>m</w:t>
      </w:r>
      <w:r>
        <w:rPr>
          <w:rFonts w:ascii="Calibri" w:eastAsia="Calibri" w:hAnsi="Calibri" w:cs="Calibri"/>
          <w:b/>
          <w:spacing w:val="1"/>
          <w:sz w:val="22"/>
          <w:szCs w:val="22"/>
        </w:rPr>
        <w:t>an</w:t>
      </w:r>
      <w:r>
        <w:rPr>
          <w:rFonts w:ascii="Calibri" w:eastAsia="Calibri" w:hAnsi="Calibri" w:cs="Calibri"/>
          <w:b/>
          <w:sz w:val="22"/>
          <w:szCs w:val="22"/>
        </w:rPr>
        <w:t>y</w:t>
      </w:r>
      <w:r>
        <w:rPr>
          <w:rFonts w:ascii="Calibri" w:eastAsia="Calibri" w:hAnsi="Calibri" w:cs="Calibri"/>
          <w:b/>
          <w:spacing w:val="-1"/>
          <w:sz w:val="22"/>
          <w:szCs w:val="22"/>
        </w:rPr>
        <w:t xml:space="preserve"> i</w:t>
      </w:r>
      <w:r>
        <w:rPr>
          <w:rFonts w:ascii="Calibri" w:eastAsia="Calibri" w:hAnsi="Calibri" w:cs="Calibri"/>
          <w:b/>
          <w:spacing w:val="1"/>
          <w:sz w:val="22"/>
          <w:szCs w:val="22"/>
        </w:rPr>
        <w:t>n</w:t>
      </w:r>
      <w:r>
        <w:rPr>
          <w:rFonts w:ascii="Calibri" w:eastAsia="Calibri" w:hAnsi="Calibri" w:cs="Calibri"/>
          <w:b/>
          <w:spacing w:val="-2"/>
          <w:sz w:val="22"/>
          <w:szCs w:val="22"/>
        </w:rPr>
        <w:t>s</w:t>
      </w:r>
      <w:r>
        <w:rPr>
          <w:rFonts w:ascii="Calibri" w:eastAsia="Calibri" w:hAnsi="Calibri" w:cs="Calibri"/>
          <w:b/>
          <w:spacing w:val="-1"/>
          <w:sz w:val="22"/>
          <w:szCs w:val="22"/>
        </w:rPr>
        <w:t>ec</w:t>
      </w:r>
      <w:r>
        <w:rPr>
          <w:rFonts w:ascii="Calibri" w:eastAsia="Calibri" w:hAnsi="Calibri" w:cs="Calibri"/>
          <w:b/>
          <w:sz w:val="22"/>
          <w:szCs w:val="22"/>
        </w:rPr>
        <w:t>ts</w:t>
      </w:r>
      <w:r>
        <w:rPr>
          <w:rFonts w:ascii="Calibri" w:eastAsia="Calibri" w:hAnsi="Calibri" w:cs="Calibri"/>
          <w:b/>
          <w:spacing w:val="-3"/>
          <w:sz w:val="22"/>
          <w:szCs w:val="22"/>
        </w:rPr>
        <w:t xml:space="preserve"> </w:t>
      </w:r>
      <w:r>
        <w:rPr>
          <w:rFonts w:ascii="Calibri" w:eastAsia="Calibri" w:hAnsi="Calibri" w:cs="Calibri"/>
          <w:b/>
          <w:spacing w:val="1"/>
          <w:sz w:val="22"/>
          <w:szCs w:val="22"/>
        </w:rPr>
        <w:t>a</w:t>
      </w:r>
      <w:r>
        <w:rPr>
          <w:rFonts w:ascii="Calibri" w:eastAsia="Calibri" w:hAnsi="Calibri" w:cs="Calibri"/>
          <w:b/>
          <w:spacing w:val="-2"/>
          <w:sz w:val="22"/>
          <w:szCs w:val="22"/>
        </w:rPr>
        <w:t>r</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pacing w:val="-1"/>
          <w:sz w:val="22"/>
          <w:szCs w:val="22"/>
        </w:rPr>
        <w:t>e</w:t>
      </w:r>
      <w:r>
        <w:rPr>
          <w:rFonts w:ascii="Calibri" w:eastAsia="Calibri" w:hAnsi="Calibri" w:cs="Calibri"/>
          <w:b/>
          <w:spacing w:val="-2"/>
          <w:sz w:val="22"/>
          <w:szCs w:val="22"/>
        </w:rPr>
        <w:t>r</w:t>
      </w:r>
      <w:r>
        <w:rPr>
          <w:rFonts w:ascii="Calibri" w:eastAsia="Calibri" w:hAnsi="Calibri" w:cs="Calibri"/>
          <w:b/>
          <w:spacing w:val="-1"/>
          <w:sz w:val="22"/>
          <w:szCs w:val="22"/>
        </w:rPr>
        <w:t>e</w:t>
      </w:r>
      <w:r>
        <w:rPr>
          <w:rFonts w:ascii="Calibri" w:eastAsia="Calibri" w:hAnsi="Calibri" w:cs="Calibri"/>
          <w:b/>
          <w:sz w:val="22"/>
          <w:szCs w:val="22"/>
        </w:rPr>
        <w:t>?</w:t>
      </w:r>
    </w:p>
    <w:p w14:paraId="6C7448CD" w14:textId="77777777" w:rsidR="002C7584" w:rsidRDefault="002C7584">
      <w:pPr>
        <w:spacing w:before="1" w:line="240" w:lineRule="exact"/>
        <w:rPr>
          <w:sz w:val="24"/>
          <w:szCs w:val="24"/>
        </w:rPr>
      </w:pPr>
    </w:p>
    <w:p w14:paraId="4419D2F7" w14:textId="77777777" w:rsidR="002C7584" w:rsidRDefault="00E00721">
      <w:pPr>
        <w:ind w:right="2103"/>
        <w:jc w:val="right"/>
        <w:rPr>
          <w:rFonts w:ascii="Calibri" w:eastAsia="Calibri" w:hAnsi="Calibri" w:cs="Calibri"/>
          <w:sz w:val="22"/>
          <w:szCs w:val="22"/>
        </w:rPr>
      </w:pPr>
      <w:r>
        <w:rPr>
          <w:rFonts w:ascii="Calibri" w:eastAsia="Calibri" w:hAnsi="Calibri" w:cs="Calibri"/>
          <w:b/>
          <w:color w:val="FF0000"/>
          <w:spacing w:val="-2"/>
          <w:sz w:val="22"/>
          <w:szCs w:val="22"/>
        </w:rPr>
        <w:t>16</w:t>
      </w:r>
    </w:p>
    <w:p w14:paraId="2DBF1630" w14:textId="77777777" w:rsidR="002C7584" w:rsidRDefault="002C7584">
      <w:pPr>
        <w:spacing w:line="240" w:lineRule="exact"/>
        <w:rPr>
          <w:sz w:val="24"/>
          <w:szCs w:val="24"/>
        </w:rPr>
      </w:pPr>
    </w:p>
    <w:p w14:paraId="16C2FBB8" w14:textId="77777777" w:rsidR="002C7584" w:rsidRDefault="00E00721">
      <w:pPr>
        <w:spacing w:line="260" w:lineRule="exact"/>
        <w:ind w:right="1461"/>
        <w:jc w:val="right"/>
        <w:rPr>
          <w:rFonts w:ascii="Calibri" w:eastAsia="Calibri" w:hAnsi="Calibri" w:cs="Calibri"/>
          <w:sz w:val="22"/>
          <w:szCs w:val="22"/>
        </w:rPr>
      </w:pPr>
      <w:r>
        <w:rPr>
          <w:rFonts w:ascii="Calibri" w:eastAsia="Calibri" w:hAnsi="Calibri" w:cs="Calibri"/>
          <w:b/>
          <w:sz w:val="22"/>
          <w:szCs w:val="22"/>
        </w:rPr>
        <w:t>1</w:t>
      </w:r>
      <w:r>
        <w:rPr>
          <w:rFonts w:ascii="Calibri" w:eastAsia="Calibri" w:hAnsi="Calibri" w:cs="Calibri"/>
          <w:b/>
          <w:spacing w:val="-3"/>
          <w:sz w:val="22"/>
          <w:szCs w:val="22"/>
        </w:rPr>
        <w:t xml:space="preserve"> </w:t>
      </w:r>
      <w:r>
        <w:rPr>
          <w:rFonts w:ascii="Calibri" w:eastAsia="Calibri" w:hAnsi="Calibri" w:cs="Calibri"/>
          <w:b/>
          <w:sz w:val="22"/>
          <w:szCs w:val="22"/>
        </w:rPr>
        <w:t>ten</w:t>
      </w:r>
      <w:r>
        <w:rPr>
          <w:rFonts w:ascii="Calibri" w:eastAsia="Calibri" w:hAnsi="Calibri" w:cs="Calibri"/>
          <w:b/>
          <w:spacing w:val="-1"/>
          <w:sz w:val="22"/>
          <w:szCs w:val="22"/>
        </w:rPr>
        <w:t xml:space="preserve"> </w:t>
      </w:r>
      <w:r>
        <w:rPr>
          <w:rFonts w:ascii="Calibri" w:eastAsia="Calibri" w:hAnsi="Calibri" w:cs="Calibri"/>
          <w:b/>
          <w:spacing w:val="1"/>
          <w:sz w:val="22"/>
          <w:szCs w:val="22"/>
        </w:rPr>
        <w:t>an</w:t>
      </w:r>
      <w:r>
        <w:rPr>
          <w:rFonts w:ascii="Calibri" w:eastAsia="Calibri" w:hAnsi="Calibri" w:cs="Calibri"/>
          <w:b/>
          <w:sz w:val="22"/>
          <w:szCs w:val="22"/>
        </w:rPr>
        <w:t>d</w:t>
      </w:r>
      <w:r>
        <w:rPr>
          <w:rFonts w:ascii="Calibri" w:eastAsia="Calibri" w:hAnsi="Calibri" w:cs="Calibri"/>
          <w:b/>
          <w:spacing w:val="-1"/>
          <w:sz w:val="22"/>
          <w:szCs w:val="22"/>
        </w:rPr>
        <w:t xml:space="preserve"> </w:t>
      </w:r>
      <w:r>
        <w:rPr>
          <w:rFonts w:ascii="Calibri" w:eastAsia="Calibri" w:hAnsi="Calibri" w:cs="Calibri"/>
          <w:b/>
          <w:sz w:val="22"/>
          <w:szCs w:val="22"/>
        </w:rPr>
        <w:t>6</w:t>
      </w:r>
      <w:r>
        <w:rPr>
          <w:rFonts w:ascii="Calibri" w:eastAsia="Calibri" w:hAnsi="Calibri" w:cs="Calibri"/>
          <w:b/>
          <w:spacing w:val="-3"/>
          <w:sz w:val="22"/>
          <w:szCs w:val="22"/>
        </w:rPr>
        <w:t xml:space="preserve"> </w:t>
      </w:r>
      <w:r>
        <w:rPr>
          <w:rFonts w:ascii="Calibri" w:eastAsia="Calibri" w:hAnsi="Calibri" w:cs="Calibri"/>
          <w:b/>
          <w:spacing w:val="1"/>
          <w:sz w:val="22"/>
          <w:szCs w:val="22"/>
        </w:rPr>
        <w:t>on</w:t>
      </w:r>
      <w:r>
        <w:rPr>
          <w:rFonts w:ascii="Calibri" w:eastAsia="Calibri" w:hAnsi="Calibri" w:cs="Calibri"/>
          <w:b/>
          <w:spacing w:val="-1"/>
          <w:sz w:val="22"/>
          <w:szCs w:val="22"/>
        </w:rPr>
        <w:t>e</w:t>
      </w:r>
      <w:r>
        <w:rPr>
          <w:rFonts w:ascii="Calibri" w:eastAsia="Calibri" w:hAnsi="Calibri" w:cs="Calibri"/>
          <w:b/>
          <w:sz w:val="22"/>
          <w:szCs w:val="22"/>
        </w:rPr>
        <w:t>s</w:t>
      </w:r>
    </w:p>
    <w:p w14:paraId="513F71DF" w14:textId="77777777" w:rsidR="002C7584" w:rsidRDefault="002C7584">
      <w:pPr>
        <w:spacing w:line="200" w:lineRule="exact"/>
      </w:pPr>
    </w:p>
    <w:p w14:paraId="0A00626A" w14:textId="77777777" w:rsidR="002C7584" w:rsidRDefault="002C7584">
      <w:pPr>
        <w:spacing w:line="220" w:lineRule="exact"/>
        <w:rPr>
          <w:sz w:val="22"/>
          <w:szCs w:val="22"/>
        </w:rPr>
      </w:pPr>
    </w:p>
    <w:p w14:paraId="4BCC2D49" w14:textId="374A435B" w:rsidR="002C7584" w:rsidRDefault="005B1270">
      <w:pPr>
        <w:spacing w:before="30" w:line="200" w:lineRule="exact"/>
        <w:ind w:right="2094"/>
        <w:jc w:val="right"/>
        <w:rPr>
          <w:rFonts w:ascii="Verdana" w:eastAsia="Verdana" w:hAnsi="Verdana" w:cs="Verdana"/>
          <w:sz w:val="18"/>
          <w:szCs w:val="18"/>
        </w:rPr>
      </w:pPr>
      <w:r>
        <w:rPr>
          <w:noProof/>
          <w:lang w:val="en-GB" w:eastAsia="en-GB"/>
        </w:rPr>
        <mc:AlternateContent>
          <mc:Choice Requires="wpg">
            <w:drawing>
              <wp:anchor distT="0" distB="0" distL="114300" distR="114300" simplePos="0" relativeHeight="251611648" behindDoc="1" locked="0" layoutInCell="1" allowOverlap="1" wp14:anchorId="330B7A70" wp14:editId="24DFC30B">
                <wp:simplePos x="0" y="0"/>
                <wp:positionH relativeFrom="page">
                  <wp:posOffset>591185</wp:posOffset>
                </wp:positionH>
                <wp:positionV relativeFrom="paragraph">
                  <wp:posOffset>-1293495</wp:posOffset>
                </wp:positionV>
                <wp:extent cx="6367145" cy="2776855"/>
                <wp:effectExtent l="635" t="9525" r="4445" b="4445"/>
                <wp:wrapNone/>
                <wp:docPr id="72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145" cy="2776855"/>
                          <a:chOff x="931" y="-2037"/>
                          <a:chExt cx="10027" cy="4373"/>
                        </a:xfrm>
                      </wpg:grpSpPr>
                      <wps:wsp>
                        <wps:cNvPr id="722" name="Freeform 1052"/>
                        <wps:cNvSpPr>
                          <a:spLocks/>
                        </wps:cNvSpPr>
                        <wps:spPr bwMode="auto">
                          <a:xfrm>
                            <a:off x="938" y="-2030"/>
                            <a:ext cx="10013" cy="4358"/>
                          </a:xfrm>
                          <a:custGeom>
                            <a:avLst/>
                            <a:gdLst>
                              <a:gd name="T0" fmla="+- 0 938 938"/>
                              <a:gd name="T1" fmla="*/ T0 w 10013"/>
                              <a:gd name="T2" fmla="+- 0 2328 -2030"/>
                              <a:gd name="T3" fmla="*/ 2328 h 4358"/>
                              <a:gd name="T4" fmla="+- 0 10951 938"/>
                              <a:gd name="T5" fmla="*/ T4 w 10013"/>
                              <a:gd name="T6" fmla="+- 0 2328 -2030"/>
                              <a:gd name="T7" fmla="*/ 2328 h 4358"/>
                              <a:gd name="T8" fmla="+- 0 10951 938"/>
                              <a:gd name="T9" fmla="*/ T8 w 10013"/>
                              <a:gd name="T10" fmla="+- 0 -2030 -2030"/>
                              <a:gd name="T11" fmla="*/ -2030 h 4358"/>
                              <a:gd name="T12" fmla="+- 0 938 938"/>
                              <a:gd name="T13" fmla="*/ T12 w 10013"/>
                              <a:gd name="T14" fmla="+- 0 -2030 -2030"/>
                              <a:gd name="T15" fmla="*/ -2030 h 4358"/>
                              <a:gd name="T16" fmla="+- 0 938 938"/>
                              <a:gd name="T17" fmla="*/ T16 w 10013"/>
                              <a:gd name="T18" fmla="+- 0 2328 -2030"/>
                              <a:gd name="T19" fmla="*/ 2328 h 4358"/>
                            </a:gdLst>
                            <a:ahLst/>
                            <a:cxnLst>
                              <a:cxn ang="0">
                                <a:pos x="T1" y="T3"/>
                              </a:cxn>
                              <a:cxn ang="0">
                                <a:pos x="T5" y="T7"/>
                              </a:cxn>
                              <a:cxn ang="0">
                                <a:pos x="T9" y="T11"/>
                              </a:cxn>
                              <a:cxn ang="0">
                                <a:pos x="T13" y="T15"/>
                              </a:cxn>
                              <a:cxn ang="0">
                                <a:pos x="T17" y="T19"/>
                              </a:cxn>
                            </a:cxnLst>
                            <a:rect l="0" t="0" r="r" b="b"/>
                            <a:pathLst>
                              <a:path w="10013" h="4358">
                                <a:moveTo>
                                  <a:pt x="0" y="4358"/>
                                </a:moveTo>
                                <a:lnTo>
                                  <a:pt x="10013" y="4358"/>
                                </a:lnTo>
                                <a:lnTo>
                                  <a:pt x="10013" y="0"/>
                                </a:lnTo>
                                <a:lnTo>
                                  <a:pt x="0" y="0"/>
                                </a:lnTo>
                                <a:lnTo>
                                  <a:pt x="0" y="435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3" name="Picture 10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90" y="-1951"/>
                            <a:ext cx="2746" cy="4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 name="Picture 10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83" y="-1125"/>
                            <a:ext cx="3418" cy="3312"/>
                          </a:xfrm>
                          <a:prstGeom prst="rect">
                            <a:avLst/>
                          </a:prstGeom>
                          <a:noFill/>
                          <a:extLst>
                            <a:ext uri="{909E8E84-426E-40DD-AFC4-6F175D3DCCD1}">
                              <a14:hiddenFill xmlns:a14="http://schemas.microsoft.com/office/drawing/2010/main">
                                <a:solidFill>
                                  <a:srgbClr val="FFFFFF"/>
                                </a:solidFill>
                              </a14:hiddenFill>
                            </a:ext>
                          </a:extLst>
                        </pic:spPr>
                      </pic:pic>
                      <wps:wsp>
                        <wps:cNvPr id="725" name="Freeform 1049"/>
                        <wps:cNvSpPr>
                          <a:spLocks/>
                        </wps:cNvSpPr>
                        <wps:spPr bwMode="auto">
                          <a:xfrm>
                            <a:off x="7399" y="-1781"/>
                            <a:ext cx="3389" cy="3696"/>
                          </a:xfrm>
                          <a:custGeom>
                            <a:avLst/>
                            <a:gdLst>
                              <a:gd name="T0" fmla="+- 0 7399 7399"/>
                              <a:gd name="T1" fmla="*/ T0 w 3389"/>
                              <a:gd name="T2" fmla="+- 0 1915 -1781"/>
                              <a:gd name="T3" fmla="*/ 1915 h 3696"/>
                              <a:gd name="T4" fmla="+- 0 10788 7399"/>
                              <a:gd name="T5" fmla="*/ T4 w 3389"/>
                              <a:gd name="T6" fmla="+- 0 1915 -1781"/>
                              <a:gd name="T7" fmla="*/ 1915 h 3696"/>
                              <a:gd name="T8" fmla="+- 0 10788 7399"/>
                              <a:gd name="T9" fmla="*/ T8 w 3389"/>
                              <a:gd name="T10" fmla="+- 0 -1781 -1781"/>
                              <a:gd name="T11" fmla="*/ -1781 h 3696"/>
                              <a:gd name="T12" fmla="+- 0 7399 7399"/>
                              <a:gd name="T13" fmla="*/ T12 w 3389"/>
                              <a:gd name="T14" fmla="+- 0 -1781 -1781"/>
                              <a:gd name="T15" fmla="*/ -1781 h 3696"/>
                              <a:gd name="T16" fmla="+- 0 7399 7399"/>
                              <a:gd name="T17" fmla="*/ T16 w 3389"/>
                              <a:gd name="T18" fmla="+- 0 1915 -1781"/>
                              <a:gd name="T19" fmla="*/ 1915 h 3696"/>
                            </a:gdLst>
                            <a:ahLst/>
                            <a:cxnLst>
                              <a:cxn ang="0">
                                <a:pos x="T1" y="T3"/>
                              </a:cxn>
                              <a:cxn ang="0">
                                <a:pos x="T5" y="T7"/>
                              </a:cxn>
                              <a:cxn ang="0">
                                <a:pos x="T9" y="T11"/>
                              </a:cxn>
                              <a:cxn ang="0">
                                <a:pos x="T13" y="T15"/>
                              </a:cxn>
                              <a:cxn ang="0">
                                <a:pos x="T17" y="T19"/>
                              </a:cxn>
                            </a:cxnLst>
                            <a:rect l="0" t="0" r="r" b="b"/>
                            <a:pathLst>
                              <a:path w="3389" h="3696">
                                <a:moveTo>
                                  <a:pt x="0" y="3696"/>
                                </a:moveTo>
                                <a:lnTo>
                                  <a:pt x="3389" y="3696"/>
                                </a:lnTo>
                                <a:lnTo>
                                  <a:pt x="3389" y="0"/>
                                </a:lnTo>
                                <a:lnTo>
                                  <a:pt x="0" y="0"/>
                                </a:lnTo>
                                <a:lnTo>
                                  <a:pt x="0" y="36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048"/>
                        <wps:cNvSpPr>
                          <a:spLocks/>
                        </wps:cNvSpPr>
                        <wps:spPr bwMode="auto">
                          <a:xfrm>
                            <a:off x="7399" y="-1781"/>
                            <a:ext cx="3389" cy="3696"/>
                          </a:xfrm>
                          <a:custGeom>
                            <a:avLst/>
                            <a:gdLst>
                              <a:gd name="T0" fmla="+- 0 7399 7399"/>
                              <a:gd name="T1" fmla="*/ T0 w 3389"/>
                              <a:gd name="T2" fmla="+- 0 1915 -1781"/>
                              <a:gd name="T3" fmla="*/ 1915 h 3696"/>
                              <a:gd name="T4" fmla="+- 0 10788 7399"/>
                              <a:gd name="T5" fmla="*/ T4 w 3389"/>
                              <a:gd name="T6" fmla="+- 0 1915 -1781"/>
                              <a:gd name="T7" fmla="*/ 1915 h 3696"/>
                              <a:gd name="T8" fmla="+- 0 10788 7399"/>
                              <a:gd name="T9" fmla="*/ T8 w 3389"/>
                              <a:gd name="T10" fmla="+- 0 -1781 -1781"/>
                              <a:gd name="T11" fmla="*/ -1781 h 3696"/>
                              <a:gd name="T12" fmla="+- 0 7399 7399"/>
                              <a:gd name="T13" fmla="*/ T12 w 3389"/>
                              <a:gd name="T14" fmla="+- 0 -1781 -1781"/>
                              <a:gd name="T15" fmla="*/ -1781 h 3696"/>
                              <a:gd name="T16" fmla="+- 0 7399 7399"/>
                              <a:gd name="T17" fmla="*/ T16 w 3389"/>
                              <a:gd name="T18" fmla="+- 0 1915 -1781"/>
                              <a:gd name="T19" fmla="*/ 1915 h 3696"/>
                            </a:gdLst>
                            <a:ahLst/>
                            <a:cxnLst>
                              <a:cxn ang="0">
                                <a:pos x="T1" y="T3"/>
                              </a:cxn>
                              <a:cxn ang="0">
                                <a:pos x="T5" y="T7"/>
                              </a:cxn>
                              <a:cxn ang="0">
                                <a:pos x="T9" y="T11"/>
                              </a:cxn>
                              <a:cxn ang="0">
                                <a:pos x="T13" y="T15"/>
                              </a:cxn>
                              <a:cxn ang="0">
                                <a:pos x="T17" y="T19"/>
                              </a:cxn>
                            </a:cxnLst>
                            <a:rect l="0" t="0" r="r" b="b"/>
                            <a:pathLst>
                              <a:path w="3389" h="3696">
                                <a:moveTo>
                                  <a:pt x="0" y="3696"/>
                                </a:moveTo>
                                <a:lnTo>
                                  <a:pt x="3389" y="3696"/>
                                </a:lnTo>
                                <a:lnTo>
                                  <a:pt x="3389" y="0"/>
                                </a:lnTo>
                                <a:lnTo>
                                  <a:pt x="0" y="0"/>
                                </a:lnTo>
                                <a:lnTo>
                                  <a:pt x="0" y="36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1047"/>
                        <wps:cNvSpPr>
                          <a:spLocks/>
                        </wps:cNvSpPr>
                        <wps:spPr bwMode="auto">
                          <a:xfrm>
                            <a:off x="8666" y="-230"/>
                            <a:ext cx="821" cy="797"/>
                          </a:xfrm>
                          <a:custGeom>
                            <a:avLst/>
                            <a:gdLst>
                              <a:gd name="T0" fmla="+- 0 8668 8666"/>
                              <a:gd name="T1" fmla="*/ T0 w 821"/>
                              <a:gd name="T2" fmla="+- 0 201 -230"/>
                              <a:gd name="T3" fmla="*/ 201 h 797"/>
                              <a:gd name="T4" fmla="+- 0 8678 8666"/>
                              <a:gd name="T5" fmla="*/ T4 w 821"/>
                              <a:gd name="T6" fmla="+- 0 264 -230"/>
                              <a:gd name="T7" fmla="*/ 264 h 797"/>
                              <a:gd name="T8" fmla="+- 0 8699 8666"/>
                              <a:gd name="T9" fmla="*/ T8 w 821"/>
                              <a:gd name="T10" fmla="+- 0 323 -230"/>
                              <a:gd name="T11" fmla="*/ 323 h 797"/>
                              <a:gd name="T12" fmla="+- 0 8728 8666"/>
                              <a:gd name="T13" fmla="*/ T12 w 821"/>
                              <a:gd name="T14" fmla="+- 0 378 -230"/>
                              <a:gd name="T15" fmla="*/ 378 h 797"/>
                              <a:gd name="T16" fmla="+- 0 8765 8666"/>
                              <a:gd name="T17" fmla="*/ T16 w 821"/>
                              <a:gd name="T18" fmla="+- 0 427 -230"/>
                              <a:gd name="T19" fmla="*/ 427 h 797"/>
                              <a:gd name="T20" fmla="+- 0 8810 8666"/>
                              <a:gd name="T21" fmla="*/ T20 w 821"/>
                              <a:gd name="T22" fmla="+- 0 471 -230"/>
                              <a:gd name="T23" fmla="*/ 471 h 797"/>
                              <a:gd name="T24" fmla="+- 0 8861 8666"/>
                              <a:gd name="T25" fmla="*/ T24 w 821"/>
                              <a:gd name="T26" fmla="+- 0 507 -230"/>
                              <a:gd name="T27" fmla="*/ 507 h 797"/>
                              <a:gd name="T28" fmla="+- 0 8917 8666"/>
                              <a:gd name="T29" fmla="*/ T28 w 821"/>
                              <a:gd name="T30" fmla="+- 0 535 -230"/>
                              <a:gd name="T31" fmla="*/ 535 h 797"/>
                              <a:gd name="T32" fmla="+- 0 8978 8666"/>
                              <a:gd name="T33" fmla="*/ T32 w 821"/>
                              <a:gd name="T34" fmla="+- 0 555 -230"/>
                              <a:gd name="T35" fmla="*/ 555 h 797"/>
                              <a:gd name="T36" fmla="+- 0 9043 8666"/>
                              <a:gd name="T37" fmla="*/ T36 w 821"/>
                              <a:gd name="T38" fmla="+- 0 565 -230"/>
                              <a:gd name="T39" fmla="*/ 565 h 797"/>
                              <a:gd name="T40" fmla="+- 0 9110 8666"/>
                              <a:gd name="T41" fmla="*/ T40 w 821"/>
                              <a:gd name="T42" fmla="+- 0 565 -230"/>
                              <a:gd name="T43" fmla="*/ 565 h 797"/>
                              <a:gd name="T44" fmla="+- 0 9175 8666"/>
                              <a:gd name="T45" fmla="*/ T44 w 821"/>
                              <a:gd name="T46" fmla="+- 0 555 -230"/>
                              <a:gd name="T47" fmla="*/ 555 h 797"/>
                              <a:gd name="T48" fmla="+- 0 9237 8666"/>
                              <a:gd name="T49" fmla="*/ T48 w 821"/>
                              <a:gd name="T50" fmla="+- 0 535 -230"/>
                              <a:gd name="T51" fmla="*/ 535 h 797"/>
                              <a:gd name="T52" fmla="+- 0 9293 8666"/>
                              <a:gd name="T53" fmla="*/ T52 w 821"/>
                              <a:gd name="T54" fmla="+- 0 507 -230"/>
                              <a:gd name="T55" fmla="*/ 507 h 797"/>
                              <a:gd name="T56" fmla="+- 0 9344 8666"/>
                              <a:gd name="T57" fmla="*/ T56 w 821"/>
                              <a:gd name="T58" fmla="+- 0 471 -230"/>
                              <a:gd name="T59" fmla="*/ 471 h 797"/>
                              <a:gd name="T60" fmla="+- 0 9388 8666"/>
                              <a:gd name="T61" fmla="*/ T60 w 821"/>
                              <a:gd name="T62" fmla="+- 0 427 -230"/>
                              <a:gd name="T63" fmla="*/ 427 h 797"/>
                              <a:gd name="T64" fmla="+- 0 9426 8666"/>
                              <a:gd name="T65" fmla="*/ T64 w 821"/>
                              <a:gd name="T66" fmla="+- 0 378 -230"/>
                              <a:gd name="T67" fmla="*/ 378 h 797"/>
                              <a:gd name="T68" fmla="+- 0 9455 8666"/>
                              <a:gd name="T69" fmla="*/ T68 w 821"/>
                              <a:gd name="T70" fmla="+- 0 323 -230"/>
                              <a:gd name="T71" fmla="*/ 323 h 797"/>
                              <a:gd name="T72" fmla="+- 0 9475 8666"/>
                              <a:gd name="T73" fmla="*/ T72 w 821"/>
                              <a:gd name="T74" fmla="+- 0 264 -230"/>
                              <a:gd name="T75" fmla="*/ 264 h 797"/>
                              <a:gd name="T76" fmla="+- 0 9486 8666"/>
                              <a:gd name="T77" fmla="*/ T76 w 821"/>
                              <a:gd name="T78" fmla="+- 0 201 -230"/>
                              <a:gd name="T79" fmla="*/ 201 h 797"/>
                              <a:gd name="T80" fmla="+- 0 9486 8666"/>
                              <a:gd name="T81" fmla="*/ T80 w 821"/>
                              <a:gd name="T82" fmla="+- 0 135 -230"/>
                              <a:gd name="T83" fmla="*/ 135 h 797"/>
                              <a:gd name="T84" fmla="+- 0 9475 8666"/>
                              <a:gd name="T85" fmla="*/ T84 w 821"/>
                              <a:gd name="T86" fmla="+- 0 72 -230"/>
                              <a:gd name="T87" fmla="*/ 72 h 797"/>
                              <a:gd name="T88" fmla="+- 0 9455 8666"/>
                              <a:gd name="T89" fmla="*/ T88 w 821"/>
                              <a:gd name="T90" fmla="+- 0 13 -230"/>
                              <a:gd name="T91" fmla="*/ 13 h 797"/>
                              <a:gd name="T92" fmla="+- 0 9426 8666"/>
                              <a:gd name="T93" fmla="*/ T92 w 821"/>
                              <a:gd name="T94" fmla="+- 0 -42 -230"/>
                              <a:gd name="T95" fmla="*/ -42 h 797"/>
                              <a:gd name="T96" fmla="+- 0 9388 8666"/>
                              <a:gd name="T97" fmla="*/ T96 w 821"/>
                              <a:gd name="T98" fmla="+- 0 -91 -230"/>
                              <a:gd name="T99" fmla="*/ -91 h 797"/>
                              <a:gd name="T100" fmla="+- 0 9344 8666"/>
                              <a:gd name="T101" fmla="*/ T100 w 821"/>
                              <a:gd name="T102" fmla="+- 0 -134 -230"/>
                              <a:gd name="T103" fmla="*/ -134 h 797"/>
                              <a:gd name="T104" fmla="+- 0 9293 8666"/>
                              <a:gd name="T105" fmla="*/ T104 w 821"/>
                              <a:gd name="T106" fmla="+- 0 -171 -230"/>
                              <a:gd name="T107" fmla="*/ -171 h 797"/>
                              <a:gd name="T108" fmla="+- 0 9237 8666"/>
                              <a:gd name="T109" fmla="*/ T108 w 821"/>
                              <a:gd name="T110" fmla="+- 0 -199 -230"/>
                              <a:gd name="T111" fmla="*/ -199 h 797"/>
                              <a:gd name="T112" fmla="+- 0 9175 8666"/>
                              <a:gd name="T113" fmla="*/ T112 w 821"/>
                              <a:gd name="T114" fmla="+- 0 -219 -230"/>
                              <a:gd name="T115" fmla="*/ -219 h 797"/>
                              <a:gd name="T116" fmla="+- 0 9110 8666"/>
                              <a:gd name="T117" fmla="*/ T116 w 821"/>
                              <a:gd name="T118" fmla="+- 0 -229 -230"/>
                              <a:gd name="T119" fmla="*/ -229 h 797"/>
                              <a:gd name="T120" fmla="+- 0 9043 8666"/>
                              <a:gd name="T121" fmla="*/ T120 w 821"/>
                              <a:gd name="T122" fmla="+- 0 -229 -230"/>
                              <a:gd name="T123" fmla="*/ -229 h 797"/>
                              <a:gd name="T124" fmla="+- 0 8978 8666"/>
                              <a:gd name="T125" fmla="*/ T124 w 821"/>
                              <a:gd name="T126" fmla="+- 0 -219 -230"/>
                              <a:gd name="T127" fmla="*/ -219 h 797"/>
                              <a:gd name="T128" fmla="+- 0 8917 8666"/>
                              <a:gd name="T129" fmla="*/ T128 w 821"/>
                              <a:gd name="T130" fmla="+- 0 -199 -230"/>
                              <a:gd name="T131" fmla="*/ -199 h 797"/>
                              <a:gd name="T132" fmla="+- 0 8861 8666"/>
                              <a:gd name="T133" fmla="*/ T132 w 821"/>
                              <a:gd name="T134" fmla="+- 0 -171 -230"/>
                              <a:gd name="T135" fmla="*/ -171 h 797"/>
                              <a:gd name="T136" fmla="+- 0 8810 8666"/>
                              <a:gd name="T137" fmla="*/ T136 w 821"/>
                              <a:gd name="T138" fmla="+- 0 -134 -230"/>
                              <a:gd name="T139" fmla="*/ -134 h 797"/>
                              <a:gd name="T140" fmla="+- 0 8765 8666"/>
                              <a:gd name="T141" fmla="*/ T140 w 821"/>
                              <a:gd name="T142" fmla="+- 0 -91 -230"/>
                              <a:gd name="T143" fmla="*/ -91 h 797"/>
                              <a:gd name="T144" fmla="+- 0 8728 8666"/>
                              <a:gd name="T145" fmla="*/ T144 w 821"/>
                              <a:gd name="T146" fmla="+- 0 -42 -230"/>
                              <a:gd name="T147" fmla="*/ -42 h 797"/>
                              <a:gd name="T148" fmla="+- 0 8699 8666"/>
                              <a:gd name="T149" fmla="*/ T148 w 821"/>
                              <a:gd name="T150" fmla="+- 0 13 -230"/>
                              <a:gd name="T151" fmla="*/ 13 h 797"/>
                              <a:gd name="T152" fmla="+- 0 8678 8666"/>
                              <a:gd name="T153" fmla="*/ T152 w 821"/>
                              <a:gd name="T154" fmla="+- 0 72 -230"/>
                              <a:gd name="T155" fmla="*/ 72 h 797"/>
                              <a:gd name="T156" fmla="+- 0 8668 8666"/>
                              <a:gd name="T157" fmla="*/ T156 w 821"/>
                              <a:gd name="T158" fmla="+- 0 135 -230"/>
                              <a:gd name="T159" fmla="*/ 135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1" h="797">
                                <a:moveTo>
                                  <a:pt x="0" y="398"/>
                                </a:moveTo>
                                <a:lnTo>
                                  <a:pt x="2" y="431"/>
                                </a:lnTo>
                                <a:lnTo>
                                  <a:pt x="6" y="463"/>
                                </a:lnTo>
                                <a:lnTo>
                                  <a:pt x="12" y="494"/>
                                </a:lnTo>
                                <a:lnTo>
                                  <a:pt x="21" y="524"/>
                                </a:lnTo>
                                <a:lnTo>
                                  <a:pt x="33" y="553"/>
                                </a:lnTo>
                                <a:lnTo>
                                  <a:pt x="46" y="581"/>
                                </a:lnTo>
                                <a:lnTo>
                                  <a:pt x="62" y="608"/>
                                </a:lnTo>
                                <a:lnTo>
                                  <a:pt x="80" y="633"/>
                                </a:lnTo>
                                <a:lnTo>
                                  <a:pt x="99" y="657"/>
                                </a:lnTo>
                                <a:lnTo>
                                  <a:pt x="121" y="680"/>
                                </a:lnTo>
                                <a:lnTo>
                                  <a:pt x="144" y="701"/>
                                </a:lnTo>
                                <a:lnTo>
                                  <a:pt x="168" y="720"/>
                                </a:lnTo>
                                <a:lnTo>
                                  <a:pt x="195" y="737"/>
                                </a:lnTo>
                                <a:lnTo>
                                  <a:pt x="222" y="752"/>
                                </a:lnTo>
                                <a:lnTo>
                                  <a:pt x="251" y="765"/>
                                </a:lnTo>
                                <a:lnTo>
                                  <a:pt x="281" y="776"/>
                                </a:lnTo>
                                <a:lnTo>
                                  <a:pt x="312" y="785"/>
                                </a:lnTo>
                                <a:lnTo>
                                  <a:pt x="344" y="791"/>
                                </a:lnTo>
                                <a:lnTo>
                                  <a:pt x="377" y="795"/>
                                </a:lnTo>
                                <a:lnTo>
                                  <a:pt x="411" y="797"/>
                                </a:lnTo>
                                <a:lnTo>
                                  <a:pt x="444" y="795"/>
                                </a:lnTo>
                                <a:lnTo>
                                  <a:pt x="477" y="791"/>
                                </a:lnTo>
                                <a:lnTo>
                                  <a:pt x="509" y="785"/>
                                </a:lnTo>
                                <a:lnTo>
                                  <a:pt x="540" y="776"/>
                                </a:lnTo>
                                <a:lnTo>
                                  <a:pt x="571" y="765"/>
                                </a:lnTo>
                                <a:lnTo>
                                  <a:pt x="599" y="752"/>
                                </a:lnTo>
                                <a:lnTo>
                                  <a:pt x="627" y="737"/>
                                </a:lnTo>
                                <a:lnTo>
                                  <a:pt x="653" y="720"/>
                                </a:lnTo>
                                <a:lnTo>
                                  <a:pt x="678" y="701"/>
                                </a:lnTo>
                                <a:lnTo>
                                  <a:pt x="701" y="680"/>
                                </a:lnTo>
                                <a:lnTo>
                                  <a:pt x="722" y="657"/>
                                </a:lnTo>
                                <a:lnTo>
                                  <a:pt x="742" y="633"/>
                                </a:lnTo>
                                <a:lnTo>
                                  <a:pt x="760" y="608"/>
                                </a:lnTo>
                                <a:lnTo>
                                  <a:pt x="775" y="581"/>
                                </a:lnTo>
                                <a:lnTo>
                                  <a:pt x="789" y="553"/>
                                </a:lnTo>
                                <a:lnTo>
                                  <a:pt x="800" y="524"/>
                                </a:lnTo>
                                <a:lnTo>
                                  <a:pt x="809" y="494"/>
                                </a:lnTo>
                                <a:lnTo>
                                  <a:pt x="816" y="463"/>
                                </a:lnTo>
                                <a:lnTo>
                                  <a:pt x="820" y="431"/>
                                </a:lnTo>
                                <a:lnTo>
                                  <a:pt x="821" y="398"/>
                                </a:lnTo>
                                <a:lnTo>
                                  <a:pt x="820" y="365"/>
                                </a:lnTo>
                                <a:lnTo>
                                  <a:pt x="816" y="334"/>
                                </a:lnTo>
                                <a:lnTo>
                                  <a:pt x="809" y="302"/>
                                </a:lnTo>
                                <a:lnTo>
                                  <a:pt x="800" y="272"/>
                                </a:lnTo>
                                <a:lnTo>
                                  <a:pt x="789" y="243"/>
                                </a:lnTo>
                                <a:lnTo>
                                  <a:pt x="775" y="215"/>
                                </a:lnTo>
                                <a:lnTo>
                                  <a:pt x="760" y="188"/>
                                </a:lnTo>
                                <a:lnTo>
                                  <a:pt x="742" y="163"/>
                                </a:lnTo>
                                <a:lnTo>
                                  <a:pt x="722" y="139"/>
                                </a:lnTo>
                                <a:lnTo>
                                  <a:pt x="701" y="116"/>
                                </a:lnTo>
                                <a:lnTo>
                                  <a:pt x="678" y="96"/>
                                </a:lnTo>
                                <a:lnTo>
                                  <a:pt x="653" y="77"/>
                                </a:lnTo>
                                <a:lnTo>
                                  <a:pt x="627" y="59"/>
                                </a:lnTo>
                                <a:lnTo>
                                  <a:pt x="599" y="44"/>
                                </a:lnTo>
                                <a:lnTo>
                                  <a:pt x="571" y="31"/>
                                </a:lnTo>
                                <a:lnTo>
                                  <a:pt x="540" y="20"/>
                                </a:lnTo>
                                <a:lnTo>
                                  <a:pt x="509" y="11"/>
                                </a:lnTo>
                                <a:lnTo>
                                  <a:pt x="477" y="5"/>
                                </a:lnTo>
                                <a:lnTo>
                                  <a:pt x="444" y="1"/>
                                </a:lnTo>
                                <a:lnTo>
                                  <a:pt x="411" y="0"/>
                                </a:lnTo>
                                <a:lnTo>
                                  <a:pt x="377" y="1"/>
                                </a:lnTo>
                                <a:lnTo>
                                  <a:pt x="344" y="5"/>
                                </a:lnTo>
                                <a:lnTo>
                                  <a:pt x="312" y="11"/>
                                </a:lnTo>
                                <a:lnTo>
                                  <a:pt x="281" y="20"/>
                                </a:lnTo>
                                <a:lnTo>
                                  <a:pt x="251" y="31"/>
                                </a:lnTo>
                                <a:lnTo>
                                  <a:pt x="222" y="44"/>
                                </a:lnTo>
                                <a:lnTo>
                                  <a:pt x="195" y="59"/>
                                </a:lnTo>
                                <a:lnTo>
                                  <a:pt x="168" y="77"/>
                                </a:lnTo>
                                <a:lnTo>
                                  <a:pt x="144" y="96"/>
                                </a:lnTo>
                                <a:lnTo>
                                  <a:pt x="121" y="116"/>
                                </a:lnTo>
                                <a:lnTo>
                                  <a:pt x="99" y="139"/>
                                </a:lnTo>
                                <a:lnTo>
                                  <a:pt x="80" y="163"/>
                                </a:lnTo>
                                <a:lnTo>
                                  <a:pt x="62" y="188"/>
                                </a:lnTo>
                                <a:lnTo>
                                  <a:pt x="46" y="215"/>
                                </a:lnTo>
                                <a:lnTo>
                                  <a:pt x="33" y="243"/>
                                </a:lnTo>
                                <a:lnTo>
                                  <a:pt x="21" y="272"/>
                                </a:lnTo>
                                <a:lnTo>
                                  <a:pt x="12" y="302"/>
                                </a:lnTo>
                                <a:lnTo>
                                  <a:pt x="6" y="334"/>
                                </a:lnTo>
                                <a:lnTo>
                                  <a:pt x="2" y="365"/>
                                </a:lnTo>
                                <a:lnTo>
                                  <a:pt x="0"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046"/>
                        <wps:cNvSpPr>
                          <a:spLocks/>
                        </wps:cNvSpPr>
                        <wps:spPr bwMode="auto">
                          <a:xfrm>
                            <a:off x="8666" y="-230"/>
                            <a:ext cx="821" cy="797"/>
                          </a:xfrm>
                          <a:custGeom>
                            <a:avLst/>
                            <a:gdLst>
                              <a:gd name="T0" fmla="+- 0 8668 8666"/>
                              <a:gd name="T1" fmla="*/ T0 w 821"/>
                              <a:gd name="T2" fmla="+- 0 135 -230"/>
                              <a:gd name="T3" fmla="*/ 135 h 797"/>
                              <a:gd name="T4" fmla="+- 0 8678 8666"/>
                              <a:gd name="T5" fmla="*/ T4 w 821"/>
                              <a:gd name="T6" fmla="+- 0 72 -230"/>
                              <a:gd name="T7" fmla="*/ 72 h 797"/>
                              <a:gd name="T8" fmla="+- 0 8699 8666"/>
                              <a:gd name="T9" fmla="*/ T8 w 821"/>
                              <a:gd name="T10" fmla="+- 0 13 -230"/>
                              <a:gd name="T11" fmla="*/ 13 h 797"/>
                              <a:gd name="T12" fmla="+- 0 8728 8666"/>
                              <a:gd name="T13" fmla="*/ T12 w 821"/>
                              <a:gd name="T14" fmla="+- 0 -42 -230"/>
                              <a:gd name="T15" fmla="*/ -42 h 797"/>
                              <a:gd name="T16" fmla="+- 0 8765 8666"/>
                              <a:gd name="T17" fmla="*/ T16 w 821"/>
                              <a:gd name="T18" fmla="+- 0 -91 -230"/>
                              <a:gd name="T19" fmla="*/ -91 h 797"/>
                              <a:gd name="T20" fmla="+- 0 8810 8666"/>
                              <a:gd name="T21" fmla="*/ T20 w 821"/>
                              <a:gd name="T22" fmla="+- 0 -134 -230"/>
                              <a:gd name="T23" fmla="*/ -134 h 797"/>
                              <a:gd name="T24" fmla="+- 0 8861 8666"/>
                              <a:gd name="T25" fmla="*/ T24 w 821"/>
                              <a:gd name="T26" fmla="+- 0 -171 -230"/>
                              <a:gd name="T27" fmla="*/ -171 h 797"/>
                              <a:gd name="T28" fmla="+- 0 8917 8666"/>
                              <a:gd name="T29" fmla="*/ T28 w 821"/>
                              <a:gd name="T30" fmla="+- 0 -199 -230"/>
                              <a:gd name="T31" fmla="*/ -199 h 797"/>
                              <a:gd name="T32" fmla="+- 0 8978 8666"/>
                              <a:gd name="T33" fmla="*/ T32 w 821"/>
                              <a:gd name="T34" fmla="+- 0 -219 -230"/>
                              <a:gd name="T35" fmla="*/ -219 h 797"/>
                              <a:gd name="T36" fmla="+- 0 9043 8666"/>
                              <a:gd name="T37" fmla="*/ T36 w 821"/>
                              <a:gd name="T38" fmla="+- 0 -229 -230"/>
                              <a:gd name="T39" fmla="*/ -229 h 797"/>
                              <a:gd name="T40" fmla="+- 0 9110 8666"/>
                              <a:gd name="T41" fmla="*/ T40 w 821"/>
                              <a:gd name="T42" fmla="+- 0 -229 -230"/>
                              <a:gd name="T43" fmla="*/ -229 h 797"/>
                              <a:gd name="T44" fmla="+- 0 9175 8666"/>
                              <a:gd name="T45" fmla="*/ T44 w 821"/>
                              <a:gd name="T46" fmla="+- 0 -219 -230"/>
                              <a:gd name="T47" fmla="*/ -219 h 797"/>
                              <a:gd name="T48" fmla="+- 0 9237 8666"/>
                              <a:gd name="T49" fmla="*/ T48 w 821"/>
                              <a:gd name="T50" fmla="+- 0 -199 -230"/>
                              <a:gd name="T51" fmla="*/ -199 h 797"/>
                              <a:gd name="T52" fmla="+- 0 9293 8666"/>
                              <a:gd name="T53" fmla="*/ T52 w 821"/>
                              <a:gd name="T54" fmla="+- 0 -171 -230"/>
                              <a:gd name="T55" fmla="*/ -171 h 797"/>
                              <a:gd name="T56" fmla="+- 0 9344 8666"/>
                              <a:gd name="T57" fmla="*/ T56 w 821"/>
                              <a:gd name="T58" fmla="+- 0 -134 -230"/>
                              <a:gd name="T59" fmla="*/ -134 h 797"/>
                              <a:gd name="T60" fmla="+- 0 9388 8666"/>
                              <a:gd name="T61" fmla="*/ T60 w 821"/>
                              <a:gd name="T62" fmla="+- 0 -91 -230"/>
                              <a:gd name="T63" fmla="*/ -91 h 797"/>
                              <a:gd name="T64" fmla="+- 0 9426 8666"/>
                              <a:gd name="T65" fmla="*/ T64 w 821"/>
                              <a:gd name="T66" fmla="+- 0 -42 -230"/>
                              <a:gd name="T67" fmla="*/ -42 h 797"/>
                              <a:gd name="T68" fmla="+- 0 9455 8666"/>
                              <a:gd name="T69" fmla="*/ T68 w 821"/>
                              <a:gd name="T70" fmla="+- 0 13 -230"/>
                              <a:gd name="T71" fmla="*/ 13 h 797"/>
                              <a:gd name="T72" fmla="+- 0 9475 8666"/>
                              <a:gd name="T73" fmla="*/ T72 w 821"/>
                              <a:gd name="T74" fmla="+- 0 72 -230"/>
                              <a:gd name="T75" fmla="*/ 72 h 797"/>
                              <a:gd name="T76" fmla="+- 0 9486 8666"/>
                              <a:gd name="T77" fmla="*/ T76 w 821"/>
                              <a:gd name="T78" fmla="+- 0 135 -230"/>
                              <a:gd name="T79" fmla="*/ 135 h 797"/>
                              <a:gd name="T80" fmla="+- 0 9486 8666"/>
                              <a:gd name="T81" fmla="*/ T80 w 821"/>
                              <a:gd name="T82" fmla="+- 0 201 -230"/>
                              <a:gd name="T83" fmla="*/ 201 h 797"/>
                              <a:gd name="T84" fmla="+- 0 9475 8666"/>
                              <a:gd name="T85" fmla="*/ T84 w 821"/>
                              <a:gd name="T86" fmla="+- 0 264 -230"/>
                              <a:gd name="T87" fmla="*/ 264 h 797"/>
                              <a:gd name="T88" fmla="+- 0 9455 8666"/>
                              <a:gd name="T89" fmla="*/ T88 w 821"/>
                              <a:gd name="T90" fmla="+- 0 323 -230"/>
                              <a:gd name="T91" fmla="*/ 323 h 797"/>
                              <a:gd name="T92" fmla="+- 0 9426 8666"/>
                              <a:gd name="T93" fmla="*/ T92 w 821"/>
                              <a:gd name="T94" fmla="+- 0 378 -230"/>
                              <a:gd name="T95" fmla="*/ 378 h 797"/>
                              <a:gd name="T96" fmla="+- 0 9388 8666"/>
                              <a:gd name="T97" fmla="*/ T96 w 821"/>
                              <a:gd name="T98" fmla="+- 0 427 -230"/>
                              <a:gd name="T99" fmla="*/ 427 h 797"/>
                              <a:gd name="T100" fmla="+- 0 9344 8666"/>
                              <a:gd name="T101" fmla="*/ T100 w 821"/>
                              <a:gd name="T102" fmla="+- 0 471 -230"/>
                              <a:gd name="T103" fmla="*/ 471 h 797"/>
                              <a:gd name="T104" fmla="+- 0 9293 8666"/>
                              <a:gd name="T105" fmla="*/ T104 w 821"/>
                              <a:gd name="T106" fmla="+- 0 507 -230"/>
                              <a:gd name="T107" fmla="*/ 507 h 797"/>
                              <a:gd name="T108" fmla="+- 0 9237 8666"/>
                              <a:gd name="T109" fmla="*/ T108 w 821"/>
                              <a:gd name="T110" fmla="+- 0 535 -230"/>
                              <a:gd name="T111" fmla="*/ 535 h 797"/>
                              <a:gd name="T112" fmla="+- 0 9175 8666"/>
                              <a:gd name="T113" fmla="*/ T112 w 821"/>
                              <a:gd name="T114" fmla="+- 0 555 -230"/>
                              <a:gd name="T115" fmla="*/ 555 h 797"/>
                              <a:gd name="T116" fmla="+- 0 9110 8666"/>
                              <a:gd name="T117" fmla="*/ T116 w 821"/>
                              <a:gd name="T118" fmla="+- 0 565 -230"/>
                              <a:gd name="T119" fmla="*/ 565 h 797"/>
                              <a:gd name="T120" fmla="+- 0 9043 8666"/>
                              <a:gd name="T121" fmla="*/ T120 w 821"/>
                              <a:gd name="T122" fmla="+- 0 565 -230"/>
                              <a:gd name="T123" fmla="*/ 565 h 797"/>
                              <a:gd name="T124" fmla="+- 0 8978 8666"/>
                              <a:gd name="T125" fmla="*/ T124 w 821"/>
                              <a:gd name="T126" fmla="+- 0 555 -230"/>
                              <a:gd name="T127" fmla="*/ 555 h 797"/>
                              <a:gd name="T128" fmla="+- 0 8917 8666"/>
                              <a:gd name="T129" fmla="*/ T128 w 821"/>
                              <a:gd name="T130" fmla="+- 0 535 -230"/>
                              <a:gd name="T131" fmla="*/ 535 h 797"/>
                              <a:gd name="T132" fmla="+- 0 8861 8666"/>
                              <a:gd name="T133" fmla="*/ T132 w 821"/>
                              <a:gd name="T134" fmla="+- 0 507 -230"/>
                              <a:gd name="T135" fmla="*/ 507 h 797"/>
                              <a:gd name="T136" fmla="+- 0 8810 8666"/>
                              <a:gd name="T137" fmla="*/ T136 w 821"/>
                              <a:gd name="T138" fmla="+- 0 471 -230"/>
                              <a:gd name="T139" fmla="*/ 471 h 797"/>
                              <a:gd name="T140" fmla="+- 0 8765 8666"/>
                              <a:gd name="T141" fmla="*/ T140 w 821"/>
                              <a:gd name="T142" fmla="+- 0 427 -230"/>
                              <a:gd name="T143" fmla="*/ 427 h 797"/>
                              <a:gd name="T144" fmla="+- 0 8728 8666"/>
                              <a:gd name="T145" fmla="*/ T144 w 821"/>
                              <a:gd name="T146" fmla="+- 0 378 -230"/>
                              <a:gd name="T147" fmla="*/ 378 h 797"/>
                              <a:gd name="T148" fmla="+- 0 8699 8666"/>
                              <a:gd name="T149" fmla="*/ T148 w 821"/>
                              <a:gd name="T150" fmla="+- 0 323 -230"/>
                              <a:gd name="T151" fmla="*/ 323 h 797"/>
                              <a:gd name="T152" fmla="+- 0 8678 8666"/>
                              <a:gd name="T153" fmla="*/ T152 w 821"/>
                              <a:gd name="T154" fmla="+- 0 264 -230"/>
                              <a:gd name="T155" fmla="*/ 264 h 797"/>
                              <a:gd name="T156" fmla="+- 0 8668 8666"/>
                              <a:gd name="T157" fmla="*/ T156 w 821"/>
                              <a:gd name="T158" fmla="+- 0 201 -230"/>
                              <a:gd name="T159" fmla="*/ 201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1" h="797">
                                <a:moveTo>
                                  <a:pt x="0" y="398"/>
                                </a:moveTo>
                                <a:lnTo>
                                  <a:pt x="2" y="365"/>
                                </a:lnTo>
                                <a:lnTo>
                                  <a:pt x="6" y="334"/>
                                </a:lnTo>
                                <a:lnTo>
                                  <a:pt x="12" y="302"/>
                                </a:lnTo>
                                <a:lnTo>
                                  <a:pt x="21" y="272"/>
                                </a:lnTo>
                                <a:lnTo>
                                  <a:pt x="33" y="243"/>
                                </a:lnTo>
                                <a:lnTo>
                                  <a:pt x="46" y="215"/>
                                </a:lnTo>
                                <a:lnTo>
                                  <a:pt x="62" y="188"/>
                                </a:lnTo>
                                <a:lnTo>
                                  <a:pt x="80" y="163"/>
                                </a:lnTo>
                                <a:lnTo>
                                  <a:pt x="99" y="139"/>
                                </a:lnTo>
                                <a:lnTo>
                                  <a:pt x="121" y="116"/>
                                </a:lnTo>
                                <a:lnTo>
                                  <a:pt x="144" y="96"/>
                                </a:lnTo>
                                <a:lnTo>
                                  <a:pt x="168" y="77"/>
                                </a:lnTo>
                                <a:lnTo>
                                  <a:pt x="195" y="59"/>
                                </a:lnTo>
                                <a:lnTo>
                                  <a:pt x="222" y="44"/>
                                </a:lnTo>
                                <a:lnTo>
                                  <a:pt x="251" y="31"/>
                                </a:lnTo>
                                <a:lnTo>
                                  <a:pt x="281" y="20"/>
                                </a:lnTo>
                                <a:lnTo>
                                  <a:pt x="312" y="11"/>
                                </a:lnTo>
                                <a:lnTo>
                                  <a:pt x="344" y="5"/>
                                </a:lnTo>
                                <a:lnTo>
                                  <a:pt x="377" y="1"/>
                                </a:lnTo>
                                <a:lnTo>
                                  <a:pt x="411" y="0"/>
                                </a:lnTo>
                                <a:lnTo>
                                  <a:pt x="444" y="1"/>
                                </a:lnTo>
                                <a:lnTo>
                                  <a:pt x="477" y="5"/>
                                </a:lnTo>
                                <a:lnTo>
                                  <a:pt x="509" y="11"/>
                                </a:lnTo>
                                <a:lnTo>
                                  <a:pt x="540" y="20"/>
                                </a:lnTo>
                                <a:lnTo>
                                  <a:pt x="571" y="31"/>
                                </a:lnTo>
                                <a:lnTo>
                                  <a:pt x="599" y="44"/>
                                </a:lnTo>
                                <a:lnTo>
                                  <a:pt x="627" y="59"/>
                                </a:lnTo>
                                <a:lnTo>
                                  <a:pt x="653" y="77"/>
                                </a:lnTo>
                                <a:lnTo>
                                  <a:pt x="678" y="96"/>
                                </a:lnTo>
                                <a:lnTo>
                                  <a:pt x="701" y="116"/>
                                </a:lnTo>
                                <a:lnTo>
                                  <a:pt x="722" y="139"/>
                                </a:lnTo>
                                <a:lnTo>
                                  <a:pt x="742" y="163"/>
                                </a:lnTo>
                                <a:lnTo>
                                  <a:pt x="760" y="188"/>
                                </a:lnTo>
                                <a:lnTo>
                                  <a:pt x="775" y="215"/>
                                </a:lnTo>
                                <a:lnTo>
                                  <a:pt x="789" y="243"/>
                                </a:lnTo>
                                <a:lnTo>
                                  <a:pt x="800" y="272"/>
                                </a:lnTo>
                                <a:lnTo>
                                  <a:pt x="809" y="302"/>
                                </a:lnTo>
                                <a:lnTo>
                                  <a:pt x="816" y="334"/>
                                </a:lnTo>
                                <a:lnTo>
                                  <a:pt x="820" y="365"/>
                                </a:lnTo>
                                <a:lnTo>
                                  <a:pt x="821" y="398"/>
                                </a:lnTo>
                                <a:lnTo>
                                  <a:pt x="820" y="431"/>
                                </a:lnTo>
                                <a:lnTo>
                                  <a:pt x="816" y="463"/>
                                </a:lnTo>
                                <a:lnTo>
                                  <a:pt x="809" y="494"/>
                                </a:lnTo>
                                <a:lnTo>
                                  <a:pt x="800" y="524"/>
                                </a:lnTo>
                                <a:lnTo>
                                  <a:pt x="789" y="553"/>
                                </a:lnTo>
                                <a:lnTo>
                                  <a:pt x="775" y="581"/>
                                </a:lnTo>
                                <a:lnTo>
                                  <a:pt x="760" y="608"/>
                                </a:lnTo>
                                <a:lnTo>
                                  <a:pt x="742" y="633"/>
                                </a:lnTo>
                                <a:lnTo>
                                  <a:pt x="722" y="657"/>
                                </a:lnTo>
                                <a:lnTo>
                                  <a:pt x="701" y="680"/>
                                </a:lnTo>
                                <a:lnTo>
                                  <a:pt x="678" y="701"/>
                                </a:lnTo>
                                <a:lnTo>
                                  <a:pt x="653" y="720"/>
                                </a:lnTo>
                                <a:lnTo>
                                  <a:pt x="627" y="737"/>
                                </a:lnTo>
                                <a:lnTo>
                                  <a:pt x="599" y="752"/>
                                </a:lnTo>
                                <a:lnTo>
                                  <a:pt x="571" y="765"/>
                                </a:lnTo>
                                <a:lnTo>
                                  <a:pt x="540" y="776"/>
                                </a:lnTo>
                                <a:lnTo>
                                  <a:pt x="509" y="785"/>
                                </a:lnTo>
                                <a:lnTo>
                                  <a:pt x="477" y="791"/>
                                </a:lnTo>
                                <a:lnTo>
                                  <a:pt x="444" y="795"/>
                                </a:lnTo>
                                <a:lnTo>
                                  <a:pt x="411" y="797"/>
                                </a:lnTo>
                                <a:lnTo>
                                  <a:pt x="377" y="795"/>
                                </a:lnTo>
                                <a:lnTo>
                                  <a:pt x="344" y="791"/>
                                </a:lnTo>
                                <a:lnTo>
                                  <a:pt x="312" y="785"/>
                                </a:lnTo>
                                <a:lnTo>
                                  <a:pt x="281" y="776"/>
                                </a:lnTo>
                                <a:lnTo>
                                  <a:pt x="251" y="765"/>
                                </a:lnTo>
                                <a:lnTo>
                                  <a:pt x="222" y="752"/>
                                </a:lnTo>
                                <a:lnTo>
                                  <a:pt x="195" y="737"/>
                                </a:lnTo>
                                <a:lnTo>
                                  <a:pt x="168" y="720"/>
                                </a:lnTo>
                                <a:lnTo>
                                  <a:pt x="144" y="701"/>
                                </a:lnTo>
                                <a:lnTo>
                                  <a:pt x="121" y="680"/>
                                </a:lnTo>
                                <a:lnTo>
                                  <a:pt x="99" y="657"/>
                                </a:lnTo>
                                <a:lnTo>
                                  <a:pt x="80" y="633"/>
                                </a:lnTo>
                                <a:lnTo>
                                  <a:pt x="62" y="608"/>
                                </a:lnTo>
                                <a:lnTo>
                                  <a:pt x="46" y="581"/>
                                </a:lnTo>
                                <a:lnTo>
                                  <a:pt x="33" y="553"/>
                                </a:lnTo>
                                <a:lnTo>
                                  <a:pt x="21" y="524"/>
                                </a:lnTo>
                                <a:lnTo>
                                  <a:pt x="12" y="494"/>
                                </a:lnTo>
                                <a:lnTo>
                                  <a:pt x="6" y="463"/>
                                </a:lnTo>
                                <a:lnTo>
                                  <a:pt x="2" y="431"/>
                                </a:lnTo>
                                <a:lnTo>
                                  <a:pt x="0" y="3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1045"/>
                        <wps:cNvSpPr>
                          <a:spLocks/>
                        </wps:cNvSpPr>
                        <wps:spPr bwMode="auto">
                          <a:xfrm>
                            <a:off x="7841" y="701"/>
                            <a:ext cx="826" cy="792"/>
                          </a:xfrm>
                          <a:custGeom>
                            <a:avLst/>
                            <a:gdLst>
                              <a:gd name="T0" fmla="+- 0 7842 7841"/>
                              <a:gd name="T1" fmla="*/ T0 w 826"/>
                              <a:gd name="T2" fmla="+- 0 1129 701"/>
                              <a:gd name="T3" fmla="*/ 1129 h 792"/>
                              <a:gd name="T4" fmla="+- 0 7853 7841"/>
                              <a:gd name="T5" fmla="*/ T4 w 826"/>
                              <a:gd name="T6" fmla="+- 0 1192 701"/>
                              <a:gd name="T7" fmla="*/ 1192 h 792"/>
                              <a:gd name="T8" fmla="+- 0 7873 7841"/>
                              <a:gd name="T9" fmla="*/ T8 w 826"/>
                              <a:gd name="T10" fmla="+- 0 1251 701"/>
                              <a:gd name="T11" fmla="*/ 1251 h 792"/>
                              <a:gd name="T12" fmla="+- 0 7903 7841"/>
                              <a:gd name="T13" fmla="*/ T12 w 826"/>
                              <a:gd name="T14" fmla="+- 0 1306 701"/>
                              <a:gd name="T15" fmla="*/ 1306 h 792"/>
                              <a:gd name="T16" fmla="+- 0 7940 7841"/>
                              <a:gd name="T17" fmla="*/ T16 w 826"/>
                              <a:gd name="T18" fmla="+- 0 1355 701"/>
                              <a:gd name="T19" fmla="*/ 1355 h 792"/>
                              <a:gd name="T20" fmla="+- 0 7985 7841"/>
                              <a:gd name="T21" fmla="*/ T20 w 826"/>
                              <a:gd name="T22" fmla="+- 0 1398 701"/>
                              <a:gd name="T23" fmla="*/ 1398 h 792"/>
                              <a:gd name="T24" fmla="+- 0 8036 7841"/>
                              <a:gd name="T25" fmla="*/ T24 w 826"/>
                              <a:gd name="T26" fmla="+- 0 1434 701"/>
                              <a:gd name="T27" fmla="*/ 1434 h 792"/>
                              <a:gd name="T28" fmla="+- 0 8093 7841"/>
                              <a:gd name="T29" fmla="*/ T28 w 826"/>
                              <a:gd name="T30" fmla="+- 0 1462 701"/>
                              <a:gd name="T31" fmla="*/ 1462 h 792"/>
                              <a:gd name="T32" fmla="+- 0 8154 7841"/>
                              <a:gd name="T33" fmla="*/ T32 w 826"/>
                              <a:gd name="T34" fmla="+- 0 1481 701"/>
                              <a:gd name="T35" fmla="*/ 1481 h 792"/>
                              <a:gd name="T36" fmla="+- 0 8220 7841"/>
                              <a:gd name="T37" fmla="*/ T36 w 826"/>
                              <a:gd name="T38" fmla="+- 0 1492 701"/>
                              <a:gd name="T39" fmla="*/ 1492 h 792"/>
                              <a:gd name="T40" fmla="+- 0 8287 7841"/>
                              <a:gd name="T41" fmla="*/ T40 w 826"/>
                              <a:gd name="T42" fmla="+- 0 1492 701"/>
                              <a:gd name="T43" fmla="*/ 1492 h 792"/>
                              <a:gd name="T44" fmla="+- 0 8353 7841"/>
                              <a:gd name="T45" fmla="*/ T44 w 826"/>
                              <a:gd name="T46" fmla="+- 0 1481 701"/>
                              <a:gd name="T47" fmla="*/ 1481 h 792"/>
                              <a:gd name="T48" fmla="+- 0 8414 7841"/>
                              <a:gd name="T49" fmla="*/ T48 w 826"/>
                              <a:gd name="T50" fmla="+- 0 1462 701"/>
                              <a:gd name="T51" fmla="*/ 1462 h 792"/>
                              <a:gd name="T52" fmla="+- 0 8471 7841"/>
                              <a:gd name="T53" fmla="*/ T52 w 826"/>
                              <a:gd name="T54" fmla="+- 0 1434 701"/>
                              <a:gd name="T55" fmla="*/ 1434 h 792"/>
                              <a:gd name="T56" fmla="+- 0 8522 7841"/>
                              <a:gd name="T57" fmla="*/ T56 w 826"/>
                              <a:gd name="T58" fmla="+- 0 1398 701"/>
                              <a:gd name="T59" fmla="*/ 1398 h 792"/>
                              <a:gd name="T60" fmla="+- 0 8567 7841"/>
                              <a:gd name="T61" fmla="*/ T60 w 826"/>
                              <a:gd name="T62" fmla="+- 0 1355 701"/>
                              <a:gd name="T63" fmla="*/ 1355 h 792"/>
                              <a:gd name="T64" fmla="+- 0 8605 7841"/>
                              <a:gd name="T65" fmla="*/ T64 w 826"/>
                              <a:gd name="T66" fmla="+- 0 1306 701"/>
                              <a:gd name="T67" fmla="*/ 1306 h 792"/>
                              <a:gd name="T68" fmla="+- 0 8634 7841"/>
                              <a:gd name="T69" fmla="*/ T68 w 826"/>
                              <a:gd name="T70" fmla="+- 0 1251 701"/>
                              <a:gd name="T71" fmla="*/ 1251 h 792"/>
                              <a:gd name="T72" fmla="+- 0 8654 7841"/>
                              <a:gd name="T73" fmla="*/ T72 w 826"/>
                              <a:gd name="T74" fmla="+- 0 1192 701"/>
                              <a:gd name="T75" fmla="*/ 1192 h 792"/>
                              <a:gd name="T76" fmla="+- 0 8665 7841"/>
                              <a:gd name="T77" fmla="*/ T76 w 826"/>
                              <a:gd name="T78" fmla="+- 0 1129 701"/>
                              <a:gd name="T79" fmla="*/ 1129 h 792"/>
                              <a:gd name="T80" fmla="+- 0 8665 7841"/>
                              <a:gd name="T81" fmla="*/ T80 w 826"/>
                              <a:gd name="T82" fmla="+- 0 1064 701"/>
                              <a:gd name="T83" fmla="*/ 1064 h 792"/>
                              <a:gd name="T84" fmla="+- 0 8654 7841"/>
                              <a:gd name="T85" fmla="*/ T84 w 826"/>
                              <a:gd name="T86" fmla="+- 0 1002 701"/>
                              <a:gd name="T87" fmla="*/ 1002 h 792"/>
                              <a:gd name="T88" fmla="+- 0 8634 7841"/>
                              <a:gd name="T89" fmla="*/ T88 w 826"/>
                              <a:gd name="T90" fmla="+- 0 943 701"/>
                              <a:gd name="T91" fmla="*/ 943 h 792"/>
                              <a:gd name="T92" fmla="+- 0 8605 7841"/>
                              <a:gd name="T93" fmla="*/ T92 w 826"/>
                              <a:gd name="T94" fmla="+- 0 888 701"/>
                              <a:gd name="T95" fmla="*/ 888 h 792"/>
                              <a:gd name="T96" fmla="+- 0 8567 7841"/>
                              <a:gd name="T97" fmla="*/ T96 w 826"/>
                              <a:gd name="T98" fmla="+- 0 839 701"/>
                              <a:gd name="T99" fmla="*/ 839 h 792"/>
                              <a:gd name="T100" fmla="+- 0 8522 7841"/>
                              <a:gd name="T101" fmla="*/ T100 w 826"/>
                              <a:gd name="T102" fmla="+- 0 796 701"/>
                              <a:gd name="T103" fmla="*/ 796 h 792"/>
                              <a:gd name="T104" fmla="+- 0 8471 7841"/>
                              <a:gd name="T105" fmla="*/ T104 w 826"/>
                              <a:gd name="T106" fmla="+- 0 760 701"/>
                              <a:gd name="T107" fmla="*/ 760 h 792"/>
                              <a:gd name="T108" fmla="+- 0 8414 7841"/>
                              <a:gd name="T109" fmla="*/ T108 w 826"/>
                              <a:gd name="T110" fmla="+- 0 732 701"/>
                              <a:gd name="T111" fmla="*/ 732 h 792"/>
                              <a:gd name="T112" fmla="+- 0 8353 7841"/>
                              <a:gd name="T113" fmla="*/ T112 w 826"/>
                              <a:gd name="T114" fmla="+- 0 712 701"/>
                              <a:gd name="T115" fmla="*/ 712 h 792"/>
                              <a:gd name="T116" fmla="+- 0 8287 7841"/>
                              <a:gd name="T117" fmla="*/ T116 w 826"/>
                              <a:gd name="T118" fmla="+- 0 702 701"/>
                              <a:gd name="T119" fmla="*/ 702 h 792"/>
                              <a:gd name="T120" fmla="+- 0 8220 7841"/>
                              <a:gd name="T121" fmla="*/ T120 w 826"/>
                              <a:gd name="T122" fmla="+- 0 702 701"/>
                              <a:gd name="T123" fmla="*/ 702 h 792"/>
                              <a:gd name="T124" fmla="+- 0 8154 7841"/>
                              <a:gd name="T125" fmla="*/ T124 w 826"/>
                              <a:gd name="T126" fmla="+- 0 712 701"/>
                              <a:gd name="T127" fmla="*/ 712 h 792"/>
                              <a:gd name="T128" fmla="+- 0 8093 7841"/>
                              <a:gd name="T129" fmla="*/ T128 w 826"/>
                              <a:gd name="T130" fmla="+- 0 732 701"/>
                              <a:gd name="T131" fmla="*/ 732 h 792"/>
                              <a:gd name="T132" fmla="+- 0 8036 7841"/>
                              <a:gd name="T133" fmla="*/ T132 w 826"/>
                              <a:gd name="T134" fmla="+- 0 760 701"/>
                              <a:gd name="T135" fmla="*/ 760 h 792"/>
                              <a:gd name="T136" fmla="+- 0 7985 7841"/>
                              <a:gd name="T137" fmla="*/ T136 w 826"/>
                              <a:gd name="T138" fmla="+- 0 796 701"/>
                              <a:gd name="T139" fmla="*/ 796 h 792"/>
                              <a:gd name="T140" fmla="+- 0 7940 7841"/>
                              <a:gd name="T141" fmla="*/ T140 w 826"/>
                              <a:gd name="T142" fmla="+- 0 839 701"/>
                              <a:gd name="T143" fmla="*/ 839 h 792"/>
                              <a:gd name="T144" fmla="+- 0 7903 7841"/>
                              <a:gd name="T145" fmla="*/ T144 w 826"/>
                              <a:gd name="T146" fmla="+- 0 888 701"/>
                              <a:gd name="T147" fmla="*/ 888 h 792"/>
                              <a:gd name="T148" fmla="+- 0 7873 7841"/>
                              <a:gd name="T149" fmla="*/ T148 w 826"/>
                              <a:gd name="T150" fmla="+- 0 943 701"/>
                              <a:gd name="T151" fmla="*/ 943 h 792"/>
                              <a:gd name="T152" fmla="+- 0 7853 7841"/>
                              <a:gd name="T153" fmla="*/ T152 w 826"/>
                              <a:gd name="T154" fmla="+- 0 1002 701"/>
                              <a:gd name="T155" fmla="*/ 1002 h 792"/>
                              <a:gd name="T156" fmla="+- 0 7842 7841"/>
                              <a:gd name="T157" fmla="*/ T156 w 826"/>
                              <a:gd name="T158" fmla="+- 0 1064 701"/>
                              <a:gd name="T159" fmla="*/ 1064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1" y="428"/>
                                </a:lnTo>
                                <a:lnTo>
                                  <a:pt x="5" y="460"/>
                                </a:lnTo>
                                <a:lnTo>
                                  <a:pt x="12" y="491"/>
                                </a:lnTo>
                                <a:lnTo>
                                  <a:pt x="21" y="521"/>
                                </a:lnTo>
                                <a:lnTo>
                                  <a:pt x="32" y="550"/>
                                </a:lnTo>
                                <a:lnTo>
                                  <a:pt x="46" y="578"/>
                                </a:lnTo>
                                <a:lnTo>
                                  <a:pt x="62" y="605"/>
                                </a:lnTo>
                                <a:lnTo>
                                  <a:pt x="79" y="630"/>
                                </a:lnTo>
                                <a:lnTo>
                                  <a:pt x="99" y="654"/>
                                </a:lnTo>
                                <a:lnTo>
                                  <a:pt x="121" y="676"/>
                                </a:lnTo>
                                <a:lnTo>
                                  <a:pt x="144" y="697"/>
                                </a:lnTo>
                                <a:lnTo>
                                  <a:pt x="169" y="716"/>
                                </a:lnTo>
                                <a:lnTo>
                                  <a:pt x="195" y="733"/>
                                </a:lnTo>
                                <a:lnTo>
                                  <a:pt x="223" y="748"/>
                                </a:lnTo>
                                <a:lnTo>
                                  <a:pt x="252" y="761"/>
                                </a:lnTo>
                                <a:lnTo>
                                  <a:pt x="282" y="772"/>
                                </a:lnTo>
                                <a:lnTo>
                                  <a:pt x="313" y="780"/>
                                </a:lnTo>
                                <a:lnTo>
                                  <a:pt x="346" y="787"/>
                                </a:lnTo>
                                <a:lnTo>
                                  <a:pt x="379" y="791"/>
                                </a:lnTo>
                                <a:lnTo>
                                  <a:pt x="413" y="792"/>
                                </a:lnTo>
                                <a:lnTo>
                                  <a:pt x="446" y="791"/>
                                </a:lnTo>
                                <a:lnTo>
                                  <a:pt x="480" y="787"/>
                                </a:lnTo>
                                <a:lnTo>
                                  <a:pt x="512" y="780"/>
                                </a:lnTo>
                                <a:lnTo>
                                  <a:pt x="543" y="772"/>
                                </a:lnTo>
                                <a:lnTo>
                                  <a:pt x="573" y="761"/>
                                </a:lnTo>
                                <a:lnTo>
                                  <a:pt x="602" y="748"/>
                                </a:lnTo>
                                <a:lnTo>
                                  <a:pt x="630" y="733"/>
                                </a:lnTo>
                                <a:lnTo>
                                  <a:pt x="656" y="716"/>
                                </a:lnTo>
                                <a:lnTo>
                                  <a:pt x="681" y="697"/>
                                </a:lnTo>
                                <a:lnTo>
                                  <a:pt x="704" y="676"/>
                                </a:lnTo>
                                <a:lnTo>
                                  <a:pt x="726" y="654"/>
                                </a:lnTo>
                                <a:lnTo>
                                  <a:pt x="746" y="630"/>
                                </a:lnTo>
                                <a:lnTo>
                                  <a:pt x="764" y="605"/>
                                </a:lnTo>
                                <a:lnTo>
                                  <a:pt x="779" y="578"/>
                                </a:lnTo>
                                <a:lnTo>
                                  <a:pt x="793" y="550"/>
                                </a:lnTo>
                                <a:lnTo>
                                  <a:pt x="804" y="521"/>
                                </a:lnTo>
                                <a:lnTo>
                                  <a:pt x="813" y="491"/>
                                </a:lnTo>
                                <a:lnTo>
                                  <a:pt x="820" y="460"/>
                                </a:lnTo>
                                <a:lnTo>
                                  <a:pt x="824" y="428"/>
                                </a:lnTo>
                                <a:lnTo>
                                  <a:pt x="825" y="396"/>
                                </a:lnTo>
                                <a:lnTo>
                                  <a:pt x="824" y="363"/>
                                </a:lnTo>
                                <a:lnTo>
                                  <a:pt x="820" y="332"/>
                                </a:lnTo>
                                <a:lnTo>
                                  <a:pt x="813" y="301"/>
                                </a:lnTo>
                                <a:lnTo>
                                  <a:pt x="804" y="271"/>
                                </a:lnTo>
                                <a:lnTo>
                                  <a:pt x="793" y="242"/>
                                </a:lnTo>
                                <a:lnTo>
                                  <a:pt x="779" y="214"/>
                                </a:lnTo>
                                <a:lnTo>
                                  <a:pt x="764" y="187"/>
                                </a:lnTo>
                                <a:lnTo>
                                  <a:pt x="746" y="162"/>
                                </a:lnTo>
                                <a:lnTo>
                                  <a:pt x="726" y="138"/>
                                </a:lnTo>
                                <a:lnTo>
                                  <a:pt x="704" y="116"/>
                                </a:lnTo>
                                <a:lnTo>
                                  <a:pt x="681" y="95"/>
                                </a:lnTo>
                                <a:lnTo>
                                  <a:pt x="656" y="76"/>
                                </a:lnTo>
                                <a:lnTo>
                                  <a:pt x="630" y="59"/>
                                </a:lnTo>
                                <a:lnTo>
                                  <a:pt x="602" y="44"/>
                                </a:lnTo>
                                <a:lnTo>
                                  <a:pt x="573" y="31"/>
                                </a:lnTo>
                                <a:lnTo>
                                  <a:pt x="543" y="20"/>
                                </a:lnTo>
                                <a:lnTo>
                                  <a:pt x="512" y="11"/>
                                </a:lnTo>
                                <a:lnTo>
                                  <a:pt x="480" y="5"/>
                                </a:lnTo>
                                <a:lnTo>
                                  <a:pt x="446" y="1"/>
                                </a:lnTo>
                                <a:lnTo>
                                  <a:pt x="413" y="0"/>
                                </a:lnTo>
                                <a:lnTo>
                                  <a:pt x="379" y="1"/>
                                </a:lnTo>
                                <a:lnTo>
                                  <a:pt x="346" y="5"/>
                                </a:lnTo>
                                <a:lnTo>
                                  <a:pt x="313" y="11"/>
                                </a:lnTo>
                                <a:lnTo>
                                  <a:pt x="282" y="20"/>
                                </a:lnTo>
                                <a:lnTo>
                                  <a:pt x="252" y="31"/>
                                </a:lnTo>
                                <a:lnTo>
                                  <a:pt x="223" y="44"/>
                                </a:lnTo>
                                <a:lnTo>
                                  <a:pt x="195" y="59"/>
                                </a:lnTo>
                                <a:lnTo>
                                  <a:pt x="169" y="76"/>
                                </a:lnTo>
                                <a:lnTo>
                                  <a:pt x="144" y="95"/>
                                </a:lnTo>
                                <a:lnTo>
                                  <a:pt x="121" y="116"/>
                                </a:lnTo>
                                <a:lnTo>
                                  <a:pt x="99" y="138"/>
                                </a:lnTo>
                                <a:lnTo>
                                  <a:pt x="79" y="162"/>
                                </a:lnTo>
                                <a:lnTo>
                                  <a:pt x="62" y="187"/>
                                </a:lnTo>
                                <a:lnTo>
                                  <a:pt x="46" y="214"/>
                                </a:lnTo>
                                <a:lnTo>
                                  <a:pt x="32" y="242"/>
                                </a:lnTo>
                                <a:lnTo>
                                  <a:pt x="21" y="271"/>
                                </a:lnTo>
                                <a:lnTo>
                                  <a:pt x="12" y="301"/>
                                </a:lnTo>
                                <a:lnTo>
                                  <a:pt x="5" y="332"/>
                                </a:lnTo>
                                <a:lnTo>
                                  <a:pt x="1" y="363"/>
                                </a:lnTo>
                                <a:lnTo>
                                  <a:pt x="0" y="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044"/>
                        <wps:cNvSpPr>
                          <a:spLocks/>
                        </wps:cNvSpPr>
                        <wps:spPr bwMode="auto">
                          <a:xfrm>
                            <a:off x="7841" y="701"/>
                            <a:ext cx="826" cy="792"/>
                          </a:xfrm>
                          <a:custGeom>
                            <a:avLst/>
                            <a:gdLst>
                              <a:gd name="T0" fmla="+- 0 7842 7841"/>
                              <a:gd name="T1" fmla="*/ T0 w 826"/>
                              <a:gd name="T2" fmla="+- 0 1064 701"/>
                              <a:gd name="T3" fmla="*/ 1064 h 792"/>
                              <a:gd name="T4" fmla="+- 0 7853 7841"/>
                              <a:gd name="T5" fmla="*/ T4 w 826"/>
                              <a:gd name="T6" fmla="+- 0 1002 701"/>
                              <a:gd name="T7" fmla="*/ 1002 h 792"/>
                              <a:gd name="T8" fmla="+- 0 7873 7841"/>
                              <a:gd name="T9" fmla="*/ T8 w 826"/>
                              <a:gd name="T10" fmla="+- 0 943 701"/>
                              <a:gd name="T11" fmla="*/ 943 h 792"/>
                              <a:gd name="T12" fmla="+- 0 7903 7841"/>
                              <a:gd name="T13" fmla="*/ T12 w 826"/>
                              <a:gd name="T14" fmla="+- 0 888 701"/>
                              <a:gd name="T15" fmla="*/ 888 h 792"/>
                              <a:gd name="T16" fmla="+- 0 7940 7841"/>
                              <a:gd name="T17" fmla="*/ T16 w 826"/>
                              <a:gd name="T18" fmla="+- 0 839 701"/>
                              <a:gd name="T19" fmla="*/ 839 h 792"/>
                              <a:gd name="T20" fmla="+- 0 7985 7841"/>
                              <a:gd name="T21" fmla="*/ T20 w 826"/>
                              <a:gd name="T22" fmla="+- 0 796 701"/>
                              <a:gd name="T23" fmla="*/ 796 h 792"/>
                              <a:gd name="T24" fmla="+- 0 8036 7841"/>
                              <a:gd name="T25" fmla="*/ T24 w 826"/>
                              <a:gd name="T26" fmla="+- 0 760 701"/>
                              <a:gd name="T27" fmla="*/ 760 h 792"/>
                              <a:gd name="T28" fmla="+- 0 8093 7841"/>
                              <a:gd name="T29" fmla="*/ T28 w 826"/>
                              <a:gd name="T30" fmla="+- 0 732 701"/>
                              <a:gd name="T31" fmla="*/ 732 h 792"/>
                              <a:gd name="T32" fmla="+- 0 8154 7841"/>
                              <a:gd name="T33" fmla="*/ T32 w 826"/>
                              <a:gd name="T34" fmla="+- 0 712 701"/>
                              <a:gd name="T35" fmla="*/ 712 h 792"/>
                              <a:gd name="T36" fmla="+- 0 8220 7841"/>
                              <a:gd name="T37" fmla="*/ T36 w 826"/>
                              <a:gd name="T38" fmla="+- 0 702 701"/>
                              <a:gd name="T39" fmla="*/ 702 h 792"/>
                              <a:gd name="T40" fmla="+- 0 8287 7841"/>
                              <a:gd name="T41" fmla="*/ T40 w 826"/>
                              <a:gd name="T42" fmla="+- 0 702 701"/>
                              <a:gd name="T43" fmla="*/ 702 h 792"/>
                              <a:gd name="T44" fmla="+- 0 8353 7841"/>
                              <a:gd name="T45" fmla="*/ T44 w 826"/>
                              <a:gd name="T46" fmla="+- 0 712 701"/>
                              <a:gd name="T47" fmla="*/ 712 h 792"/>
                              <a:gd name="T48" fmla="+- 0 8414 7841"/>
                              <a:gd name="T49" fmla="*/ T48 w 826"/>
                              <a:gd name="T50" fmla="+- 0 732 701"/>
                              <a:gd name="T51" fmla="*/ 732 h 792"/>
                              <a:gd name="T52" fmla="+- 0 8471 7841"/>
                              <a:gd name="T53" fmla="*/ T52 w 826"/>
                              <a:gd name="T54" fmla="+- 0 760 701"/>
                              <a:gd name="T55" fmla="*/ 760 h 792"/>
                              <a:gd name="T56" fmla="+- 0 8522 7841"/>
                              <a:gd name="T57" fmla="*/ T56 w 826"/>
                              <a:gd name="T58" fmla="+- 0 796 701"/>
                              <a:gd name="T59" fmla="*/ 796 h 792"/>
                              <a:gd name="T60" fmla="+- 0 8567 7841"/>
                              <a:gd name="T61" fmla="*/ T60 w 826"/>
                              <a:gd name="T62" fmla="+- 0 839 701"/>
                              <a:gd name="T63" fmla="*/ 839 h 792"/>
                              <a:gd name="T64" fmla="+- 0 8605 7841"/>
                              <a:gd name="T65" fmla="*/ T64 w 826"/>
                              <a:gd name="T66" fmla="+- 0 888 701"/>
                              <a:gd name="T67" fmla="*/ 888 h 792"/>
                              <a:gd name="T68" fmla="+- 0 8634 7841"/>
                              <a:gd name="T69" fmla="*/ T68 w 826"/>
                              <a:gd name="T70" fmla="+- 0 943 701"/>
                              <a:gd name="T71" fmla="*/ 943 h 792"/>
                              <a:gd name="T72" fmla="+- 0 8654 7841"/>
                              <a:gd name="T73" fmla="*/ T72 w 826"/>
                              <a:gd name="T74" fmla="+- 0 1002 701"/>
                              <a:gd name="T75" fmla="*/ 1002 h 792"/>
                              <a:gd name="T76" fmla="+- 0 8665 7841"/>
                              <a:gd name="T77" fmla="*/ T76 w 826"/>
                              <a:gd name="T78" fmla="+- 0 1064 701"/>
                              <a:gd name="T79" fmla="*/ 1064 h 792"/>
                              <a:gd name="T80" fmla="+- 0 8665 7841"/>
                              <a:gd name="T81" fmla="*/ T80 w 826"/>
                              <a:gd name="T82" fmla="+- 0 1129 701"/>
                              <a:gd name="T83" fmla="*/ 1129 h 792"/>
                              <a:gd name="T84" fmla="+- 0 8654 7841"/>
                              <a:gd name="T85" fmla="*/ T84 w 826"/>
                              <a:gd name="T86" fmla="+- 0 1192 701"/>
                              <a:gd name="T87" fmla="*/ 1192 h 792"/>
                              <a:gd name="T88" fmla="+- 0 8634 7841"/>
                              <a:gd name="T89" fmla="*/ T88 w 826"/>
                              <a:gd name="T90" fmla="+- 0 1251 701"/>
                              <a:gd name="T91" fmla="*/ 1251 h 792"/>
                              <a:gd name="T92" fmla="+- 0 8605 7841"/>
                              <a:gd name="T93" fmla="*/ T92 w 826"/>
                              <a:gd name="T94" fmla="+- 0 1306 701"/>
                              <a:gd name="T95" fmla="*/ 1306 h 792"/>
                              <a:gd name="T96" fmla="+- 0 8567 7841"/>
                              <a:gd name="T97" fmla="*/ T96 w 826"/>
                              <a:gd name="T98" fmla="+- 0 1355 701"/>
                              <a:gd name="T99" fmla="*/ 1355 h 792"/>
                              <a:gd name="T100" fmla="+- 0 8522 7841"/>
                              <a:gd name="T101" fmla="*/ T100 w 826"/>
                              <a:gd name="T102" fmla="+- 0 1398 701"/>
                              <a:gd name="T103" fmla="*/ 1398 h 792"/>
                              <a:gd name="T104" fmla="+- 0 8471 7841"/>
                              <a:gd name="T105" fmla="*/ T104 w 826"/>
                              <a:gd name="T106" fmla="+- 0 1434 701"/>
                              <a:gd name="T107" fmla="*/ 1434 h 792"/>
                              <a:gd name="T108" fmla="+- 0 8414 7841"/>
                              <a:gd name="T109" fmla="*/ T108 w 826"/>
                              <a:gd name="T110" fmla="+- 0 1462 701"/>
                              <a:gd name="T111" fmla="*/ 1462 h 792"/>
                              <a:gd name="T112" fmla="+- 0 8353 7841"/>
                              <a:gd name="T113" fmla="*/ T112 w 826"/>
                              <a:gd name="T114" fmla="+- 0 1481 701"/>
                              <a:gd name="T115" fmla="*/ 1481 h 792"/>
                              <a:gd name="T116" fmla="+- 0 8287 7841"/>
                              <a:gd name="T117" fmla="*/ T116 w 826"/>
                              <a:gd name="T118" fmla="+- 0 1492 701"/>
                              <a:gd name="T119" fmla="*/ 1492 h 792"/>
                              <a:gd name="T120" fmla="+- 0 8220 7841"/>
                              <a:gd name="T121" fmla="*/ T120 w 826"/>
                              <a:gd name="T122" fmla="+- 0 1492 701"/>
                              <a:gd name="T123" fmla="*/ 1492 h 792"/>
                              <a:gd name="T124" fmla="+- 0 8154 7841"/>
                              <a:gd name="T125" fmla="*/ T124 w 826"/>
                              <a:gd name="T126" fmla="+- 0 1481 701"/>
                              <a:gd name="T127" fmla="*/ 1481 h 792"/>
                              <a:gd name="T128" fmla="+- 0 8093 7841"/>
                              <a:gd name="T129" fmla="*/ T128 w 826"/>
                              <a:gd name="T130" fmla="+- 0 1462 701"/>
                              <a:gd name="T131" fmla="*/ 1462 h 792"/>
                              <a:gd name="T132" fmla="+- 0 8036 7841"/>
                              <a:gd name="T133" fmla="*/ T132 w 826"/>
                              <a:gd name="T134" fmla="+- 0 1434 701"/>
                              <a:gd name="T135" fmla="*/ 1434 h 792"/>
                              <a:gd name="T136" fmla="+- 0 7985 7841"/>
                              <a:gd name="T137" fmla="*/ T136 w 826"/>
                              <a:gd name="T138" fmla="+- 0 1398 701"/>
                              <a:gd name="T139" fmla="*/ 1398 h 792"/>
                              <a:gd name="T140" fmla="+- 0 7940 7841"/>
                              <a:gd name="T141" fmla="*/ T140 w 826"/>
                              <a:gd name="T142" fmla="+- 0 1355 701"/>
                              <a:gd name="T143" fmla="*/ 1355 h 792"/>
                              <a:gd name="T144" fmla="+- 0 7903 7841"/>
                              <a:gd name="T145" fmla="*/ T144 w 826"/>
                              <a:gd name="T146" fmla="+- 0 1306 701"/>
                              <a:gd name="T147" fmla="*/ 1306 h 792"/>
                              <a:gd name="T148" fmla="+- 0 7873 7841"/>
                              <a:gd name="T149" fmla="*/ T148 w 826"/>
                              <a:gd name="T150" fmla="+- 0 1251 701"/>
                              <a:gd name="T151" fmla="*/ 1251 h 792"/>
                              <a:gd name="T152" fmla="+- 0 7853 7841"/>
                              <a:gd name="T153" fmla="*/ T152 w 826"/>
                              <a:gd name="T154" fmla="+- 0 1192 701"/>
                              <a:gd name="T155" fmla="*/ 1192 h 792"/>
                              <a:gd name="T156" fmla="+- 0 7842 7841"/>
                              <a:gd name="T157" fmla="*/ T156 w 826"/>
                              <a:gd name="T158" fmla="+- 0 1129 701"/>
                              <a:gd name="T159" fmla="*/ 1129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1" y="363"/>
                                </a:lnTo>
                                <a:lnTo>
                                  <a:pt x="5" y="332"/>
                                </a:lnTo>
                                <a:lnTo>
                                  <a:pt x="12" y="301"/>
                                </a:lnTo>
                                <a:lnTo>
                                  <a:pt x="21" y="271"/>
                                </a:lnTo>
                                <a:lnTo>
                                  <a:pt x="32" y="242"/>
                                </a:lnTo>
                                <a:lnTo>
                                  <a:pt x="46" y="214"/>
                                </a:lnTo>
                                <a:lnTo>
                                  <a:pt x="62" y="187"/>
                                </a:lnTo>
                                <a:lnTo>
                                  <a:pt x="79" y="162"/>
                                </a:lnTo>
                                <a:lnTo>
                                  <a:pt x="99" y="138"/>
                                </a:lnTo>
                                <a:lnTo>
                                  <a:pt x="121" y="116"/>
                                </a:lnTo>
                                <a:lnTo>
                                  <a:pt x="144" y="95"/>
                                </a:lnTo>
                                <a:lnTo>
                                  <a:pt x="169" y="76"/>
                                </a:lnTo>
                                <a:lnTo>
                                  <a:pt x="195" y="59"/>
                                </a:lnTo>
                                <a:lnTo>
                                  <a:pt x="223" y="44"/>
                                </a:lnTo>
                                <a:lnTo>
                                  <a:pt x="252" y="31"/>
                                </a:lnTo>
                                <a:lnTo>
                                  <a:pt x="282" y="20"/>
                                </a:lnTo>
                                <a:lnTo>
                                  <a:pt x="313" y="11"/>
                                </a:lnTo>
                                <a:lnTo>
                                  <a:pt x="346" y="5"/>
                                </a:lnTo>
                                <a:lnTo>
                                  <a:pt x="379" y="1"/>
                                </a:lnTo>
                                <a:lnTo>
                                  <a:pt x="413" y="0"/>
                                </a:lnTo>
                                <a:lnTo>
                                  <a:pt x="446" y="1"/>
                                </a:lnTo>
                                <a:lnTo>
                                  <a:pt x="480" y="5"/>
                                </a:lnTo>
                                <a:lnTo>
                                  <a:pt x="512" y="11"/>
                                </a:lnTo>
                                <a:lnTo>
                                  <a:pt x="543" y="20"/>
                                </a:lnTo>
                                <a:lnTo>
                                  <a:pt x="573" y="31"/>
                                </a:lnTo>
                                <a:lnTo>
                                  <a:pt x="602" y="44"/>
                                </a:lnTo>
                                <a:lnTo>
                                  <a:pt x="630" y="59"/>
                                </a:lnTo>
                                <a:lnTo>
                                  <a:pt x="656" y="76"/>
                                </a:lnTo>
                                <a:lnTo>
                                  <a:pt x="681" y="95"/>
                                </a:lnTo>
                                <a:lnTo>
                                  <a:pt x="704" y="116"/>
                                </a:lnTo>
                                <a:lnTo>
                                  <a:pt x="726" y="138"/>
                                </a:lnTo>
                                <a:lnTo>
                                  <a:pt x="746" y="162"/>
                                </a:lnTo>
                                <a:lnTo>
                                  <a:pt x="764" y="187"/>
                                </a:lnTo>
                                <a:lnTo>
                                  <a:pt x="779" y="214"/>
                                </a:lnTo>
                                <a:lnTo>
                                  <a:pt x="793" y="242"/>
                                </a:lnTo>
                                <a:lnTo>
                                  <a:pt x="804" y="271"/>
                                </a:lnTo>
                                <a:lnTo>
                                  <a:pt x="813" y="301"/>
                                </a:lnTo>
                                <a:lnTo>
                                  <a:pt x="820" y="332"/>
                                </a:lnTo>
                                <a:lnTo>
                                  <a:pt x="824" y="363"/>
                                </a:lnTo>
                                <a:lnTo>
                                  <a:pt x="825" y="396"/>
                                </a:lnTo>
                                <a:lnTo>
                                  <a:pt x="824" y="428"/>
                                </a:lnTo>
                                <a:lnTo>
                                  <a:pt x="820" y="460"/>
                                </a:lnTo>
                                <a:lnTo>
                                  <a:pt x="813" y="491"/>
                                </a:lnTo>
                                <a:lnTo>
                                  <a:pt x="804" y="521"/>
                                </a:lnTo>
                                <a:lnTo>
                                  <a:pt x="793" y="550"/>
                                </a:lnTo>
                                <a:lnTo>
                                  <a:pt x="779" y="578"/>
                                </a:lnTo>
                                <a:lnTo>
                                  <a:pt x="764" y="605"/>
                                </a:lnTo>
                                <a:lnTo>
                                  <a:pt x="746" y="630"/>
                                </a:lnTo>
                                <a:lnTo>
                                  <a:pt x="726" y="654"/>
                                </a:lnTo>
                                <a:lnTo>
                                  <a:pt x="704" y="676"/>
                                </a:lnTo>
                                <a:lnTo>
                                  <a:pt x="681" y="697"/>
                                </a:lnTo>
                                <a:lnTo>
                                  <a:pt x="656" y="716"/>
                                </a:lnTo>
                                <a:lnTo>
                                  <a:pt x="630" y="733"/>
                                </a:lnTo>
                                <a:lnTo>
                                  <a:pt x="602" y="748"/>
                                </a:lnTo>
                                <a:lnTo>
                                  <a:pt x="573" y="761"/>
                                </a:lnTo>
                                <a:lnTo>
                                  <a:pt x="543" y="772"/>
                                </a:lnTo>
                                <a:lnTo>
                                  <a:pt x="512" y="780"/>
                                </a:lnTo>
                                <a:lnTo>
                                  <a:pt x="480" y="787"/>
                                </a:lnTo>
                                <a:lnTo>
                                  <a:pt x="446" y="791"/>
                                </a:lnTo>
                                <a:lnTo>
                                  <a:pt x="413" y="792"/>
                                </a:lnTo>
                                <a:lnTo>
                                  <a:pt x="379" y="791"/>
                                </a:lnTo>
                                <a:lnTo>
                                  <a:pt x="346" y="787"/>
                                </a:lnTo>
                                <a:lnTo>
                                  <a:pt x="313" y="780"/>
                                </a:lnTo>
                                <a:lnTo>
                                  <a:pt x="282" y="772"/>
                                </a:lnTo>
                                <a:lnTo>
                                  <a:pt x="252" y="761"/>
                                </a:lnTo>
                                <a:lnTo>
                                  <a:pt x="223" y="748"/>
                                </a:lnTo>
                                <a:lnTo>
                                  <a:pt x="195" y="733"/>
                                </a:lnTo>
                                <a:lnTo>
                                  <a:pt x="169" y="716"/>
                                </a:lnTo>
                                <a:lnTo>
                                  <a:pt x="144" y="697"/>
                                </a:lnTo>
                                <a:lnTo>
                                  <a:pt x="121" y="676"/>
                                </a:lnTo>
                                <a:lnTo>
                                  <a:pt x="99" y="654"/>
                                </a:lnTo>
                                <a:lnTo>
                                  <a:pt x="79" y="630"/>
                                </a:lnTo>
                                <a:lnTo>
                                  <a:pt x="62" y="605"/>
                                </a:lnTo>
                                <a:lnTo>
                                  <a:pt x="46" y="578"/>
                                </a:lnTo>
                                <a:lnTo>
                                  <a:pt x="32" y="550"/>
                                </a:lnTo>
                                <a:lnTo>
                                  <a:pt x="21" y="521"/>
                                </a:lnTo>
                                <a:lnTo>
                                  <a:pt x="12" y="491"/>
                                </a:lnTo>
                                <a:lnTo>
                                  <a:pt x="5" y="460"/>
                                </a:lnTo>
                                <a:lnTo>
                                  <a:pt x="1" y="428"/>
                                </a:lnTo>
                                <a:lnTo>
                                  <a:pt x="0" y="3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1043"/>
                        <wps:cNvSpPr>
                          <a:spLocks/>
                        </wps:cNvSpPr>
                        <wps:spPr bwMode="auto">
                          <a:xfrm>
                            <a:off x="9362" y="701"/>
                            <a:ext cx="826" cy="792"/>
                          </a:xfrm>
                          <a:custGeom>
                            <a:avLst/>
                            <a:gdLst>
                              <a:gd name="T0" fmla="+- 0 9364 9362"/>
                              <a:gd name="T1" fmla="*/ T0 w 826"/>
                              <a:gd name="T2" fmla="+- 0 1129 701"/>
                              <a:gd name="T3" fmla="*/ 1129 h 792"/>
                              <a:gd name="T4" fmla="+- 0 9374 9362"/>
                              <a:gd name="T5" fmla="*/ T4 w 826"/>
                              <a:gd name="T6" fmla="+- 0 1192 701"/>
                              <a:gd name="T7" fmla="*/ 1192 h 792"/>
                              <a:gd name="T8" fmla="+- 0 9395 9362"/>
                              <a:gd name="T9" fmla="*/ T8 w 826"/>
                              <a:gd name="T10" fmla="+- 0 1251 701"/>
                              <a:gd name="T11" fmla="*/ 1251 h 792"/>
                              <a:gd name="T12" fmla="+- 0 9424 9362"/>
                              <a:gd name="T13" fmla="*/ T12 w 826"/>
                              <a:gd name="T14" fmla="+- 0 1306 701"/>
                              <a:gd name="T15" fmla="*/ 1306 h 792"/>
                              <a:gd name="T16" fmla="+- 0 9462 9362"/>
                              <a:gd name="T17" fmla="*/ T16 w 826"/>
                              <a:gd name="T18" fmla="+- 0 1355 701"/>
                              <a:gd name="T19" fmla="*/ 1355 h 792"/>
                              <a:gd name="T20" fmla="+- 0 9507 9362"/>
                              <a:gd name="T21" fmla="*/ T20 w 826"/>
                              <a:gd name="T22" fmla="+- 0 1398 701"/>
                              <a:gd name="T23" fmla="*/ 1398 h 792"/>
                              <a:gd name="T24" fmla="+- 0 9558 9362"/>
                              <a:gd name="T25" fmla="*/ T24 w 826"/>
                              <a:gd name="T26" fmla="+- 0 1434 701"/>
                              <a:gd name="T27" fmla="*/ 1434 h 792"/>
                              <a:gd name="T28" fmla="+- 0 9615 9362"/>
                              <a:gd name="T29" fmla="*/ T28 w 826"/>
                              <a:gd name="T30" fmla="+- 0 1462 701"/>
                              <a:gd name="T31" fmla="*/ 1462 h 792"/>
                              <a:gd name="T32" fmla="+- 0 9676 9362"/>
                              <a:gd name="T33" fmla="*/ T32 w 826"/>
                              <a:gd name="T34" fmla="+- 0 1481 701"/>
                              <a:gd name="T35" fmla="*/ 1481 h 792"/>
                              <a:gd name="T36" fmla="+- 0 9741 9362"/>
                              <a:gd name="T37" fmla="*/ T36 w 826"/>
                              <a:gd name="T38" fmla="+- 0 1492 701"/>
                              <a:gd name="T39" fmla="*/ 1492 h 792"/>
                              <a:gd name="T40" fmla="+- 0 9809 9362"/>
                              <a:gd name="T41" fmla="*/ T40 w 826"/>
                              <a:gd name="T42" fmla="+- 0 1492 701"/>
                              <a:gd name="T43" fmla="*/ 1492 h 792"/>
                              <a:gd name="T44" fmla="+- 0 9874 9362"/>
                              <a:gd name="T45" fmla="*/ T44 w 826"/>
                              <a:gd name="T46" fmla="+- 0 1481 701"/>
                              <a:gd name="T47" fmla="*/ 1481 h 792"/>
                              <a:gd name="T48" fmla="+- 0 9936 9362"/>
                              <a:gd name="T49" fmla="*/ T48 w 826"/>
                              <a:gd name="T50" fmla="+- 0 1462 701"/>
                              <a:gd name="T51" fmla="*/ 1462 h 792"/>
                              <a:gd name="T52" fmla="+- 0 9993 9362"/>
                              <a:gd name="T53" fmla="*/ T52 w 826"/>
                              <a:gd name="T54" fmla="+- 0 1434 701"/>
                              <a:gd name="T55" fmla="*/ 1434 h 792"/>
                              <a:gd name="T56" fmla="+- 0 10044 9362"/>
                              <a:gd name="T57" fmla="*/ T56 w 826"/>
                              <a:gd name="T58" fmla="+- 0 1398 701"/>
                              <a:gd name="T59" fmla="*/ 1398 h 792"/>
                              <a:gd name="T60" fmla="+- 0 10089 9362"/>
                              <a:gd name="T61" fmla="*/ T60 w 826"/>
                              <a:gd name="T62" fmla="+- 0 1355 701"/>
                              <a:gd name="T63" fmla="*/ 1355 h 792"/>
                              <a:gd name="T64" fmla="+- 0 10126 9362"/>
                              <a:gd name="T65" fmla="*/ T64 w 826"/>
                              <a:gd name="T66" fmla="+- 0 1306 701"/>
                              <a:gd name="T67" fmla="*/ 1306 h 792"/>
                              <a:gd name="T68" fmla="+- 0 10156 9362"/>
                              <a:gd name="T69" fmla="*/ T68 w 826"/>
                              <a:gd name="T70" fmla="+- 0 1251 701"/>
                              <a:gd name="T71" fmla="*/ 1251 h 792"/>
                              <a:gd name="T72" fmla="+- 0 10176 9362"/>
                              <a:gd name="T73" fmla="*/ T72 w 826"/>
                              <a:gd name="T74" fmla="+- 0 1192 701"/>
                              <a:gd name="T75" fmla="*/ 1192 h 792"/>
                              <a:gd name="T76" fmla="+- 0 10187 9362"/>
                              <a:gd name="T77" fmla="*/ T76 w 826"/>
                              <a:gd name="T78" fmla="+- 0 1129 701"/>
                              <a:gd name="T79" fmla="*/ 1129 h 792"/>
                              <a:gd name="T80" fmla="+- 0 10187 9362"/>
                              <a:gd name="T81" fmla="*/ T80 w 826"/>
                              <a:gd name="T82" fmla="+- 0 1064 701"/>
                              <a:gd name="T83" fmla="*/ 1064 h 792"/>
                              <a:gd name="T84" fmla="+- 0 10176 9362"/>
                              <a:gd name="T85" fmla="*/ T84 w 826"/>
                              <a:gd name="T86" fmla="+- 0 1002 701"/>
                              <a:gd name="T87" fmla="*/ 1002 h 792"/>
                              <a:gd name="T88" fmla="+- 0 10156 9362"/>
                              <a:gd name="T89" fmla="*/ T88 w 826"/>
                              <a:gd name="T90" fmla="+- 0 943 701"/>
                              <a:gd name="T91" fmla="*/ 943 h 792"/>
                              <a:gd name="T92" fmla="+- 0 10126 9362"/>
                              <a:gd name="T93" fmla="*/ T92 w 826"/>
                              <a:gd name="T94" fmla="+- 0 888 701"/>
                              <a:gd name="T95" fmla="*/ 888 h 792"/>
                              <a:gd name="T96" fmla="+- 0 10089 9362"/>
                              <a:gd name="T97" fmla="*/ T96 w 826"/>
                              <a:gd name="T98" fmla="+- 0 839 701"/>
                              <a:gd name="T99" fmla="*/ 839 h 792"/>
                              <a:gd name="T100" fmla="+- 0 10044 9362"/>
                              <a:gd name="T101" fmla="*/ T100 w 826"/>
                              <a:gd name="T102" fmla="+- 0 796 701"/>
                              <a:gd name="T103" fmla="*/ 796 h 792"/>
                              <a:gd name="T104" fmla="+- 0 9993 9362"/>
                              <a:gd name="T105" fmla="*/ T104 w 826"/>
                              <a:gd name="T106" fmla="+- 0 760 701"/>
                              <a:gd name="T107" fmla="*/ 760 h 792"/>
                              <a:gd name="T108" fmla="+- 0 9936 9362"/>
                              <a:gd name="T109" fmla="*/ T108 w 826"/>
                              <a:gd name="T110" fmla="+- 0 732 701"/>
                              <a:gd name="T111" fmla="*/ 732 h 792"/>
                              <a:gd name="T112" fmla="+- 0 9874 9362"/>
                              <a:gd name="T113" fmla="*/ T112 w 826"/>
                              <a:gd name="T114" fmla="+- 0 712 701"/>
                              <a:gd name="T115" fmla="*/ 712 h 792"/>
                              <a:gd name="T116" fmla="+- 0 9809 9362"/>
                              <a:gd name="T117" fmla="*/ T116 w 826"/>
                              <a:gd name="T118" fmla="+- 0 702 701"/>
                              <a:gd name="T119" fmla="*/ 702 h 792"/>
                              <a:gd name="T120" fmla="+- 0 9741 9362"/>
                              <a:gd name="T121" fmla="*/ T120 w 826"/>
                              <a:gd name="T122" fmla="+- 0 702 701"/>
                              <a:gd name="T123" fmla="*/ 702 h 792"/>
                              <a:gd name="T124" fmla="+- 0 9676 9362"/>
                              <a:gd name="T125" fmla="*/ T124 w 826"/>
                              <a:gd name="T126" fmla="+- 0 712 701"/>
                              <a:gd name="T127" fmla="*/ 712 h 792"/>
                              <a:gd name="T128" fmla="+- 0 9615 9362"/>
                              <a:gd name="T129" fmla="*/ T128 w 826"/>
                              <a:gd name="T130" fmla="+- 0 732 701"/>
                              <a:gd name="T131" fmla="*/ 732 h 792"/>
                              <a:gd name="T132" fmla="+- 0 9558 9362"/>
                              <a:gd name="T133" fmla="*/ T132 w 826"/>
                              <a:gd name="T134" fmla="+- 0 760 701"/>
                              <a:gd name="T135" fmla="*/ 760 h 792"/>
                              <a:gd name="T136" fmla="+- 0 9507 9362"/>
                              <a:gd name="T137" fmla="*/ T136 w 826"/>
                              <a:gd name="T138" fmla="+- 0 796 701"/>
                              <a:gd name="T139" fmla="*/ 796 h 792"/>
                              <a:gd name="T140" fmla="+- 0 9462 9362"/>
                              <a:gd name="T141" fmla="*/ T140 w 826"/>
                              <a:gd name="T142" fmla="+- 0 839 701"/>
                              <a:gd name="T143" fmla="*/ 839 h 792"/>
                              <a:gd name="T144" fmla="+- 0 9424 9362"/>
                              <a:gd name="T145" fmla="*/ T144 w 826"/>
                              <a:gd name="T146" fmla="+- 0 888 701"/>
                              <a:gd name="T147" fmla="*/ 888 h 792"/>
                              <a:gd name="T148" fmla="+- 0 9395 9362"/>
                              <a:gd name="T149" fmla="*/ T148 w 826"/>
                              <a:gd name="T150" fmla="+- 0 943 701"/>
                              <a:gd name="T151" fmla="*/ 943 h 792"/>
                              <a:gd name="T152" fmla="+- 0 9374 9362"/>
                              <a:gd name="T153" fmla="*/ T152 w 826"/>
                              <a:gd name="T154" fmla="+- 0 1002 701"/>
                              <a:gd name="T155" fmla="*/ 1002 h 792"/>
                              <a:gd name="T156" fmla="+- 0 9364 9362"/>
                              <a:gd name="T157" fmla="*/ T156 w 826"/>
                              <a:gd name="T158" fmla="+- 0 1064 701"/>
                              <a:gd name="T159" fmla="*/ 1064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2" y="428"/>
                                </a:lnTo>
                                <a:lnTo>
                                  <a:pt x="6" y="460"/>
                                </a:lnTo>
                                <a:lnTo>
                                  <a:pt x="12" y="491"/>
                                </a:lnTo>
                                <a:lnTo>
                                  <a:pt x="21" y="521"/>
                                </a:lnTo>
                                <a:lnTo>
                                  <a:pt x="33" y="550"/>
                                </a:lnTo>
                                <a:lnTo>
                                  <a:pt x="46" y="578"/>
                                </a:lnTo>
                                <a:lnTo>
                                  <a:pt x="62" y="605"/>
                                </a:lnTo>
                                <a:lnTo>
                                  <a:pt x="80" y="630"/>
                                </a:lnTo>
                                <a:lnTo>
                                  <a:pt x="100" y="654"/>
                                </a:lnTo>
                                <a:lnTo>
                                  <a:pt x="121" y="676"/>
                                </a:lnTo>
                                <a:lnTo>
                                  <a:pt x="145" y="697"/>
                                </a:lnTo>
                                <a:lnTo>
                                  <a:pt x="169" y="716"/>
                                </a:lnTo>
                                <a:lnTo>
                                  <a:pt x="196" y="733"/>
                                </a:lnTo>
                                <a:lnTo>
                                  <a:pt x="223" y="748"/>
                                </a:lnTo>
                                <a:lnTo>
                                  <a:pt x="253" y="761"/>
                                </a:lnTo>
                                <a:lnTo>
                                  <a:pt x="283" y="772"/>
                                </a:lnTo>
                                <a:lnTo>
                                  <a:pt x="314" y="780"/>
                                </a:lnTo>
                                <a:lnTo>
                                  <a:pt x="346" y="787"/>
                                </a:lnTo>
                                <a:lnTo>
                                  <a:pt x="379" y="791"/>
                                </a:lnTo>
                                <a:lnTo>
                                  <a:pt x="413" y="792"/>
                                </a:lnTo>
                                <a:lnTo>
                                  <a:pt x="447" y="791"/>
                                </a:lnTo>
                                <a:lnTo>
                                  <a:pt x="480" y="787"/>
                                </a:lnTo>
                                <a:lnTo>
                                  <a:pt x="512" y="780"/>
                                </a:lnTo>
                                <a:lnTo>
                                  <a:pt x="544" y="772"/>
                                </a:lnTo>
                                <a:lnTo>
                                  <a:pt x="574" y="761"/>
                                </a:lnTo>
                                <a:lnTo>
                                  <a:pt x="603" y="748"/>
                                </a:lnTo>
                                <a:lnTo>
                                  <a:pt x="631" y="733"/>
                                </a:lnTo>
                                <a:lnTo>
                                  <a:pt x="657" y="716"/>
                                </a:lnTo>
                                <a:lnTo>
                                  <a:pt x="682" y="697"/>
                                </a:lnTo>
                                <a:lnTo>
                                  <a:pt x="705" y="676"/>
                                </a:lnTo>
                                <a:lnTo>
                                  <a:pt x="727" y="654"/>
                                </a:lnTo>
                                <a:lnTo>
                                  <a:pt x="746" y="630"/>
                                </a:lnTo>
                                <a:lnTo>
                                  <a:pt x="764" y="605"/>
                                </a:lnTo>
                                <a:lnTo>
                                  <a:pt x="780" y="578"/>
                                </a:lnTo>
                                <a:lnTo>
                                  <a:pt x="794" y="550"/>
                                </a:lnTo>
                                <a:lnTo>
                                  <a:pt x="805" y="521"/>
                                </a:lnTo>
                                <a:lnTo>
                                  <a:pt x="814" y="491"/>
                                </a:lnTo>
                                <a:lnTo>
                                  <a:pt x="821" y="460"/>
                                </a:lnTo>
                                <a:lnTo>
                                  <a:pt x="825" y="428"/>
                                </a:lnTo>
                                <a:lnTo>
                                  <a:pt x="826" y="396"/>
                                </a:lnTo>
                                <a:lnTo>
                                  <a:pt x="825" y="363"/>
                                </a:lnTo>
                                <a:lnTo>
                                  <a:pt x="821" y="332"/>
                                </a:lnTo>
                                <a:lnTo>
                                  <a:pt x="814" y="301"/>
                                </a:lnTo>
                                <a:lnTo>
                                  <a:pt x="805" y="271"/>
                                </a:lnTo>
                                <a:lnTo>
                                  <a:pt x="794" y="242"/>
                                </a:lnTo>
                                <a:lnTo>
                                  <a:pt x="780" y="214"/>
                                </a:lnTo>
                                <a:lnTo>
                                  <a:pt x="764" y="187"/>
                                </a:lnTo>
                                <a:lnTo>
                                  <a:pt x="746" y="162"/>
                                </a:lnTo>
                                <a:lnTo>
                                  <a:pt x="727" y="138"/>
                                </a:lnTo>
                                <a:lnTo>
                                  <a:pt x="705" y="116"/>
                                </a:lnTo>
                                <a:lnTo>
                                  <a:pt x="682" y="95"/>
                                </a:lnTo>
                                <a:lnTo>
                                  <a:pt x="657" y="76"/>
                                </a:lnTo>
                                <a:lnTo>
                                  <a:pt x="631" y="59"/>
                                </a:lnTo>
                                <a:lnTo>
                                  <a:pt x="603" y="44"/>
                                </a:lnTo>
                                <a:lnTo>
                                  <a:pt x="574" y="31"/>
                                </a:lnTo>
                                <a:lnTo>
                                  <a:pt x="544" y="20"/>
                                </a:lnTo>
                                <a:lnTo>
                                  <a:pt x="512" y="11"/>
                                </a:lnTo>
                                <a:lnTo>
                                  <a:pt x="480" y="5"/>
                                </a:lnTo>
                                <a:lnTo>
                                  <a:pt x="447" y="1"/>
                                </a:lnTo>
                                <a:lnTo>
                                  <a:pt x="413" y="0"/>
                                </a:lnTo>
                                <a:lnTo>
                                  <a:pt x="379" y="1"/>
                                </a:lnTo>
                                <a:lnTo>
                                  <a:pt x="346" y="5"/>
                                </a:lnTo>
                                <a:lnTo>
                                  <a:pt x="314" y="11"/>
                                </a:lnTo>
                                <a:lnTo>
                                  <a:pt x="283" y="20"/>
                                </a:lnTo>
                                <a:lnTo>
                                  <a:pt x="253" y="31"/>
                                </a:lnTo>
                                <a:lnTo>
                                  <a:pt x="223" y="44"/>
                                </a:lnTo>
                                <a:lnTo>
                                  <a:pt x="196" y="59"/>
                                </a:lnTo>
                                <a:lnTo>
                                  <a:pt x="169" y="76"/>
                                </a:lnTo>
                                <a:lnTo>
                                  <a:pt x="145" y="95"/>
                                </a:lnTo>
                                <a:lnTo>
                                  <a:pt x="121" y="116"/>
                                </a:lnTo>
                                <a:lnTo>
                                  <a:pt x="100" y="138"/>
                                </a:lnTo>
                                <a:lnTo>
                                  <a:pt x="80" y="162"/>
                                </a:lnTo>
                                <a:lnTo>
                                  <a:pt x="62" y="187"/>
                                </a:lnTo>
                                <a:lnTo>
                                  <a:pt x="46" y="214"/>
                                </a:lnTo>
                                <a:lnTo>
                                  <a:pt x="33" y="242"/>
                                </a:lnTo>
                                <a:lnTo>
                                  <a:pt x="21" y="271"/>
                                </a:lnTo>
                                <a:lnTo>
                                  <a:pt x="12" y="301"/>
                                </a:lnTo>
                                <a:lnTo>
                                  <a:pt x="6" y="332"/>
                                </a:lnTo>
                                <a:lnTo>
                                  <a:pt x="2" y="363"/>
                                </a:lnTo>
                                <a:lnTo>
                                  <a:pt x="0" y="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042"/>
                        <wps:cNvSpPr>
                          <a:spLocks/>
                        </wps:cNvSpPr>
                        <wps:spPr bwMode="auto">
                          <a:xfrm>
                            <a:off x="9362" y="701"/>
                            <a:ext cx="826" cy="792"/>
                          </a:xfrm>
                          <a:custGeom>
                            <a:avLst/>
                            <a:gdLst>
                              <a:gd name="T0" fmla="+- 0 9364 9362"/>
                              <a:gd name="T1" fmla="*/ T0 w 826"/>
                              <a:gd name="T2" fmla="+- 0 1064 701"/>
                              <a:gd name="T3" fmla="*/ 1064 h 792"/>
                              <a:gd name="T4" fmla="+- 0 9374 9362"/>
                              <a:gd name="T5" fmla="*/ T4 w 826"/>
                              <a:gd name="T6" fmla="+- 0 1002 701"/>
                              <a:gd name="T7" fmla="*/ 1002 h 792"/>
                              <a:gd name="T8" fmla="+- 0 9395 9362"/>
                              <a:gd name="T9" fmla="*/ T8 w 826"/>
                              <a:gd name="T10" fmla="+- 0 943 701"/>
                              <a:gd name="T11" fmla="*/ 943 h 792"/>
                              <a:gd name="T12" fmla="+- 0 9424 9362"/>
                              <a:gd name="T13" fmla="*/ T12 w 826"/>
                              <a:gd name="T14" fmla="+- 0 888 701"/>
                              <a:gd name="T15" fmla="*/ 888 h 792"/>
                              <a:gd name="T16" fmla="+- 0 9462 9362"/>
                              <a:gd name="T17" fmla="*/ T16 w 826"/>
                              <a:gd name="T18" fmla="+- 0 839 701"/>
                              <a:gd name="T19" fmla="*/ 839 h 792"/>
                              <a:gd name="T20" fmla="+- 0 9507 9362"/>
                              <a:gd name="T21" fmla="*/ T20 w 826"/>
                              <a:gd name="T22" fmla="+- 0 796 701"/>
                              <a:gd name="T23" fmla="*/ 796 h 792"/>
                              <a:gd name="T24" fmla="+- 0 9558 9362"/>
                              <a:gd name="T25" fmla="*/ T24 w 826"/>
                              <a:gd name="T26" fmla="+- 0 760 701"/>
                              <a:gd name="T27" fmla="*/ 760 h 792"/>
                              <a:gd name="T28" fmla="+- 0 9615 9362"/>
                              <a:gd name="T29" fmla="*/ T28 w 826"/>
                              <a:gd name="T30" fmla="+- 0 732 701"/>
                              <a:gd name="T31" fmla="*/ 732 h 792"/>
                              <a:gd name="T32" fmla="+- 0 9676 9362"/>
                              <a:gd name="T33" fmla="*/ T32 w 826"/>
                              <a:gd name="T34" fmla="+- 0 712 701"/>
                              <a:gd name="T35" fmla="*/ 712 h 792"/>
                              <a:gd name="T36" fmla="+- 0 9741 9362"/>
                              <a:gd name="T37" fmla="*/ T36 w 826"/>
                              <a:gd name="T38" fmla="+- 0 702 701"/>
                              <a:gd name="T39" fmla="*/ 702 h 792"/>
                              <a:gd name="T40" fmla="+- 0 9809 9362"/>
                              <a:gd name="T41" fmla="*/ T40 w 826"/>
                              <a:gd name="T42" fmla="+- 0 702 701"/>
                              <a:gd name="T43" fmla="*/ 702 h 792"/>
                              <a:gd name="T44" fmla="+- 0 9874 9362"/>
                              <a:gd name="T45" fmla="*/ T44 w 826"/>
                              <a:gd name="T46" fmla="+- 0 712 701"/>
                              <a:gd name="T47" fmla="*/ 712 h 792"/>
                              <a:gd name="T48" fmla="+- 0 9936 9362"/>
                              <a:gd name="T49" fmla="*/ T48 w 826"/>
                              <a:gd name="T50" fmla="+- 0 732 701"/>
                              <a:gd name="T51" fmla="*/ 732 h 792"/>
                              <a:gd name="T52" fmla="+- 0 9993 9362"/>
                              <a:gd name="T53" fmla="*/ T52 w 826"/>
                              <a:gd name="T54" fmla="+- 0 760 701"/>
                              <a:gd name="T55" fmla="*/ 760 h 792"/>
                              <a:gd name="T56" fmla="+- 0 10044 9362"/>
                              <a:gd name="T57" fmla="*/ T56 w 826"/>
                              <a:gd name="T58" fmla="+- 0 796 701"/>
                              <a:gd name="T59" fmla="*/ 796 h 792"/>
                              <a:gd name="T60" fmla="+- 0 10089 9362"/>
                              <a:gd name="T61" fmla="*/ T60 w 826"/>
                              <a:gd name="T62" fmla="+- 0 839 701"/>
                              <a:gd name="T63" fmla="*/ 839 h 792"/>
                              <a:gd name="T64" fmla="+- 0 10126 9362"/>
                              <a:gd name="T65" fmla="*/ T64 w 826"/>
                              <a:gd name="T66" fmla="+- 0 888 701"/>
                              <a:gd name="T67" fmla="*/ 888 h 792"/>
                              <a:gd name="T68" fmla="+- 0 10156 9362"/>
                              <a:gd name="T69" fmla="*/ T68 w 826"/>
                              <a:gd name="T70" fmla="+- 0 943 701"/>
                              <a:gd name="T71" fmla="*/ 943 h 792"/>
                              <a:gd name="T72" fmla="+- 0 10176 9362"/>
                              <a:gd name="T73" fmla="*/ T72 w 826"/>
                              <a:gd name="T74" fmla="+- 0 1002 701"/>
                              <a:gd name="T75" fmla="*/ 1002 h 792"/>
                              <a:gd name="T76" fmla="+- 0 10187 9362"/>
                              <a:gd name="T77" fmla="*/ T76 w 826"/>
                              <a:gd name="T78" fmla="+- 0 1064 701"/>
                              <a:gd name="T79" fmla="*/ 1064 h 792"/>
                              <a:gd name="T80" fmla="+- 0 10187 9362"/>
                              <a:gd name="T81" fmla="*/ T80 w 826"/>
                              <a:gd name="T82" fmla="+- 0 1129 701"/>
                              <a:gd name="T83" fmla="*/ 1129 h 792"/>
                              <a:gd name="T84" fmla="+- 0 10176 9362"/>
                              <a:gd name="T85" fmla="*/ T84 w 826"/>
                              <a:gd name="T86" fmla="+- 0 1192 701"/>
                              <a:gd name="T87" fmla="*/ 1192 h 792"/>
                              <a:gd name="T88" fmla="+- 0 10156 9362"/>
                              <a:gd name="T89" fmla="*/ T88 w 826"/>
                              <a:gd name="T90" fmla="+- 0 1251 701"/>
                              <a:gd name="T91" fmla="*/ 1251 h 792"/>
                              <a:gd name="T92" fmla="+- 0 10126 9362"/>
                              <a:gd name="T93" fmla="*/ T92 w 826"/>
                              <a:gd name="T94" fmla="+- 0 1306 701"/>
                              <a:gd name="T95" fmla="*/ 1306 h 792"/>
                              <a:gd name="T96" fmla="+- 0 10089 9362"/>
                              <a:gd name="T97" fmla="*/ T96 w 826"/>
                              <a:gd name="T98" fmla="+- 0 1355 701"/>
                              <a:gd name="T99" fmla="*/ 1355 h 792"/>
                              <a:gd name="T100" fmla="+- 0 10044 9362"/>
                              <a:gd name="T101" fmla="*/ T100 w 826"/>
                              <a:gd name="T102" fmla="+- 0 1398 701"/>
                              <a:gd name="T103" fmla="*/ 1398 h 792"/>
                              <a:gd name="T104" fmla="+- 0 9993 9362"/>
                              <a:gd name="T105" fmla="*/ T104 w 826"/>
                              <a:gd name="T106" fmla="+- 0 1434 701"/>
                              <a:gd name="T107" fmla="*/ 1434 h 792"/>
                              <a:gd name="T108" fmla="+- 0 9936 9362"/>
                              <a:gd name="T109" fmla="*/ T108 w 826"/>
                              <a:gd name="T110" fmla="+- 0 1462 701"/>
                              <a:gd name="T111" fmla="*/ 1462 h 792"/>
                              <a:gd name="T112" fmla="+- 0 9874 9362"/>
                              <a:gd name="T113" fmla="*/ T112 w 826"/>
                              <a:gd name="T114" fmla="+- 0 1481 701"/>
                              <a:gd name="T115" fmla="*/ 1481 h 792"/>
                              <a:gd name="T116" fmla="+- 0 9809 9362"/>
                              <a:gd name="T117" fmla="*/ T116 w 826"/>
                              <a:gd name="T118" fmla="+- 0 1492 701"/>
                              <a:gd name="T119" fmla="*/ 1492 h 792"/>
                              <a:gd name="T120" fmla="+- 0 9741 9362"/>
                              <a:gd name="T121" fmla="*/ T120 w 826"/>
                              <a:gd name="T122" fmla="+- 0 1492 701"/>
                              <a:gd name="T123" fmla="*/ 1492 h 792"/>
                              <a:gd name="T124" fmla="+- 0 9676 9362"/>
                              <a:gd name="T125" fmla="*/ T124 w 826"/>
                              <a:gd name="T126" fmla="+- 0 1481 701"/>
                              <a:gd name="T127" fmla="*/ 1481 h 792"/>
                              <a:gd name="T128" fmla="+- 0 9615 9362"/>
                              <a:gd name="T129" fmla="*/ T128 w 826"/>
                              <a:gd name="T130" fmla="+- 0 1462 701"/>
                              <a:gd name="T131" fmla="*/ 1462 h 792"/>
                              <a:gd name="T132" fmla="+- 0 9558 9362"/>
                              <a:gd name="T133" fmla="*/ T132 w 826"/>
                              <a:gd name="T134" fmla="+- 0 1434 701"/>
                              <a:gd name="T135" fmla="*/ 1434 h 792"/>
                              <a:gd name="T136" fmla="+- 0 9507 9362"/>
                              <a:gd name="T137" fmla="*/ T136 w 826"/>
                              <a:gd name="T138" fmla="+- 0 1398 701"/>
                              <a:gd name="T139" fmla="*/ 1398 h 792"/>
                              <a:gd name="T140" fmla="+- 0 9462 9362"/>
                              <a:gd name="T141" fmla="*/ T140 w 826"/>
                              <a:gd name="T142" fmla="+- 0 1355 701"/>
                              <a:gd name="T143" fmla="*/ 1355 h 792"/>
                              <a:gd name="T144" fmla="+- 0 9424 9362"/>
                              <a:gd name="T145" fmla="*/ T144 w 826"/>
                              <a:gd name="T146" fmla="+- 0 1306 701"/>
                              <a:gd name="T147" fmla="*/ 1306 h 792"/>
                              <a:gd name="T148" fmla="+- 0 9395 9362"/>
                              <a:gd name="T149" fmla="*/ T148 w 826"/>
                              <a:gd name="T150" fmla="+- 0 1251 701"/>
                              <a:gd name="T151" fmla="*/ 1251 h 792"/>
                              <a:gd name="T152" fmla="+- 0 9374 9362"/>
                              <a:gd name="T153" fmla="*/ T152 w 826"/>
                              <a:gd name="T154" fmla="+- 0 1192 701"/>
                              <a:gd name="T155" fmla="*/ 1192 h 792"/>
                              <a:gd name="T156" fmla="+- 0 9364 9362"/>
                              <a:gd name="T157" fmla="*/ T156 w 826"/>
                              <a:gd name="T158" fmla="+- 0 1129 701"/>
                              <a:gd name="T159" fmla="*/ 1129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 h="792">
                                <a:moveTo>
                                  <a:pt x="0" y="396"/>
                                </a:moveTo>
                                <a:lnTo>
                                  <a:pt x="2" y="363"/>
                                </a:lnTo>
                                <a:lnTo>
                                  <a:pt x="6" y="332"/>
                                </a:lnTo>
                                <a:lnTo>
                                  <a:pt x="12" y="301"/>
                                </a:lnTo>
                                <a:lnTo>
                                  <a:pt x="21" y="271"/>
                                </a:lnTo>
                                <a:lnTo>
                                  <a:pt x="33" y="242"/>
                                </a:lnTo>
                                <a:lnTo>
                                  <a:pt x="46" y="214"/>
                                </a:lnTo>
                                <a:lnTo>
                                  <a:pt x="62" y="187"/>
                                </a:lnTo>
                                <a:lnTo>
                                  <a:pt x="80" y="162"/>
                                </a:lnTo>
                                <a:lnTo>
                                  <a:pt x="100" y="138"/>
                                </a:lnTo>
                                <a:lnTo>
                                  <a:pt x="121" y="116"/>
                                </a:lnTo>
                                <a:lnTo>
                                  <a:pt x="145" y="95"/>
                                </a:lnTo>
                                <a:lnTo>
                                  <a:pt x="169" y="76"/>
                                </a:lnTo>
                                <a:lnTo>
                                  <a:pt x="196" y="59"/>
                                </a:lnTo>
                                <a:lnTo>
                                  <a:pt x="223" y="44"/>
                                </a:lnTo>
                                <a:lnTo>
                                  <a:pt x="253" y="31"/>
                                </a:lnTo>
                                <a:lnTo>
                                  <a:pt x="283" y="20"/>
                                </a:lnTo>
                                <a:lnTo>
                                  <a:pt x="314" y="11"/>
                                </a:lnTo>
                                <a:lnTo>
                                  <a:pt x="346" y="5"/>
                                </a:lnTo>
                                <a:lnTo>
                                  <a:pt x="379" y="1"/>
                                </a:lnTo>
                                <a:lnTo>
                                  <a:pt x="413" y="0"/>
                                </a:lnTo>
                                <a:lnTo>
                                  <a:pt x="447" y="1"/>
                                </a:lnTo>
                                <a:lnTo>
                                  <a:pt x="480" y="5"/>
                                </a:lnTo>
                                <a:lnTo>
                                  <a:pt x="512" y="11"/>
                                </a:lnTo>
                                <a:lnTo>
                                  <a:pt x="544" y="20"/>
                                </a:lnTo>
                                <a:lnTo>
                                  <a:pt x="574" y="31"/>
                                </a:lnTo>
                                <a:lnTo>
                                  <a:pt x="603" y="44"/>
                                </a:lnTo>
                                <a:lnTo>
                                  <a:pt x="631" y="59"/>
                                </a:lnTo>
                                <a:lnTo>
                                  <a:pt x="657" y="76"/>
                                </a:lnTo>
                                <a:lnTo>
                                  <a:pt x="682" y="95"/>
                                </a:lnTo>
                                <a:lnTo>
                                  <a:pt x="705" y="116"/>
                                </a:lnTo>
                                <a:lnTo>
                                  <a:pt x="727" y="138"/>
                                </a:lnTo>
                                <a:lnTo>
                                  <a:pt x="746" y="162"/>
                                </a:lnTo>
                                <a:lnTo>
                                  <a:pt x="764" y="187"/>
                                </a:lnTo>
                                <a:lnTo>
                                  <a:pt x="780" y="214"/>
                                </a:lnTo>
                                <a:lnTo>
                                  <a:pt x="794" y="242"/>
                                </a:lnTo>
                                <a:lnTo>
                                  <a:pt x="805" y="271"/>
                                </a:lnTo>
                                <a:lnTo>
                                  <a:pt x="814" y="301"/>
                                </a:lnTo>
                                <a:lnTo>
                                  <a:pt x="821" y="332"/>
                                </a:lnTo>
                                <a:lnTo>
                                  <a:pt x="825" y="363"/>
                                </a:lnTo>
                                <a:lnTo>
                                  <a:pt x="826" y="396"/>
                                </a:lnTo>
                                <a:lnTo>
                                  <a:pt x="825" y="428"/>
                                </a:lnTo>
                                <a:lnTo>
                                  <a:pt x="821" y="460"/>
                                </a:lnTo>
                                <a:lnTo>
                                  <a:pt x="814" y="491"/>
                                </a:lnTo>
                                <a:lnTo>
                                  <a:pt x="805" y="521"/>
                                </a:lnTo>
                                <a:lnTo>
                                  <a:pt x="794" y="550"/>
                                </a:lnTo>
                                <a:lnTo>
                                  <a:pt x="780" y="578"/>
                                </a:lnTo>
                                <a:lnTo>
                                  <a:pt x="764" y="605"/>
                                </a:lnTo>
                                <a:lnTo>
                                  <a:pt x="746" y="630"/>
                                </a:lnTo>
                                <a:lnTo>
                                  <a:pt x="727" y="654"/>
                                </a:lnTo>
                                <a:lnTo>
                                  <a:pt x="705" y="676"/>
                                </a:lnTo>
                                <a:lnTo>
                                  <a:pt x="682" y="697"/>
                                </a:lnTo>
                                <a:lnTo>
                                  <a:pt x="657" y="716"/>
                                </a:lnTo>
                                <a:lnTo>
                                  <a:pt x="631" y="733"/>
                                </a:lnTo>
                                <a:lnTo>
                                  <a:pt x="603" y="748"/>
                                </a:lnTo>
                                <a:lnTo>
                                  <a:pt x="574" y="761"/>
                                </a:lnTo>
                                <a:lnTo>
                                  <a:pt x="544" y="772"/>
                                </a:lnTo>
                                <a:lnTo>
                                  <a:pt x="512" y="780"/>
                                </a:lnTo>
                                <a:lnTo>
                                  <a:pt x="480" y="787"/>
                                </a:lnTo>
                                <a:lnTo>
                                  <a:pt x="447" y="791"/>
                                </a:lnTo>
                                <a:lnTo>
                                  <a:pt x="413" y="792"/>
                                </a:lnTo>
                                <a:lnTo>
                                  <a:pt x="379" y="791"/>
                                </a:lnTo>
                                <a:lnTo>
                                  <a:pt x="346" y="787"/>
                                </a:lnTo>
                                <a:lnTo>
                                  <a:pt x="314" y="780"/>
                                </a:lnTo>
                                <a:lnTo>
                                  <a:pt x="283" y="772"/>
                                </a:lnTo>
                                <a:lnTo>
                                  <a:pt x="253" y="761"/>
                                </a:lnTo>
                                <a:lnTo>
                                  <a:pt x="223" y="748"/>
                                </a:lnTo>
                                <a:lnTo>
                                  <a:pt x="196" y="733"/>
                                </a:lnTo>
                                <a:lnTo>
                                  <a:pt x="169" y="716"/>
                                </a:lnTo>
                                <a:lnTo>
                                  <a:pt x="145" y="697"/>
                                </a:lnTo>
                                <a:lnTo>
                                  <a:pt x="121" y="676"/>
                                </a:lnTo>
                                <a:lnTo>
                                  <a:pt x="100" y="654"/>
                                </a:lnTo>
                                <a:lnTo>
                                  <a:pt x="80" y="630"/>
                                </a:lnTo>
                                <a:lnTo>
                                  <a:pt x="62" y="605"/>
                                </a:lnTo>
                                <a:lnTo>
                                  <a:pt x="46" y="578"/>
                                </a:lnTo>
                                <a:lnTo>
                                  <a:pt x="33" y="550"/>
                                </a:lnTo>
                                <a:lnTo>
                                  <a:pt x="21" y="521"/>
                                </a:lnTo>
                                <a:lnTo>
                                  <a:pt x="12" y="491"/>
                                </a:lnTo>
                                <a:lnTo>
                                  <a:pt x="6" y="460"/>
                                </a:lnTo>
                                <a:lnTo>
                                  <a:pt x="2" y="428"/>
                                </a:lnTo>
                                <a:lnTo>
                                  <a:pt x="0" y="3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1041"/>
                        <wps:cNvSpPr>
                          <a:spLocks/>
                        </wps:cNvSpPr>
                        <wps:spPr bwMode="auto">
                          <a:xfrm>
                            <a:off x="8311" y="421"/>
                            <a:ext cx="503" cy="651"/>
                          </a:xfrm>
                          <a:custGeom>
                            <a:avLst/>
                            <a:gdLst>
                              <a:gd name="T0" fmla="+- 0 8376 8311"/>
                              <a:gd name="T1" fmla="*/ T0 w 503"/>
                              <a:gd name="T2" fmla="+- 0 971 421"/>
                              <a:gd name="T3" fmla="*/ 971 h 651"/>
                              <a:gd name="T4" fmla="+- 0 8337 8311"/>
                              <a:gd name="T5" fmla="*/ T4 w 503"/>
                              <a:gd name="T6" fmla="+- 0 941 421"/>
                              <a:gd name="T7" fmla="*/ 941 h 651"/>
                              <a:gd name="T8" fmla="+- 0 8311 8311"/>
                              <a:gd name="T9" fmla="*/ T8 w 503"/>
                              <a:gd name="T10" fmla="+- 0 1072 421"/>
                              <a:gd name="T11" fmla="*/ 1072 h 651"/>
                              <a:gd name="T12" fmla="+- 0 8432 8311"/>
                              <a:gd name="T13" fmla="*/ T12 w 503"/>
                              <a:gd name="T14" fmla="+- 0 1014 421"/>
                              <a:gd name="T15" fmla="*/ 1014 h 651"/>
                              <a:gd name="T16" fmla="+- 0 8392 8311"/>
                              <a:gd name="T17" fmla="*/ T16 w 503"/>
                              <a:gd name="T18" fmla="+- 0 983 421"/>
                              <a:gd name="T19" fmla="*/ 983 h 651"/>
                              <a:gd name="T20" fmla="+- 0 8380 8311"/>
                              <a:gd name="T21" fmla="*/ T20 w 503"/>
                              <a:gd name="T22" fmla="+- 0 999 421"/>
                              <a:gd name="T23" fmla="*/ 999 h 651"/>
                              <a:gd name="T24" fmla="+- 0 8364 8311"/>
                              <a:gd name="T25" fmla="*/ T24 w 503"/>
                              <a:gd name="T26" fmla="+- 0 987 421"/>
                              <a:gd name="T27" fmla="*/ 987 h 651"/>
                              <a:gd name="T28" fmla="+- 0 8376 8311"/>
                              <a:gd name="T29" fmla="*/ T28 w 503"/>
                              <a:gd name="T30" fmla="+- 0 971 421"/>
                              <a:gd name="T31" fmla="*/ 971 h 6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3" h="651">
                                <a:moveTo>
                                  <a:pt x="65" y="550"/>
                                </a:moveTo>
                                <a:lnTo>
                                  <a:pt x="26" y="520"/>
                                </a:lnTo>
                                <a:lnTo>
                                  <a:pt x="0" y="651"/>
                                </a:lnTo>
                                <a:lnTo>
                                  <a:pt x="121" y="593"/>
                                </a:lnTo>
                                <a:lnTo>
                                  <a:pt x="81" y="562"/>
                                </a:lnTo>
                                <a:lnTo>
                                  <a:pt x="69" y="578"/>
                                </a:lnTo>
                                <a:lnTo>
                                  <a:pt x="53" y="566"/>
                                </a:lnTo>
                                <a:lnTo>
                                  <a:pt x="65" y="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040"/>
                        <wps:cNvSpPr>
                          <a:spLocks/>
                        </wps:cNvSpPr>
                        <wps:spPr bwMode="auto">
                          <a:xfrm>
                            <a:off x="8311" y="421"/>
                            <a:ext cx="503" cy="651"/>
                          </a:xfrm>
                          <a:custGeom>
                            <a:avLst/>
                            <a:gdLst>
                              <a:gd name="T0" fmla="+- 0 8364 8311"/>
                              <a:gd name="T1" fmla="*/ T0 w 503"/>
                              <a:gd name="T2" fmla="+- 0 987 421"/>
                              <a:gd name="T3" fmla="*/ 987 h 651"/>
                              <a:gd name="T4" fmla="+- 0 8380 8311"/>
                              <a:gd name="T5" fmla="*/ T4 w 503"/>
                              <a:gd name="T6" fmla="+- 0 999 421"/>
                              <a:gd name="T7" fmla="*/ 999 h 651"/>
                              <a:gd name="T8" fmla="+- 0 8392 8311"/>
                              <a:gd name="T9" fmla="*/ T8 w 503"/>
                              <a:gd name="T10" fmla="+- 0 983 421"/>
                              <a:gd name="T11" fmla="*/ 983 h 651"/>
                              <a:gd name="T12" fmla="+- 0 8814 8311"/>
                              <a:gd name="T13" fmla="*/ T12 w 503"/>
                              <a:gd name="T14" fmla="+- 0 433 421"/>
                              <a:gd name="T15" fmla="*/ 433 h 651"/>
                              <a:gd name="T16" fmla="+- 0 8798 8311"/>
                              <a:gd name="T17" fmla="*/ T16 w 503"/>
                              <a:gd name="T18" fmla="+- 0 421 421"/>
                              <a:gd name="T19" fmla="*/ 421 h 651"/>
                              <a:gd name="T20" fmla="+- 0 8376 8311"/>
                              <a:gd name="T21" fmla="*/ T20 w 503"/>
                              <a:gd name="T22" fmla="+- 0 971 421"/>
                              <a:gd name="T23" fmla="*/ 971 h 651"/>
                              <a:gd name="T24" fmla="+- 0 8364 8311"/>
                              <a:gd name="T25" fmla="*/ T24 w 503"/>
                              <a:gd name="T26" fmla="+- 0 987 421"/>
                              <a:gd name="T27" fmla="*/ 987 h 651"/>
                            </a:gdLst>
                            <a:ahLst/>
                            <a:cxnLst>
                              <a:cxn ang="0">
                                <a:pos x="T1" y="T3"/>
                              </a:cxn>
                              <a:cxn ang="0">
                                <a:pos x="T5" y="T7"/>
                              </a:cxn>
                              <a:cxn ang="0">
                                <a:pos x="T9" y="T11"/>
                              </a:cxn>
                              <a:cxn ang="0">
                                <a:pos x="T13" y="T15"/>
                              </a:cxn>
                              <a:cxn ang="0">
                                <a:pos x="T17" y="T19"/>
                              </a:cxn>
                              <a:cxn ang="0">
                                <a:pos x="T21" y="T23"/>
                              </a:cxn>
                              <a:cxn ang="0">
                                <a:pos x="T25" y="T27"/>
                              </a:cxn>
                            </a:cxnLst>
                            <a:rect l="0" t="0" r="r" b="b"/>
                            <a:pathLst>
                              <a:path w="503" h="651">
                                <a:moveTo>
                                  <a:pt x="53" y="566"/>
                                </a:moveTo>
                                <a:lnTo>
                                  <a:pt x="69" y="578"/>
                                </a:lnTo>
                                <a:lnTo>
                                  <a:pt x="81" y="562"/>
                                </a:lnTo>
                                <a:lnTo>
                                  <a:pt x="503" y="12"/>
                                </a:lnTo>
                                <a:lnTo>
                                  <a:pt x="487" y="0"/>
                                </a:lnTo>
                                <a:lnTo>
                                  <a:pt x="65" y="550"/>
                                </a:lnTo>
                                <a:lnTo>
                                  <a:pt x="53"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1039"/>
                        <wps:cNvSpPr>
                          <a:spLocks/>
                        </wps:cNvSpPr>
                        <wps:spPr bwMode="auto">
                          <a:xfrm>
                            <a:off x="9355" y="421"/>
                            <a:ext cx="563" cy="652"/>
                          </a:xfrm>
                          <a:custGeom>
                            <a:avLst/>
                            <a:gdLst>
                              <a:gd name="T0" fmla="+- 0 9845 9355"/>
                              <a:gd name="T1" fmla="*/ T0 w 563"/>
                              <a:gd name="T2" fmla="+- 0 1003 421"/>
                              <a:gd name="T3" fmla="*/ 1003 h 652"/>
                              <a:gd name="T4" fmla="+- 0 9832 9355"/>
                              <a:gd name="T5" fmla="*/ T4 w 563"/>
                              <a:gd name="T6" fmla="+- 0 988 421"/>
                              <a:gd name="T7" fmla="*/ 988 h 652"/>
                              <a:gd name="T8" fmla="+- 0 9794 9355"/>
                              <a:gd name="T9" fmla="*/ T8 w 563"/>
                              <a:gd name="T10" fmla="+- 0 1021 421"/>
                              <a:gd name="T11" fmla="*/ 1021 h 652"/>
                              <a:gd name="T12" fmla="+- 0 9917 9355"/>
                              <a:gd name="T13" fmla="*/ T12 w 563"/>
                              <a:gd name="T14" fmla="+- 0 1072 421"/>
                              <a:gd name="T15" fmla="*/ 1072 h 652"/>
                              <a:gd name="T16" fmla="+- 0 9845 9355"/>
                              <a:gd name="T17" fmla="*/ T16 w 563"/>
                              <a:gd name="T18" fmla="+- 0 1003 421"/>
                              <a:gd name="T19" fmla="*/ 1003 h 652"/>
                            </a:gdLst>
                            <a:ahLst/>
                            <a:cxnLst>
                              <a:cxn ang="0">
                                <a:pos x="T1" y="T3"/>
                              </a:cxn>
                              <a:cxn ang="0">
                                <a:pos x="T5" y="T7"/>
                              </a:cxn>
                              <a:cxn ang="0">
                                <a:pos x="T9" y="T11"/>
                              </a:cxn>
                              <a:cxn ang="0">
                                <a:pos x="T13" y="T15"/>
                              </a:cxn>
                              <a:cxn ang="0">
                                <a:pos x="T17" y="T19"/>
                              </a:cxn>
                            </a:cxnLst>
                            <a:rect l="0" t="0" r="r" b="b"/>
                            <a:pathLst>
                              <a:path w="563" h="652">
                                <a:moveTo>
                                  <a:pt x="490" y="582"/>
                                </a:moveTo>
                                <a:lnTo>
                                  <a:pt x="477" y="567"/>
                                </a:lnTo>
                                <a:lnTo>
                                  <a:pt x="439" y="600"/>
                                </a:lnTo>
                                <a:lnTo>
                                  <a:pt x="562" y="651"/>
                                </a:lnTo>
                                <a:lnTo>
                                  <a:pt x="490" y="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038"/>
                        <wps:cNvSpPr>
                          <a:spLocks/>
                        </wps:cNvSpPr>
                        <wps:spPr bwMode="auto">
                          <a:xfrm>
                            <a:off x="9355" y="421"/>
                            <a:ext cx="563" cy="652"/>
                          </a:xfrm>
                          <a:custGeom>
                            <a:avLst/>
                            <a:gdLst>
                              <a:gd name="T0" fmla="+- 0 9885 9355"/>
                              <a:gd name="T1" fmla="*/ T0 w 563"/>
                              <a:gd name="T2" fmla="+- 0 942 421"/>
                              <a:gd name="T3" fmla="*/ 942 h 652"/>
                              <a:gd name="T4" fmla="+- 0 9847 9355"/>
                              <a:gd name="T5" fmla="*/ T4 w 563"/>
                              <a:gd name="T6" fmla="+- 0 975 421"/>
                              <a:gd name="T7" fmla="*/ 975 h 652"/>
                              <a:gd name="T8" fmla="+- 0 9860 9355"/>
                              <a:gd name="T9" fmla="*/ T8 w 563"/>
                              <a:gd name="T10" fmla="+- 0 990 421"/>
                              <a:gd name="T11" fmla="*/ 990 h 652"/>
                              <a:gd name="T12" fmla="+- 0 9885 9355"/>
                              <a:gd name="T13" fmla="*/ T12 w 563"/>
                              <a:gd name="T14" fmla="+- 0 942 421"/>
                              <a:gd name="T15" fmla="*/ 942 h 652"/>
                            </a:gdLst>
                            <a:ahLst/>
                            <a:cxnLst>
                              <a:cxn ang="0">
                                <a:pos x="T1" y="T3"/>
                              </a:cxn>
                              <a:cxn ang="0">
                                <a:pos x="T5" y="T7"/>
                              </a:cxn>
                              <a:cxn ang="0">
                                <a:pos x="T9" y="T11"/>
                              </a:cxn>
                              <a:cxn ang="0">
                                <a:pos x="T13" y="T15"/>
                              </a:cxn>
                            </a:cxnLst>
                            <a:rect l="0" t="0" r="r" b="b"/>
                            <a:pathLst>
                              <a:path w="563" h="652">
                                <a:moveTo>
                                  <a:pt x="530" y="521"/>
                                </a:moveTo>
                                <a:lnTo>
                                  <a:pt x="492" y="554"/>
                                </a:lnTo>
                                <a:lnTo>
                                  <a:pt x="505" y="569"/>
                                </a:lnTo>
                                <a:lnTo>
                                  <a:pt x="530" y="5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1037"/>
                        <wps:cNvSpPr>
                          <a:spLocks/>
                        </wps:cNvSpPr>
                        <wps:spPr bwMode="auto">
                          <a:xfrm>
                            <a:off x="9355" y="421"/>
                            <a:ext cx="563" cy="652"/>
                          </a:xfrm>
                          <a:custGeom>
                            <a:avLst/>
                            <a:gdLst>
                              <a:gd name="T0" fmla="+- 0 9370 9355"/>
                              <a:gd name="T1" fmla="*/ T0 w 563"/>
                              <a:gd name="T2" fmla="+- 0 421 421"/>
                              <a:gd name="T3" fmla="*/ 421 h 652"/>
                              <a:gd name="T4" fmla="+- 0 9355 9355"/>
                              <a:gd name="T5" fmla="*/ T4 w 563"/>
                              <a:gd name="T6" fmla="+- 0 434 421"/>
                              <a:gd name="T7" fmla="*/ 434 h 652"/>
                              <a:gd name="T8" fmla="+- 0 9832 9355"/>
                              <a:gd name="T9" fmla="*/ T8 w 563"/>
                              <a:gd name="T10" fmla="+- 0 988 421"/>
                              <a:gd name="T11" fmla="*/ 988 h 652"/>
                              <a:gd name="T12" fmla="+- 0 9845 9355"/>
                              <a:gd name="T13" fmla="*/ T12 w 563"/>
                              <a:gd name="T14" fmla="+- 0 1003 421"/>
                              <a:gd name="T15" fmla="*/ 1003 h 652"/>
                              <a:gd name="T16" fmla="+- 0 9917 9355"/>
                              <a:gd name="T17" fmla="*/ T16 w 563"/>
                              <a:gd name="T18" fmla="+- 0 1072 421"/>
                              <a:gd name="T19" fmla="*/ 1072 h 652"/>
                              <a:gd name="T20" fmla="+- 0 9885 9355"/>
                              <a:gd name="T21" fmla="*/ T20 w 563"/>
                              <a:gd name="T22" fmla="+- 0 942 421"/>
                              <a:gd name="T23" fmla="*/ 942 h 652"/>
                              <a:gd name="T24" fmla="+- 0 9860 9355"/>
                              <a:gd name="T25" fmla="*/ T24 w 563"/>
                              <a:gd name="T26" fmla="+- 0 990 421"/>
                              <a:gd name="T27" fmla="*/ 990 h 652"/>
                              <a:gd name="T28" fmla="+- 0 9847 9355"/>
                              <a:gd name="T29" fmla="*/ T28 w 563"/>
                              <a:gd name="T30" fmla="+- 0 975 421"/>
                              <a:gd name="T31" fmla="*/ 975 h 652"/>
                              <a:gd name="T32" fmla="+- 0 9370 9355"/>
                              <a:gd name="T33" fmla="*/ T32 w 563"/>
                              <a:gd name="T34" fmla="+- 0 421 421"/>
                              <a:gd name="T35" fmla="*/ 421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3" h="652">
                                <a:moveTo>
                                  <a:pt x="15" y="0"/>
                                </a:moveTo>
                                <a:lnTo>
                                  <a:pt x="0" y="13"/>
                                </a:lnTo>
                                <a:lnTo>
                                  <a:pt x="477" y="567"/>
                                </a:lnTo>
                                <a:lnTo>
                                  <a:pt x="490" y="582"/>
                                </a:lnTo>
                                <a:lnTo>
                                  <a:pt x="562" y="651"/>
                                </a:lnTo>
                                <a:lnTo>
                                  <a:pt x="530" y="521"/>
                                </a:lnTo>
                                <a:lnTo>
                                  <a:pt x="505" y="569"/>
                                </a:lnTo>
                                <a:lnTo>
                                  <a:pt x="492" y="55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036"/>
                        <wps:cNvSpPr>
                          <a:spLocks/>
                        </wps:cNvSpPr>
                        <wps:spPr bwMode="auto">
                          <a:xfrm>
                            <a:off x="8801" y="-43"/>
                            <a:ext cx="562" cy="470"/>
                          </a:xfrm>
                          <a:custGeom>
                            <a:avLst/>
                            <a:gdLst>
                              <a:gd name="T0" fmla="+- 0 8801 8801"/>
                              <a:gd name="T1" fmla="*/ T0 w 562"/>
                              <a:gd name="T2" fmla="+- 0 427 -43"/>
                              <a:gd name="T3" fmla="*/ 427 h 470"/>
                              <a:gd name="T4" fmla="+- 0 9362 8801"/>
                              <a:gd name="T5" fmla="*/ T4 w 562"/>
                              <a:gd name="T6" fmla="+- 0 427 -43"/>
                              <a:gd name="T7" fmla="*/ 427 h 470"/>
                              <a:gd name="T8" fmla="+- 0 9362 8801"/>
                              <a:gd name="T9" fmla="*/ T8 w 562"/>
                              <a:gd name="T10" fmla="+- 0 -43 -43"/>
                              <a:gd name="T11" fmla="*/ -43 h 470"/>
                              <a:gd name="T12" fmla="+- 0 8801 8801"/>
                              <a:gd name="T13" fmla="*/ T12 w 562"/>
                              <a:gd name="T14" fmla="+- 0 -43 -43"/>
                              <a:gd name="T15" fmla="*/ -43 h 470"/>
                              <a:gd name="T16" fmla="+- 0 8801 8801"/>
                              <a:gd name="T17" fmla="*/ T16 w 562"/>
                              <a:gd name="T18" fmla="+- 0 427 -43"/>
                              <a:gd name="T19" fmla="*/ 427 h 470"/>
                            </a:gdLst>
                            <a:ahLst/>
                            <a:cxnLst>
                              <a:cxn ang="0">
                                <a:pos x="T1" y="T3"/>
                              </a:cxn>
                              <a:cxn ang="0">
                                <a:pos x="T5" y="T7"/>
                              </a:cxn>
                              <a:cxn ang="0">
                                <a:pos x="T9" y="T11"/>
                              </a:cxn>
                              <a:cxn ang="0">
                                <a:pos x="T13" y="T15"/>
                              </a:cxn>
                              <a:cxn ang="0">
                                <a:pos x="T17" y="T19"/>
                              </a:cxn>
                            </a:cxnLst>
                            <a:rect l="0" t="0" r="r" b="b"/>
                            <a:pathLst>
                              <a:path w="562" h="470">
                                <a:moveTo>
                                  <a:pt x="0" y="470"/>
                                </a:moveTo>
                                <a:lnTo>
                                  <a:pt x="561" y="470"/>
                                </a:lnTo>
                                <a:lnTo>
                                  <a:pt x="561" y="0"/>
                                </a:lnTo>
                                <a:lnTo>
                                  <a:pt x="0" y="0"/>
                                </a:lnTo>
                                <a:lnTo>
                                  <a:pt x="0"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1035"/>
                        <wps:cNvSpPr>
                          <a:spLocks/>
                        </wps:cNvSpPr>
                        <wps:spPr bwMode="auto">
                          <a:xfrm>
                            <a:off x="9487" y="840"/>
                            <a:ext cx="566" cy="475"/>
                          </a:xfrm>
                          <a:custGeom>
                            <a:avLst/>
                            <a:gdLst>
                              <a:gd name="T0" fmla="+- 0 9487 9487"/>
                              <a:gd name="T1" fmla="*/ T0 w 566"/>
                              <a:gd name="T2" fmla="+- 0 1315 840"/>
                              <a:gd name="T3" fmla="*/ 1315 h 475"/>
                              <a:gd name="T4" fmla="+- 0 10054 9487"/>
                              <a:gd name="T5" fmla="*/ T4 w 566"/>
                              <a:gd name="T6" fmla="+- 0 1315 840"/>
                              <a:gd name="T7" fmla="*/ 1315 h 475"/>
                              <a:gd name="T8" fmla="+- 0 10054 9487"/>
                              <a:gd name="T9" fmla="*/ T8 w 566"/>
                              <a:gd name="T10" fmla="+- 0 840 840"/>
                              <a:gd name="T11" fmla="*/ 840 h 475"/>
                              <a:gd name="T12" fmla="+- 0 9487 9487"/>
                              <a:gd name="T13" fmla="*/ T12 w 566"/>
                              <a:gd name="T14" fmla="+- 0 840 840"/>
                              <a:gd name="T15" fmla="*/ 840 h 475"/>
                              <a:gd name="T16" fmla="+- 0 9487 9487"/>
                              <a:gd name="T17" fmla="*/ T16 w 566"/>
                              <a:gd name="T18" fmla="+- 0 1315 840"/>
                              <a:gd name="T19" fmla="*/ 1315 h 475"/>
                            </a:gdLst>
                            <a:ahLst/>
                            <a:cxnLst>
                              <a:cxn ang="0">
                                <a:pos x="T1" y="T3"/>
                              </a:cxn>
                              <a:cxn ang="0">
                                <a:pos x="T5" y="T7"/>
                              </a:cxn>
                              <a:cxn ang="0">
                                <a:pos x="T9" y="T11"/>
                              </a:cxn>
                              <a:cxn ang="0">
                                <a:pos x="T13" y="T15"/>
                              </a:cxn>
                              <a:cxn ang="0">
                                <a:pos x="T17" y="T19"/>
                              </a:cxn>
                            </a:cxnLst>
                            <a:rect l="0" t="0" r="r" b="b"/>
                            <a:pathLst>
                              <a:path w="566" h="475">
                                <a:moveTo>
                                  <a:pt x="0" y="475"/>
                                </a:moveTo>
                                <a:lnTo>
                                  <a:pt x="567" y="475"/>
                                </a:lnTo>
                                <a:lnTo>
                                  <a:pt x="567" y="0"/>
                                </a:lnTo>
                                <a:lnTo>
                                  <a:pt x="0" y="0"/>
                                </a:lnTo>
                                <a:lnTo>
                                  <a:pt x="0"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034"/>
                        <wps:cNvSpPr>
                          <a:spLocks/>
                        </wps:cNvSpPr>
                        <wps:spPr bwMode="auto">
                          <a:xfrm>
                            <a:off x="9487" y="840"/>
                            <a:ext cx="566" cy="475"/>
                          </a:xfrm>
                          <a:custGeom>
                            <a:avLst/>
                            <a:gdLst>
                              <a:gd name="T0" fmla="+- 0 9487 9487"/>
                              <a:gd name="T1" fmla="*/ T0 w 566"/>
                              <a:gd name="T2" fmla="+- 0 1315 840"/>
                              <a:gd name="T3" fmla="*/ 1315 h 475"/>
                              <a:gd name="T4" fmla="+- 0 10054 9487"/>
                              <a:gd name="T5" fmla="*/ T4 w 566"/>
                              <a:gd name="T6" fmla="+- 0 1315 840"/>
                              <a:gd name="T7" fmla="*/ 1315 h 475"/>
                              <a:gd name="T8" fmla="+- 0 10054 9487"/>
                              <a:gd name="T9" fmla="*/ T8 w 566"/>
                              <a:gd name="T10" fmla="+- 0 840 840"/>
                              <a:gd name="T11" fmla="*/ 840 h 475"/>
                              <a:gd name="T12" fmla="+- 0 9487 9487"/>
                              <a:gd name="T13" fmla="*/ T12 w 566"/>
                              <a:gd name="T14" fmla="+- 0 840 840"/>
                              <a:gd name="T15" fmla="*/ 840 h 475"/>
                              <a:gd name="T16" fmla="+- 0 9487 9487"/>
                              <a:gd name="T17" fmla="*/ T16 w 566"/>
                              <a:gd name="T18" fmla="+- 0 1315 840"/>
                              <a:gd name="T19" fmla="*/ 1315 h 475"/>
                            </a:gdLst>
                            <a:ahLst/>
                            <a:cxnLst>
                              <a:cxn ang="0">
                                <a:pos x="T1" y="T3"/>
                              </a:cxn>
                              <a:cxn ang="0">
                                <a:pos x="T5" y="T7"/>
                              </a:cxn>
                              <a:cxn ang="0">
                                <a:pos x="T9" y="T11"/>
                              </a:cxn>
                              <a:cxn ang="0">
                                <a:pos x="T13" y="T15"/>
                              </a:cxn>
                              <a:cxn ang="0">
                                <a:pos x="T17" y="T19"/>
                              </a:cxn>
                            </a:cxnLst>
                            <a:rect l="0" t="0" r="r" b="b"/>
                            <a:pathLst>
                              <a:path w="566" h="475">
                                <a:moveTo>
                                  <a:pt x="0" y="475"/>
                                </a:moveTo>
                                <a:lnTo>
                                  <a:pt x="567" y="475"/>
                                </a:lnTo>
                                <a:lnTo>
                                  <a:pt x="567" y="0"/>
                                </a:lnTo>
                                <a:lnTo>
                                  <a:pt x="0" y="0"/>
                                </a:lnTo>
                                <a:lnTo>
                                  <a:pt x="0" y="475"/>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033"/>
                        <wps:cNvSpPr>
                          <a:spLocks/>
                        </wps:cNvSpPr>
                        <wps:spPr bwMode="auto">
                          <a:xfrm>
                            <a:off x="7961" y="840"/>
                            <a:ext cx="562" cy="475"/>
                          </a:xfrm>
                          <a:custGeom>
                            <a:avLst/>
                            <a:gdLst>
                              <a:gd name="T0" fmla="+- 0 7961 7961"/>
                              <a:gd name="T1" fmla="*/ T0 w 562"/>
                              <a:gd name="T2" fmla="+- 0 1315 840"/>
                              <a:gd name="T3" fmla="*/ 1315 h 475"/>
                              <a:gd name="T4" fmla="+- 0 8522 7961"/>
                              <a:gd name="T5" fmla="*/ T4 w 562"/>
                              <a:gd name="T6" fmla="+- 0 1315 840"/>
                              <a:gd name="T7" fmla="*/ 1315 h 475"/>
                              <a:gd name="T8" fmla="+- 0 8522 7961"/>
                              <a:gd name="T9" fmla="*/ T8 w 562"/>
                              <a:gd name="T10" fmla="+- 0 840 840"/>
                              <a:gd name="T11" fmla="*/ 840 h 475"/>
                              <a:gd name="T12" fmla="+- 0 7961 7961"/>
                              <a:gd name="T13" fmla="*/ T12 w 562"/>
                              <a:gd name="T14" fmla="+- 0 840 840"/>
                              <a:gd name="T15" fmla="*/ 840 h 475"/>
                              <a:gd name="T16" fmla="+- 0 7961 7961"/>
                              <a:gd name="T17" fmla="*/ T16 w 562"/>
                              <a:gd name="T18" fmla="+- 0 1315 840"/>
                              <a:gd name="T19" fmla="*/ 1315 h 475"/>
                            </a:gdLst>
                            <a:ahLst/>
                            <a:cxnLst>
                              <a:cxn ang="0">
                                <a:pos x="T1" y="T3"/>
                              </a:cxn>
                              <a:cxn ang="0">
                                <a:pos x="T5" y="T7"/>
                              </a:cxn>
                              <a:cxn ang="0">
                                <a:pos x="T9" y="T11"/>
                              </a:cxn>
                              <a:cxn ang="0">
                                <a:pos x="T13" y="T15"/>
                              </a:cxn>
                              <a:cxn ang="0">
                                <a:pos x="T17" y="T19"/>
                              </a:cxn>
                            </a:cxnLst>
                            <a:rect l="0" t="0" r="r" b="b"/>
                            <a:pathLst>
                              <a:path w="562" h="475">
                                <a:moveTo>
                                  <a:pt x="0" y="475"/>
                                </a:moveTo>
                                <a:lnTo>
                                  <a:pt x="561" y="475"/>
                                </a:lnTo>
                                <a:lnTo>
                                  <a:pt x="561" y="0"/>
                                </a:lnTo>
                                <a:lnTo>
                                  <a:pt x="0" y="0"/>
                                </a:lnTo>
                                <a:lnTo>
                                  <a:pt x="0"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032"/>
                        <wps:cNvSpPr>
                          <a:spLocks/>
                        </wps:cNvSpPr>
                        <wps:spPr bwMode="auto">
                          <a:xfrm>
                            <a:off x="7961" y="840"/>
                            <a:ext cx="562" cy="475"/>
                          </a:xfrm>
                          <a:custGeom>
                            <a:avLst/>
                            <a:gdLst>
                              <a:gd name="T0" fmla="+- 0 7961 7961"/>
                              <a:gd name="T1" fmla="*/ T0 w 562"/>
                              <a:gd name="T2" fmla="+- 0 1315 840"/>
                              <a:gd name="T3" fmla="*/ 1315 h 475"/>
                              <a:gd name="T4" fmla="+- 0 8522 7961"/>
                              <a:gd name="T5" fmla="*/ T4 w 562"/>
                              <a:gd name="T6" fmla="+- 0 1315 840"/>
                              <a:gd name="T7" fmla="*/ 1315 h 475"/>
                              <a:gd name="T8" fmla="+- 0 8522 7961"/>
                              <a:gd name="T9" fmla="*/ T8 w 562"/>
                              <a:gd name="T10" fmla="+- 0 840 840"/>
                              <a:gd name="T11" fmla="*/ 840 h 475"/>
                              <a:gd name="T12" fmla="+- 0 7961 7961"/>
                              <a:gd name="T13" fmla="*/ T12 w 562"/>
                              <a:gd name="T14" fmla="+- 0 840 840"/>
                              <a:gd name="T15" fmla="*/ 840 h 475"/>
                              <a:gd name="T16" fmla="+- 0 7961 7961"/>
                              <a:gd name="T17" fmla="*/ T16 w 562"/>
                              <a:gd name="T18" fmla="+- 0 1315 840"/>
                              <a:gd name="T19" fmla="*/ 1315 h 475"/>
                            </a:gdLst>
                            <a:ahLst/>
                            <a:cxnLst>
                              <a:cxn ang="0">
                                <a:pos x="T1" y="T3"/>
                              </a:cxn>
                              <a:cxn ang="0">
                                <a:pos x="T5" y="T7"/>
                              </a:cxn>
                              <a:cxn ang="0">
                                <a:pos x="T9" y="T11"/>
                              </a:cxn>
                              <a:cxn ang="0">
                                <a:pos x="T13" y="T15"/>
                              </a:cxn>
                              <a:cxn ang="0">
                                <a:pos x="T17" y="T19"/>
                              </a:cxn>
                            </a:cxnLst>
                            <a:rect l="0" t="0" r="r" b="b"/>
                            <a:pathLst>
                              <a:path w="562" h="475">
                                <a:moveTo>
                                  <a:pt x="0" y="475"/>
                                </a:moveTo>
                                <a:lnTo>
                                  <a:pt x="561" y="475"/>
                                </a:lnTo>
                                <a:lnTo>
                                  <a:pt x="561" y="0"/>
                                </a:lnTo>
                                <a:lnTo>
                                  <a:pt x="0" y="0"/>
                                </a:lnTo>
                                <a:lnTo>
                                  <a:pt x="0" y="475"/>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F3F1E" id="Group 1031" o:spid="_x0000_s1026" style="position:absolute;margin-left:46.55pt;margin-top:-101.85pt;width:501.35pt;height:218.65pt;z-index:-251704832;mso-position-horizontal-relative:page" coordorigin="931,-2037" coordsize="10027,4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">
                <v:shape id="Freeform 1052" o:spid="_x0000_s1027" style="position:absolute;left:938;top:-2030;width:10013;height:4358;visibility:visible;mso-wrap-style:square;v-text-anchor:top" coordsize="10013,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" path="m,4358r10013,l10013,,,,,4358xe" filled="f" strokeweight=".72pt">
                  <v:path arrowok="t" o:connecttype="custom" o:connectlocs="0,2328;10013,2328;10013,-2030;0,-2030;0,2328" o:connectangles="0,0,0,0,0"/>
                </v:shape>
                <v:shape id="Picture 1051" o:spid="_x0000_s1028" type="#_x0000_t75" style="position:absolute;left:1090;top:-1951;width:2746;height: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">
                  <v:imagedata r:id="rId39" o:title=""/>
                </v:shape>
                <v:shape id="Picture 1050" o:spid="_x0000_s1029" type="#_x0000_t75" style="position:absolute;left:3883;top:-1125;width:3418;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">
                  <v:imagedata r:id="rId40" o:title=""/>
                </v:shape>
                <v:shape id="Freeform 1049" o:spid="_x0000_s1030" style="position:absolute;left:7399;top:-1781;width:3389;height:3696;visibility:visible;mso-wrap-style:square;v-text-anchor:top" coordsize="3389,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" path="m,3696r3389,l3389,,,,,3696xe" stroked="f">
                  <v:path arrowok="t" o:connecttype="custom" o:connectlocs="0,1915;3389,1915;3389,-1781;0,-1781;0,1915" o:connectangles="0,0,0,0,0"/>
                </v:shape>
                <v:shape id="Freeform 1048" o:spid="_x0000_s1031" style="position:absolute;left:7399;top:-1781;width:3389;height:3696;visibility:visible;mso-wrap-style:square;v-text-anchor:top" coordsize="3389,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" path="m,3696r3389,l3389,,,,,3696xe" filled="f" strokeweight=".72pt">
                  <v:path arrowok="t" o:connecttype="custom" o:connectlocs="0,1915;3389,1915;3389,-1781;0,-1781;0,1915" o:connectangles="0,0,0,0,0"/>
                </v:shape>
                <v:shape id="Freeform 1047" o:spid="_x0000_s1032" style="position:absolute;left:8666;top:-230;width:821;height:797;visibility:visible;mso-wrap-style:square;v-text-anchor:top" coordsize="82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" path="m,398r2,33l6,463r6,31l21,524r12,29l46,581r16,27l80,633r19,24l121,680r23,21l168,720r27,17l222,752r29,13l281,776r31,9l344,791r33,4l411,797r33,-2l477,791r32,-6l540,776r31,-11l599,752r28,-15l653,720r25,-19l701,680r21,-23l742,633r18,-25l775,581r14,-28l800,524r9,-30l816,463r4,-32l821,398r-1,-33l816,334r-7,-32l800,272,789,243,775,215,760,188,742,163,722,139,701,116,678,96,653,77,627,59,599,44,571,31,540,20,509,11,477,5,444,1,411,,377,1,344,5r-32,6l281,20,251,31,222,44,195,59,168,77,144,96r-23,20l99,139,80,163,62,188,46,215,33,243,21,272r-9,30l6,334,2,365,,398xe" stroked="f">
                  <v:path arrowok="t" o:connecttype="custom" o:connectlocs="2,201;12,264;33,323;62,378;99,427;144,471;195,507;251,535;312,555;377,565;444,565;509,555;571,535;627,507;678,471;722,427;760,378;789,323;809,264;820,201;820,135;809,72;789,13;760,-42;722,-91;678,-134;627,-171;571,-199;509,-219;444,-229;377,-229;312,-219;251,-199;195,-171;144,-134;99,-91;62,-42;33,13;12,72;2,135" o:connectangles="0,0,0,0,0,0,0,0,0,0,0,0,0,0,0,0,0,0,0,0,0,0,0,0,0,0,0,0,0,0,0,0,0,0,0,0,0,0,0,0"/>
                </v:shape>
                <v:shape id="Freeform 1046" o:spid="_x0000_s1033" style="position:absolute;left:8666;top:-230;width:821;height:797;visibility:visible;mso-wrap-style:square;v-text-anchor:top" coordsize="82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" path="m,398l2,365,6,334r6,-32l21,272,33,243,46,215,62,188,80,163,99,139r22,-23l144,96,168,77,195,59,222,44,251,31,281,20r31,-9l344,5,377,1,411,r33,1l477,5r32,6l540,20r31,11l599,44r28,15l653,77r25,19l701,116r21,23l742,163r18,25l775,215r14,28l800,272r9,30l816,334r4,31l821,398r-1,33l816,463r-7,31l800,524r-11,29l775,581r-15,27l742,633r-20,24l701,680r-23,21l653,720r-26,17l599,752r-28,13l540,776r-31,9l477,791r-33,4l411,797r-34,-2l344,791r-32,-6l281,776,251,765,222,752,195,737,168,720,144,701,121,680,99,657,80,633,62,608,46,581,33,553,21,524,12,494,6,463,2,431,,398xe" filled="f" strokeweight=".72pt">
                  <v:path arrowok="t" o:connecttype="custom" o:connectlocs="2,135;12,72;33,13;62,-42;99,-91;144,-134;195,-171;251,-199;312,-219;377,-229;444,-229;509,-219;571,-199;627,-171;678,-134;722,-91;760,-42;789,13;809,72;820,135;820,201;809,264;789,323;760,378;722,427;678,471;627,507;571,535;509,555;444,565;377,565;312,555;251,535;195,507;144,471;99,427;62,378;33,323;12,264;2,201" o:connectangles="0,0,0,0,0,0,0,0,0,0,0,0,0,0,0,0,0,0,0,0,0,0,0,0,0,0,0,0,0,0,0,0,0,0,0,0,0,0,0,0"/>
                </v:shape>
                <v:shape id="Freeform 1045" o:spid="_x0000_s1034" style="position:absolute;left:7841;top:701;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" path="m,396r1,32l5,460r7,31l21,521r11,29l46,578r16,27l79,630r20,24l121,676r23,21l169,716r26,17l223,748r29,13l282,772r31,8l346,787r33,4l413,792r33,-1l480,787r32,-7l543,772r30,-11l602,748r28,-15l656,716r25,-19l704,676r22,-22l746,630r18,-25l779,578r14,-28l804,521r9,-30l820,460r4,-32l825,396r-1,-33l820,332r-7,-31l804,271,793,242,779,214,764,187,746,162,726,138,704,116,681,95,656,76,630,59,602,44,573,31,543,20,512,11,480,5,446,1,413,,379,1,346,5r-33,6l282,20,252,31,223,44,195,59,169,76,144,95r-23,21l99,138,79,162,62,187,46,214,32,242,21,271r-9,30l5,332,1,363,,396xe" stroked="f">
                  <v:path arrowok="t" o:connecttype="custom" o:connectlocs="1,1129;12,1192;32,1251;62,1306;99,1355;144,1398;195,1434;252,1462;313,1481;379,1492;446,1492;512,1481;573,1462;630,1434;681,1398;726,1355;764,1306;793,1251;813,1192;824,1129;824,1064;813,1002;793,943;764,888;726,839;681,796;630,760;573,732;512,712;446,702;379,702;313,712;252,732;195,760;144,796;99,839;62,888;32,943;12,1002;1,1064" o:connectangles="0,0,0,0,0,0,0,0,0,0,0,0,0,0,0,0,0,0,0,0,0,0,0,0,0,0,0,0,0,0,0,0,0,0,0,0,0,0,0,0"/>
                </v:shape>
                <v:shape id="Freeform 1044" o:spid="_x0000_s1035" style="position:absolute;left:7841;top:701;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" path="m,396l1,363,5,332r7,-31l21,271,32,242,46,214,62,187,79,162,99,138r22,-22l144,95,169,76,195,59,223,44,252,31,282,20r31,-9l346,5,379,1,413,r33,1l480,5r32,6l543,20r30,11l602,44r28,15l656,76r25,19l704,116r22,22l746,162r18,25l779,214r14,28l804,271r9,30l820,332r4,31l825,396r-1,32l820,460r-7,31l804,521r-11,29l779,578r-15,27l746,630r-20,24l704,676r-23,21l656,716r-26,17l602,748r-29,13l543,772r-31,8l480,787r-34,4l413,792r-34,-1l346,787r-33,-7l282,772,252,761,223,748,195,733,169,716,144,697,121,676,99,654,79,630,62,605,46,578,32,550,21,521,12,491,5,460,1,428,,396xe" filled="f" strokeweight=".72pt">
                  <v:path arrowok="t" o:connecttype="custom" o:connectlocs="1,1064;12,1002;32,943;62,888;99,839;144,796;195,760;252,732;313,712;379,702;446,702;512,712;573,732;630,760;681,796;726,839;764,888;793,943;813,1002;824,1064;824,1129;813,1192;793,1251;764,1306;726,1355;681,1398;630,1434;573,1462;512,1481;446,1492;379,1492;313,1481;252,1462;195,1434;144,1398;99,1355;62,1306;32,1251;12,1192;1,1129" o:connectangles="0,0,0,0,0,0,0,0,0,0,0,0,0,0,0,0,0,0,0,0,0,0,0,0,0,0,0,0,0,0,0,0,0,0,0,0,0,0,0,0"/>
                </v:shape>
                <v:shape id="Freeform 1043" o:spid="_x0000_s1036" style="position:absolute;left:9362;top:701;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" path="m,396r2,32l6,460r6,31l21,521r12,29l46,578r16,27l80,630r20,24l121,676r24,21l169,716r27,17l223,748r30,13l283,772r31,8l346,787r33,4l413,792r34,-1l480,787r32,-7l544,772r30,-11l603,748r28,-15l657,716r25,-19l705,676r22,-22l746,630r18,-25l780,578r14,-28l805,521r9,-30l821,460r4,-32l826,396r-1,-33l821,332r-7,-31l805,271,794,242,780,214,764,187,746,162,727,138,705,116,682,95,657,76,631,59,603,44,574,31,544,20,512,11,480,5,447,1,413,,379,1,346,5r-32,6l283,20,253,31,223,44,196,59,169,76,145,95r-24,21l100,138,80,162,62,187,46,214,33,242,21,271r-9,30l6,332,2,363,,396xe" stroked="f">
                  <v:path arrowok="t" o:connecttype="custom" o:connectlocs="2,1129;12,1192;33,1251;62,1306;100,1355;145,1398;196,1434;253,1462;314,1481;379,1492;447,1492;512,1481;574,1462;631,1434;682,1398;727,1355;764,1306;794,1251;814,1192;825,1129;825,1064;814,1002;794,943;764,888;727,839;682,796;631,760;574,732;512,712;447,702;379,702;314,712;253,732;196,760;145,796;100,839;62,888;33,943;12,1002;2,1064" o:connectangles="0,0,0,0,0,0,0,0,0,0,0,0,0,0,0,0,0,0,0,0,0,0,0,0,0,0,0,0,0,0,0,0,0,0,0,0,0,0,0,0"/>
                </v:shape>
                <v:shape id="Freeform 1042" o:spid="_x0000_s1037" style="position:absolute;left:9362;top:701;width:826;height:792;visibility:visible;mso-wrap-style:square;v-text-anchor:top" coordsize="8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" path="m,396l2,363,6,332r6,-31l21,271,33,242,46,214,62,187,80,162r20,-24l121,116,145,95,169,76,196,59,223,44,253,31,283,20r31,-9l346,5,379,1,413,r34,1l480,5r32,6l544,20r30,11l603,44r28,15l657,76r25,19l705,116r22,22l746,162r18,25l780,214r14,28l805,271r9,30l821,332r4,31l826,396r-1,32l821,460r-7,31l805,521r-11,29l780,578r-16,27l746,630r-19,24l705,676r-23,21l657,716r-26,17l603,748r-29,13l544,772r-32,8l480,787r-33,4l413,792r-34,-1l346,787r-32,-7l283,772,253,761,223,748,196,733,169,716,145,697,121,676,100,654,80,630,62,605,46,578,33,550,21,521,12,491,6,460,2,428,,396xe" filled="f" strokeweight=".72pt">
                  <v:path arrowok="t" o:connecttype="custom" o:connectlocs="2,1064;12,1002;33,943;62,888;100,839;145,796;196,760;253,732;314,712;379,702;447,702;512,712;574,732;631,760;682,796;727,839;764,888;794,943;814,1002;825,1064;825,1129;814,1192;794,1251;764,1306;727,1355;682,1398;631,1434;574,1462;512,1481;447,1492;379,1492;314,1481;253,1462;196,1434;145,1398;100,1355;62,1306;33,1251;12,1192;2,1129" o:connectangles="0,0,0,0,0,0,0,0,0,0,0,0,0,0,0,0,0,0,0,0,0,0,0,0,0,0,0,0,0,0,0,0,0,0,0,0,0,0,0,0"/>
                </v:shape>
                <v:shape id="Freeform 1041" o:spid="_x0000_s1038" style="position:absolute;left:8311;top:421;width:503;height:651;visibility:visible;mso-wrap-style:square;v-text-anchor:top" coordsize="5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" path="m65,550l26,520,,651,121,593,81,562,69,578,53,566,65,550xe" fillcolor="black" stroked="f">
                  <v:path arrowok="t" o:connecttype="custom" o:connectlocs="65,971;26,941;0,1072;121,1014;81,983;69,999;53,987;65,971" o:connectangles="0,0,0,0,0,0,0,0"/>
                </v:shape>
                <v:shape id="Freeform 1040" o:spid="_x0000_s1039" style="position:absolute;left:8311;top:421;width:503;height:651;visibility:visible;mso-wrap-style:square;v-text-anchor:top" coordsize="5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" path="m53,566r16,12l81,562,503,12,487,,65,550,53,566xe" fillcolor="black" stroked="f">
                  <v:path arrowok="t" o:connecttype="custom" o:connectlocs="53,987;69,999;81,983;503,433;487,421;65,971;53,987" o:connectangles="0,0,0,0,0,0,0"/>
                </v:shape>
                <v:shape id="Freeform 1039" o:spid="_x0000_s1040" style="position:absolute;left:9355;top:421;width:563;height:652;visibility:visible;mso-wrap-style:square;v-text-anchor:top" coordsize="5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" path="m490,582l477,567r-38,33l562,651,490,582xe" fillcolor="black" stroked="f">
                  <v:path arrowok="t" o:connecttype="custom" o:connectlocs="490,1003;477,988;439,1021;562,1072;490,1003" o:connectangles="0,0,0,0,0"/>
                </v:shape>
                <v:shape id="Freeform 1038" o:spid="_x0000_s1041" style="position:absolute;left:9355;top:421;width:563;height:652;visibility:visible;mso-wrap-style:square;v-text-anchor:top" coordsize="5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" path="m530,521r-38,33l505,569r25,-48xe" fillcolor="black" stroked="f">
                  <v:path arrowok="t" o:connecttype="custom" o:connectlocs="530,942;492,975;505,990;530,942" o:connectangles="0,0,0,0"/>
                </v:shape>
                <v:shape id="Freeform 1037" o:spid="_x0000_s1042" style="position:absolute;left:9355;top:421;width:563;height:652;visibility:visible;mso-wrap-style:square;v-text-anchor:top" coordsize="5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" path="m15,l,13,477,567r13,15l562,651,530,521r-25,48l492,554,15,xe" fillcolor="black" stroked="f">
                  <v:path arrowok="t" o:connecttype="custom" o:connectlocs="15,421;0,434;477,988;490,1003;562,1072;530,942;505,990;492,975;15,421" o:connectangles="0,0,0,0,0,0,0,0,0"/>
                </v:shape>
                <v:shape id="Freeform 1036" o:spid="_x0000_s1043" style="position:absolute;left:8801;top:-43;width:562;height:470;visibility:visible;mso-wrap-style:square;v-text-anchor:top" coordsize="56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" path="m,470r561,l561,,,,,470xe" stroked="f">
                  <v:path arrowok="t" o:connecttype="custom" o:connectlocs="0,427;561,427;561,-43;0,-43;0,427" o:connectangles="0,0,0,0,0"/>
                </v:shape>
                <v:shape id="Freeform 1035" o:spid="_x0000_s1044" style="position:absolute;left:9487;top:840;width:566;height:475;visibility:visible;mso-wrap-style:square;v-text-anchor:top" coordsize="56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" path="m,475r567,l567,,,,,475xe" stroked="f">
                  <v:path arrowok="t" o:connecttype="custom" o:connectlocs="0,1315;567,1315;567,840;0,840;0,1315" o:connectangles="0,0,0,0,0"/>
                </v:shape>
                <v:shape id="Freeform 1034" o:spid="_x0000_s1045" style="position:absolute;left:9487;top:840;width:566;height:475;visibility:visible;mso-wrap-style:square;v-text-anchor:top" coordsize="56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" path="m,475r567,l567,,,,,475xe" filled="f" strokecolor="white" strokeweight=".72pt">
                  <v:path arrowok="t" o:connecttype="custom" o:connectlocs="0,1315;567,1315;567,840;0,840;0,1315" o:connectangles="0,0,0,0,0"/>
                </v:shape>
                <v:shape id="Freeform 1033" o:spid="_x0000_s1046" style="position:absolute;left:7961;top:840;width:562;height:475;visibility:visible;mso-wrap-style:square;v-text-anchor:top" coordsize="56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" path="m,475r561,l561,,,,,475xe" stroked="f">
                  <v:path arrowok="t" o:connecttype="custom" o:connectlocs="0,1315;561,1315;561,840;0,840;0,1315" o:connectangles="0,0,0,0,0"/>
                </v:shape>
                <v:shape id="Freeform 1032" o:spid="_x0000_s1047" style="position:absolute;left:7961;top:840;width:562;height:475;visibility:visible;mso-wrap-style:square;v-text-anchor:top" coordsize="56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" path="m,475r561,l561,,,,,475xe" filled="f" strokecolor="white" strokeweight=".72pt">
                  <v:path arrowok="t" o:connecttype="custom" o:connectlocs="0,1315;561,1315;561,840;0,840;0,1315" o:connectangles="0,0,0,0,0"/>
                </v:shape>
                <w10:wrap anchorx="page"/>
              </v:group>
            </w:pict>
          </mc:Fallback>
        </mc:AlternateContent>
      </w:r>
      <w:r w:rsidR="00E00721">
        <w:rPr>
          <w:rFonts w:ascii="Verdana" w:eastAsia="Verdana" w:hAnsi="Verdana" w:cs="Verdana"/>
          <w:b/>
          <w:w w:val="101"/>
          <w:position w:val="-1"/>
          <w:sz w:val="18"/>
          <w:szCs w:val="18"/>
        </w:rPr>
        <w:t>16</w:t>
      </w:r>
    </w:p>
    <w:p w14:paraId="72F22CDF" w14:textId="77777777" w:rsidR="002C7584" w:rsidRDefault="002C7584">
      <w:pPr>
        <w:spacing w:line="200" w:lineRule="exact"/>
      </w:pPr>
    </w:p>
    <w:p w14:paraId="4FB061AB" w14:textId="77777777" w:rsidR="002C7584" w:rsidRDefault="002C7584">
      <w:pPr>
        <w:spacing w:line="200" w:lineRule="exact"/>
      </w:pPr>
    </w:p>
    <w:p w14:paraId="3C9FC44C" w14:textId="77777777" w:rsidR="002C7584" w:rsidRDefault="002C7584">
      <w:pPr>
        <w:spacing w:before="6" w:line="240" w:lineRule="exact"/>
        <w:rPr>
          <w:sz w:val="24"/>
          <w:szCs w:val="24"/>
        </w:rPr>
      </w:pPr>
    </w:p>
    <w:p w14:paraId="583A7605" w14:textId="77777777" w:rsidR="002C7584" w:rsidRDefault="00E00721">
      <w:pPr>
        <w:spacing w:before="30" w:line="200" w:lineRule="exact"/>
        <w:ind w:right="1470"/>
        <w:jc w:val="right"/>
        <w:rPr>
          <w:rFonts w:ascii="Verdana" w:eastAsia="Verdana" w:hAnsi="Verdana" w:cs="Verdana"/>
          <w:sz w:val="18"/>
          <w:szCs w:val="18"/>
        </w:rPr>
      </w:pPr>
      <w:r>
        <w:rPr>
          <w:rFonts w:ascii="Verdana" w:eastAsia="Verdana" w:hAnsi="Verdana" w:cs="Verdana"/>
          <w:b/>
          <w:position w:val="-1"/>
          <w:sz w:val="18"/>
          <w:szCs w:val="18"/>
        </w:rPr>
        <w:t xml:space="preserve">10                    </w:t>
      </w:r>
      <w:r>
        <w:rPr>
          <w:rFonts w:ascii="Verdana" w:eastAsia="Verdana" w:hAnsi="Verdana" w:cs="Verdana"/>
          <w:b/>
          <w:spacing w:val="48"/>
          <w:position w:val="-1"/>
          <w:sz w:val="18"/>
          <w:szCs w:val="18"/>
        </w:rPr>
        <w:t xml:space="preserve"> </w:t>
      </w:r>
      <w:r>
        <w:rPr>
          <w:rFonts w:ascii="Verdana" w:eastAsia="Verdana" w:hAnsi="Verdana" w:cs="Verdana"/>
          <w:b/>
          <w:w w:val="101"/>
          <w:position w:val="-1"/>
          <w:sz w:val="18"/>
          <w:szCs w:val="18"/>
        </w:rPr>
        <w:t>6</w:t>
      </w:r>
    </w:p>
    <w:p w14:paraId="55CE728F" w14:textId="77777777" w:rsidR="002C7584" w:rsidRDefault="002C7584">
      <w:pPr>
        <w:spacing w:line="200" w:lineRule="exact"/>
      </w:pPr>
    </w:p>
    <w:p w14:paraId="6C0DC27F" w14:textId="77777777" w:rsidR="002C7584" w:rsidRDefault="002C7584">
      <w:pPr>
        <w:spacing w:line="200" w:lineRule="exact"/>
      </w:pPr>
    </w:p>
    <w:p w14:paraId="66EB6737" w14:textId="77777777" w:rsidR="002C7584" w:rsidRDefault="002C7584">
      <w:pPr>
        <w:spacing w:line="200" w:lineRule="exact"/>
      </w:pPr>
    </w:p>
    <w:p w14:paraId="6FE3842A" w14:textId="77777777" w:rsidR="002C7584" w:rsidRDefault="002C7584">
      <w:pPr>
        <w:spacing w:line="200" w:lineRule="exact"/>
      </w:pPr>
    </w:p>
    <w:p w14:paraId="065241A3" w14:textId="77777777" w:rsidR="002C7584" w:rsidRDefault="002C7584">
      <w:pPr>
        <w:spacing w:line="200" w:lineRule="exact"/>
      </w:pPr>
    </w:p>
    <w:p w14:paraId="1CACBFCB" w14:textId="77777777" w:rsidR="002C7584" w:rsidRDefault="002C7584">
      <w:pPr>
        <w:spacing w:line="200" w:lineRule="exact"/>
      </w:pPr>
    </w:p>
    <w:p w14:paraId="2A467D5A" w14:textId="77777777" w:rsidR="002C7584" w:rsidRDefault="002C7584">
      <w:pPr>
        <w:spacing w:line="200" w:lineRule="exact"/>
      </w:pPr>
    </w:p>
    <w:p w14:paraId="6D43BEC8" w14:textId="77777777" w:rsidR="002C7584" w:rsidRDefault="002C7584">
      <w:pPr>
        <w:spacing w:before="17" w:line="220" w:lineRule="exact"/>
        <w:rPr>
          <w:sz w:val="22"/>
          <w:szCs w:val="22"/>
        </w:rPr>
      </w:pPr>
    </w:p>
    <w:p w14:paraId="5AFAFDBC" w14:textId="69E32073" w:rsidR="002C7584" w:rsidRDefault="005B1270">
      <w:pPr>
        <w:spacing w:before="21"/>
        <w:ind w:left="454" w:right="4482"/>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12672" behindDoc="1" locked="0" layoutInCell="1" allowOverlap="1" wp14:anchorId="5A64DF52" wp14:editId="74D6A775">
                <wp:simplePos x="0" y="0"/>
                <wp:positionH relativeFrom="page">
                  <wp:posOffset>4398010</wp:posOffset>
                </wp:positionH>
                <wp:positionV relativeFrom="paragraph">
                  <wp:posOffset>29845</wp:posOffset>
                </wp:positionV>
                <wp:extent cx="2551430" cy="2124710"/>
                <wp:effectExtent l="6985" t="7620" r="3810" b="1270"/>
                <wp:wrapNone/>
                <wp:docPr id="71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2124710"/>
                          <a:chOff x="6926" y="47"/>
                          <a:chExt cx="4018" cy="3346"/>
                        </a:xfrm>
                      </wpg:grpSpPr>
                      <wps:wsp>
                        <wps:cNvPr id="719" name="Freeform 1030"/>
                        <wps:cNvSpPr>
                          <a:spLocks/>
                        </wps:cNvSpPr>
                        <wps:spPr bwMode="auto">
                          <a:xfrm>
                            <a:off x="6934" y="54"/>
                            <a:ext cx="4003" cy="3331"/>
                          </a:xfrm>
                          <a:custGeom>
                            <a:avLst/>
                            <a:gdLst>
                              <a:gd name="T0" fmla="+- 0 6934 6934"/>
                              <a:gd name="T1" fmla="*/ T0 w 4003"/>
                              <a:gd name="T2" fmla="+- 0 3386 54"/>
                              <a:gd name="T3" fmla="*/ 3386 h 3331"/>
                              <a:gd name="T4" fmla="+- 0 10937 6934"/>
                              <a:gd name="T5" fmla="*/ T4 w 4003"/>
                              <a:gd name="T6" fmla="+- 0 3386 54"/>
                              <a:gd name="T7" fmla="*/ 3386 h 3331"/>
                              <a:gd name="T8" fmla="+- 0 10937 6934"/>
                              <a:gd name="T9" fmla="*/ T8 w 4003"/>
                              <a:gd name="T10" fmla="+- 0 54 54"/>
                              <a:gd name="T11" fmla="*/ 54 h 3331"/>
                              <a:gd name="T12" fmla="+- 0 6934 6934"/>
                              <a:gd name="T13" fmla="*/ T12 w 4003"/>
                              <a:gd name="T14" fmla="+- 0 54 54"/>
                              <a:gd name="T15" fmla="*/ 54 h 3331"/>
                              <a:gd name="T16" fmla="+- 0 6934 6934"/>
                              <a:gd name="T17" fmla="*/ T16 w 4003"/>
                              <a:gd name="T18" fmla="+- 0 3386 54"/>
                              <a:gd name="T19" fmla="*/ 3386 h 3331"/>
                            </a:gdLst>
                            <a:ahLst/>
                            <a:cxnLst>
                              <a:cxn ang="0">
                                <a:pos x="T1" y="T3"/>
                              </a:cxn>
                              <a:cxn ang="0">
                                <a:pos x="T5" y="T7"/>
                              </a:cxn>
                              <a:cxn ang="0">
                                <a:pos x="T9" y="T11"/>
                              </a:cxn>
                              <a:cxn ang="0">
                                <a:pos x="T13" y="T15"/>
                              </a:cxn>
                              <a:cxn ang="0">
                                <a:pos x="T17" y="T19"/>
                              </a:cxn>
                            </a:cxnLst>
                            <a:rect l="0" t="0" r="r" b="b"/>
                            <a:pathLst>
                              <a:path w="4003" h="3331">
                                <a:moveTo>
                                  <a:pt x="0" y="3332"/>
                                </a:moveTo>
                                <a:lnTo>
                                  <a:pt x="4003" y="3332"/>
                                </a:lnTo>
                                <a:lnTo>
                                  <a:pt x="4003" y="0"/>
                                </a:lnTo>
                                <a:lnTo>
                                  <a:pt x="0" y="0"/>
                                </a:lnTo>
                                <a:lnTo>
                                  <a:pt x="0" y="33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0" name="Picture 10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80" y="134"/>
                            <a:ext cx="3720" cy="30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04E70C" id="Group 1028" o:spid="_x0000_s1026" style="position:absolute;margin-left:346.3pt;margin-top:2.35pt;width:200.9pt;height:167.3pt;z-index:-251703808;mso-position-horizontal-relative:page" coordorigin="6926,47" coordsize="4018,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">
                <v:shape id="Freeform 1030" o:spid="_x0000_s1027" style="position:absolute;left:6934;top:54;width:4003;height:3331;visibility:visible;mso-wrap-style:square;v-text-anchor:top" coordsize="4003,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" path="m,3332r4003,l4003,,,,,3332xe" filled="f" strokeweight=".72pt">
                  <v:path arrowok="t" o:connecttype="custom" o:connectlocs="0,3386;4003,3386;4003,54;0,54;0,3386" o:connectangles="0,0,0,0,0"/>
                </v:shape>
                <v:shape id="Picture 1029" o:spid="_x0000_s1028" type="#_x0000_t75" style="position:absolute;left:7080;top:134;width:3720;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">
                  <v:imagedata r:id="rId42" o:title=""/>
                </v:shape>
                <w10:wrap anchorx="page"/>
              </v:group>
            </w:pict>
          </mc:Fallback>
        </mc:AlternateContent>
      </w:r>
      <w:r w:rsidR="00E00721">
        <w:rPr>
          <w:rFonts w:ascii="Verdana" w:eastAsia="Verdana" w:hAnsi="Verdana" w:cs="Verdana"/>
          <w:sz w:val="22"/>
          <w:szCs w:val="22"/>
        </w:rPr>
        <w:t>C</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ar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pacing w:val="1"/>
          <w:sz w:val="22"/>
          <w:szCs w:val="22"/>
        </w:rPr>
        <w:t>mm</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s</w:t>
      </w:r>
      <w:r w:rsidR="00E00721">
        <w:rPr>
          <w:rFonts w:ascii="Verdana" w:eastAsia="Verdana" w:hAnsi="Verdana" w:cs="Verdana"/>
          <w:spacing w:val="-2"/>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w</w:t>
      </w:r>
      <w:r w:rsidR="00E00721">
        <w:rPr>
          <w:rFonts w:ascii="Verdana" w:eastAsia="Verdana" w:hAnsi="Verdana" w:cs="Verdana"/>
          <w:spacing w:val="-3"/>
          <w:sz w:val="22"/>
          <w:szCs w:val="22"/>
        </w:rPr>
        <w:t>i</w:t>
      </w:r>
      <w:r w:rsidR="00E00721">
        <w:rPr>
          <w:rFonts w:ascii="Verdana" w:eastAsia="Verdana" w:hAnsi="Verdana" w:cs="Verdana"/>
          <w:sz w:val="22"/>
          <w:szCs w:val="22"/>
        </w:rPr>
        <w:t>th</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o</w:t>
      </w:r>
      <w:r w:rsidR="00E00721">
        <w:rPr>
          <w:rFonts w:ascii="Verdana" w:eastAsia="Verdana" w:hAnsi="Verdana" w:cs="Verdana"/>
          <w:spacing w:val="2"/>
          <w:sz w:val="22"/>
          <w:szCs w:val="22"/>
        </w:rPr>
        <w:t>p</w:t>
      </w:r>
      <w:r w:rsidR="00E00721">
        <w:rPr>
          <w:rFonts w:ascii="Verdana" w:eastAsia="Verdana" w:hAnsi="Verdana" w:cs="Verdana"/>
          <w:spacing w:val="1"/>
          <w:sz w:val="22"/>
          <w:szCs w:val="22"/>
        </w:rPr>
        <w:t>p</w:t>
      </w:r>
      <w:r w:rsidR="00E00721">
        <w:rPr>
          <w:rFonts w:ascii="Verdana" w:eastAsia="Verdana" w:hAnsi="Verdana" w:cs="Verdana"/>
          <w:spacing w:val="-4"/>
          <w:sz w:val="22"/>
          <w:szCs w:val="22"/>
        </w:rPr>
        <w:t>o</w:t>
      </w:r>
      <w:r w:rsidR="00E00721">
        <w:rPr>
          <w:rFonts w:ascii="Verdana" w:eastAsia="Verdana" w:hAnsi="Verdana" w:cs="Verdana"/>
          <w:spacing w:val="2"/>
          <w:sz w:val="22"/>
          <w:szCs w:val="22"/>
        </w:rPr>
        <w:t>r</w:t>
      </w:r>
      <w:r w:rsidR="00E00721">
        <w:rPr>
          <w:rFonts w:ascii="Verdana" w:eastAsia="Verdana" w:hAnsi="Verdana" w:cs="Verdana"/>
          <w:sz w:val="22"/>
          <w:szCs w:val="22"/>
        </w:rPr>
        <w:t>t</w:t>
      </w:r>
      <w:r w:rsidR="00E00721">
        <w:rPr>
          <w:rFonts w:ascii="Verdana" w:eastAsia="Verdana" w:hAnsi="Verdana" w:cs="Verdana"/>
          <w:spacing w:val="-1"/>
          <w:sz w:val="22"/>
          <w:szCs w:val="22"/>
        </w:rPr>
        <w:t>u</w:t>
      </w:r>
      <w:r w:rsidR="00E00721">
        <w:rPr>
          <w:rFonts w:ascii="Verdana" w:eastAsia="Verdana" w:hAnsi="Verdana" w:cs="Verdana"/>
          <w:sz w:val="22"/>
          <w:szCs w:val="22"/>
        </w:rPr>
        <w:t>n</w:t>
      </w:r>
      <w:r w:rsidR="00E00721">
        <w:rPr>
          <w:rFonts w:ascii="Verdana" w:eastAsia="Verdana" w:hAnsi="Verdana" w:cs="Verdana"/>
          <w:spacing w:val="-4"/>
          <w:sz w:val="22"/>
          <w:szCs w:val="22"/>
        </w:rPr>
        <w:t>i</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pacing w:val="-2"/>
          <w:sz w:val="22"/>
          <w:szCs w:val="22"/>
        </w:rPr>
        <w:t>e</w:t>
      </w:r>
      <w:r w:rsidR="00E00721">
        <w:rPr>
          <w:rFonts w:ascii="Verdana" w:eastAsia="Verdana" w:hAnsi="Verdana" w:cs="Verdana"/>
          <w:sz w:val="22"/>
          <w:szCs w:val="22"/>
        </w:rPr>
        <w:t>s to</w:t>
      </w:r>
      <w:r w:rsidR="00E00721">
        <w:rPr>
          <w:rFonts w:ascii="Verdana" w:eastAsia="Verdana" w:hAnsi="Verdana" w:cs="Verdana"/>
          <w:spacing w:val="4"/>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x</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z w:val="22"/>
          <w:szCs w:val="22"/>
        </w:rPr>
        <w:t xml:space="preserve">e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nd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2"/>
          <w:sz w:val="22"/>
          <w:szCs w:val="22"/>
        </w:rPr>
        <w:t>ve</w:t>
      </w:r>
      <w:r w:rsidR="00E00721">
        <w:rPr>
          <w:rFonts w:ascii="Verdana" w:eastAsia="Verdana" w:hAnsi="Verdana" w:cs="Verdana"/>
          <w:sz w:val="22"/>
          <w:szCs w:val="22"/>
        </w:rPr>
        <w:t>st</w:t>
      </w:r>
      <w:r w:rsidR="00E00721">
        <w:rPr>
          <w:rFonts w:ascii="Verdana" w:eastAsia="Verdana" w:hAnsi="Verdana" w:cs="Verdana"/>
          <w:spacing w:val="-3"/>
          <w:sz w:val="22"/>
          <w:szCs w:val="22"/>
        </w:rPr>
        <w:t>i</w:t>
      </w:r>
      <w:r w:rsidR="00E00721">
        <w:rPr>
          <w:rFonts w:ascii="Verdana" w:eastAsia="Verdana" w:hAnsi="Verdana" w:cs="Verdana"/>
          <w:spacing w:val="1"/>
          <w:sz w:val="22"/>
          <w:szCs w:val="22"/>
        </w:rPr>
        <w:t>g</w:t>
      </w:r>
      <w:r w:rsidR="00E00721">
        <w:rPr>
          <w:rFonts w:ascii="Verdana" w:eastAsia="Verdana" w:hAnsi="Verdana" w:cs="Verdana"/>
          <w:spacing w:val="2"/>
          <w:sz w:val="22"/>
          <w:szCs w:val="22"/>
        </w:rPr>
        <w:t>a</w:t>
      </w:r>
      <w:r w:rsidR="00E00721">
        <w:rPr>
          <w:rFonts w:ascii="Verdana" w:eastAsia="Verdana" w:hAnsi="Verdana" w:cs="Verdana"/>
          <w:sz w:val="22"/>
          <w:szCs w:val="22"/>
        </w:rPr>
        <w:t>te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n</w:t>
      </w:r>
      <w:r w:rsidR="00E00721">
        <w:rPr>
          <w:rFonts w:ascii="Verdana" w:eastAsia="Verdana" w:hAnsi="Verdana" w:cs="Verdana"/>
          <w:spacing w:val="-1"/>
          <w:sz w:val="22"/>
          <w:szCs w:val="22"/>
        </w:rPr>
        <w:t>u</w:t>
      </w:r>
      <w:r w:rsidR="00E00721">
        <w:rPr>
          <w:rFonts w:ascii="Verdana" w:eastAsia="Verdana" w:hAnsi="Verdana" w:cs="Verdana"/>
          <w:spacing w:val="1"/>
          <w:sz w:val="22"/>
          <w:szCs w:val="22"/>
        </w:rPr>
        <w:t>mb</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s us</w:t>
      </w:r>
      <w:r w:rsidR="00E00721">
        <w:rPr>
          <w:rFonts w:ascii="Verdana" w:eastAsia="Verdana" w:hAnsi="Verdana" w:cs="Verdana"/>
          <w:spacing w:val="-3"/>
          <w:sz w:val="22"/>
          <w:szCs w:val="22"/>
        </w:rPr>
        <w:t>i</w:t>
      </w:r>
      <w:r w:rsidR="00E00721">
        <w:rPr>
          <w:rFonts w:ascii="Verdana" w:eastAsia="Verdana" w:hAnsi="Verdana" w:cs="Verdana"/>
          <w:sz w:val="22"/>
          <w:szCs w:val="22"/>
        </w:rPr>
        <w:t>ng con</w:t>
      </w:r>
      <w:r w:rsidR="00E00721">
        <w:rPr>
          <w:rFonts w:ascii="Verdana" w:eastAsia="Verdana" w:hAnsi="Verdana" w:cs="Verdana"/>
          <w:spacing w:val="-5"/>
          <w:sz w:val="22"/>
          <w:szCs w:val="22"/>
        </w:rPr>
        <w:t>c</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te</w:t>
      </w:r>
      <w:r w:rsidR="00E00721">
        <w:rPr>
          <w:rFonts w:ascii="Verdana" w:eastAsia="Verdana" w:hAnsi="Verdana" w:cs="Verdana"/>
          <w:spacing w:val="-3"/>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v</w:t>
      </w:r>
      <w:r w:rsidR="00E00721">
        <w:rPr>
          <w:rFonts w:ascii="Verdana" w:eastAsia="Verdana" w:hAnsi="Verdana" w:cs="Verdana"/>
          <w:spacing w:val="3"/>
          <w:sz w:val="22"/>
          <w:szCs w:val="22"/>
        </w:rPr>
        <w:t>e</w:t>
      </w:r>
      <w:r w:rsidR="00E00721">
        <w:rPr>
          <w:rFonts w:ascii="Verdana" w:eastAsia="Verdana" w:hAnsi="Verdana" w:cs="Verdana"/>
          <w:spacing w:val="2"/>
          <w:sz w:val="22"/>
          <w:szCs w:val="22"/>
        </w:rPr>
        <w:t>r</w:t>
      </w:r>
      <w:r w:rsidR="00E00721">
        <w:rPr>
          <w:rFonts w:ascii="Verdana" w:eastAsia="Verdana" w:hAnsi="Verdana" w:cs="Verdana"/>
          <w:spacing w:val="-1"/>
          <w:sz w:val="22"/>
          <w:szCs w:val="22"/>
        </w:rPr>
        <w:t>y</w:t>
      </w:r>
      <w:r w:rsidR="00E00721">
        <w:rPr>
          <w:rFonts w:ascii="Verdana" w:eastAsia="Verdana" w:hAnsi="Verdana" w:cs="Verdana"/>
          <w:spacing w:val="1"/>
          <w:sz w:val="22"/>
          <w:szCs w:val="22"/>
        </w:rPr>
        <w:t>d</w:t>
      </w:r>
      <w:r w:rsidR="00E00721">
        <w:rPr>
          <w:rFonts w:ascii="Verdana" w:eastAsia="Verdana" w:hAnsi="Verdana" w:cs="Verdana"/>
          <w:spacing w:val="2"/>
          <w:sz w:val="22"/>
          <w:szCs w:val="22"/>
        </w:rPr>
        <w:t>a</w:t>
      </w:r>
      <w:r w:rsidR="00E00721">
        <w:rPr>
          <w:rFonts w:ascii="Verdana" w:eastAsia="Verdana" w:hAnsi="Verdana" w:cs="Verdana"/>
          <w:sz w:val="22"/>
          <w:szCs w:val="22"/>
        </w:rPr>
        <w:t>y o</w:t>
      </w:r>
      <w:r w:rsidR="00E00721">
        <w:rPr>
          <w:rFonts w:ascii="Verdana" w:eastAsia="Verdana" w:hAnsi="Verdana" w:cs="Verdana"/>
          <w:spacing w:val="2"/>
          <w:sz w:val="22"/>
          <w:szCs w:val="22"/>
        </w:rPr>
        <w:t>b</w:t>
      </w:r>
      <w:r w:rsidR="00E00721">
        <w:rPr>
          <w:rFonts w:ascii="Verdana" w:eastAsia="Verdana" w:hAnsi="Verdana" w:cs="Verdana"/>
          <w:spacing w:val="1"/>
          <w:sz w:val="22"/>
          <w:szCs w:val="22"/>
        </w:rPr>
        <w:t>j</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cts, </w:t>
      </w:r>
      <w:r w:rsidR="00E00721">
        <w:rPr>
          <w:rFonts w:ascii="Verdana" w:eastAsia="Verdana" w:hAnsi="Verdana" w:cs="Verdana"/>
          <w:spacing w:val="-3"/>
          <w:sz w:val="22"/>
          <w:szCs w:val="22"/>
        </w:rPr>
        <w:t>m</w:t>
      </w:r>
      <w:r w:rsidR="00E00721">
        <w:rPr>
          <w:rFonts w:ascii="Verdana" w:eastAsia="Verdana" w:hAnsi="Verdana" w:cs="Verdana"/>
          <w:sz w:val="22"/>
          <w:szCs w:val="22"/>
        </w:rPr>
        <w:t>o</w:t>
      </w:r>
      <w:r w:rsidR="00E00721">
        <w:rPr>
          <w:rFonts w:ascii="Verdana" w:eastAsia="Verdana" w:hAnsi="Verdana" w:cs="Verdana"/>
          <w:spacing w:val="-1"/>
          <w:sz w:val="22"/>
          <w:szCs w:val="22"/>
        </w:rPr>
        <w:t>v</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ng to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li</w:t>
      </w:r>
      <w:r w:rsidR="00E00721">
        <w:rPr>
          <w:rFonts w:ascii="Verdana" w:eastAsia="Verdana" w:hAnsi="Verdana" w:cs="Verdana"/>
          <w:sz w:val="22"/>
          <w:szCs w:val="22"/>
        </w:rPr>
        <w:t>st</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c </w:t>
      </w:r>
      <w:r w:rsidR="00E00721">
        <w:rPr>
          <w:rFonts w:ascii="Verdana" w:eastAsia="Verdana" w:hAnsi="Verdana" w:cs="Verdana"/>
          <w:spacing w:val="1"/>
          <w:sz w:val="22"/>
          <w:szCs w:val="22"/>
        </w:rPr>
        <w:t>p</w:t>
      </w:r>
      <w:r w:rsidR="00E00721">
        <w:rPr>
          <w:rFonts w:ascii="Verdana" w:eastAsia="Verdana" w:hAnsi="Verdana" w:cs="Verdana"/>
          <w:spacing w:val="-3"/>
          <w:sz w:val="22"/>
          <w:szCs w:val="22"/>
        </w:rPr>
        <w:t>i</w:t>
      </w:r>
      <w:r w:rsidR="00E00721">
        <w:rPr>
          <w:rFonts w:ascii="Verdana" w:eastAsia="Verdana" w:hAnsi="Verdana" w:cs="Verdana"/>
          <w:sz w:val="22"/>
          <w:szCs w:val="22"/>
        </w:rPr>
        <w:t>cto</w:t>
      </w:r>
      <w:r w:rsidR="00E00721">
        <w:rPr>
          <w:rFonts w:ascii="Verdana" w:eastAsia="Verdana" w:hAnsi="Verdana" w:cs="Verdana"/>
          <w:spacing w:val="2"/>
          <w:sz w:val="22"/>
          <w:szCs w:val="22"/>
        </w:rPr>
        <w:t>r</w:t>
      </w:r>
      <w:r w:rsidR="00E00721">
        <w:rPr>
          <w:rFonts w:ascii="Verdana" w:eastAsia="Verdana" w:hAnsi="Verdana" w:cs="Verdana"/>
          <w:spacing w:val="-3"/>
          <w:sz w:val="22"/>
          <w:szCs w:val="22"/>
        </w:rPr>
        <w:t>i</w:t>
      </w:r>
      <w:r w:rsidR="00E00721">
        <w:rPr>
          <w:rFonts w:ascii="Verdana" w:eastAsia="Verdana" w:hAnsi="Verdana" w:cs="Verdana"/>
          <w:spacing w:val="2"/>
          <w:sz w:val="22"/>
          <w:szCs w:val="22"/>
        </w:rPr>
        <w:t>a</w:t>
      </w:r>
      <w:r w:rsidR="00E00721">
        <w:rPr>
          <w:rFonts w:ascii="Verdana" w:eastAsia="Verdana" w:hAnsi="Verdana" w:cs="Verdana"/>
          <w:sz w:val="22"/>
          <w:szCs w:val="22"/>
        </w:rPr>
        <w:t>l</w:t>
      </w:r>
      <w:r w:rsidR="00E00721">
        <w:rPr>
          <w:rFonts w:ascii="Verdana" w:eastAsia="Verdana" w:hAnsi="Verdana" w:cs="Verdana"/>
          <w:spacing w:val="-3"/>
          <w:sz w:val="22"/>
          <w:szCs w:val="22"/>
        </w:rPr>
        <w:t xml:space="preserve">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p</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s</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 xml:space="preserve">ons </w:t>
      </w:r>
      <w:r w:rsidR="00E00721">
        <w:rPr>
          <w:rFonts w:ascii="Verdana" w:eastAsia="Verdana" w:hAnsi="Verdana" w:cs="Verdana"/>
          <w:spacing w:val="1"/>
          <w:sz w:val="22"/>
          <w:szCs w:val="22"/>
        </w:rPr>
        <w:t>b</w:t>
      </w:r>
      <w:r w:rsidR="00E00721">
        <w:rPr>
          <w:rFonts w:ascii="Verdana" w:eastAsia="Verdana" w:hAnsi="Verdana" w:cs="Verdana"/>
          <w:spacing w:val="-2"/>
          <w:sz w:val="22"/>
          <w:szCs w:val="22"/>
        </w:rPr>
        <w:t>e</w:t>
      </w:r>
      <w:r w:rsidR="00E00721">
        <w:rPr>
          <w:rFonts w:ascii="Verdana" w:eastAsia="Verdana" w:hAnsi="Verdana" w:cs="Verdana"/>
          <w:spacing w:val="-1"/>
          <w:sz w:val="22"/>
          <w:szCs w:val="22"/>
        </w:rPr>
        <w:t>f</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ss </w:t>
      </w:r>
      <w:r w:rsidR="00E00721">
        <w:rPr>
          <w:rFonts w:ascii="Verdana" w:eastAsia="Verdana" w:hAnsi="Verdana" w:cs="Verdana"/>
          <w:spacing w:val="1"/>
          <w:sz w:val="22"/>
          <w:szCs w:val="22"/>
        </w:rPr>
        <w:t>r</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li</w:t>
      </w:r>
      <w:r w:rsidR="00E00721">
        <w:rPr>
          <w:rFonts w:ascii="Verdana" w:eastAsia="Verdana" w:hAnsi="Verdana" w:cs="Verdana"/>
          <w:sz w:val="22"/>
          <w:szCs w:val="22"/>
        </w:rPr>
        <w:t>s</w:t>
      </w:r>
      <w:r w:rsidR="00E00721">
        <w:rPr>
          <w:rFonts w:ascii="Verdana" w:eastAsia="Verdana" w:hAnsi="Verdana" w:cs="Verdana"/>
          <w:spacing w:val="4"/>
          <w:sz w:val="22"/>
          <w:szCs w:val="22"/>
        </w:rPr>
        <w:t>t</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c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p</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s</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 xml:space="preserve">ons </w:t>
      </w:r>
      <w:r w:rsidR="00E00721">
        <w:rPr>
          <w:rFonts w:ascii="Verdana" w:eastAsia="Verdana" w:hAnsi="Verdana" w:cs="Verdana"/>
          <w:spacing w:val="2"/>
          <w:sz w:val="22"/>
          <w:szCs w:val="22"/>
        </w:rPr>
        <w:t>ar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2"/>
          <w:sz w:val="22"/>
          <w:szCs w:val="22"/>
        </w:rPr>
        <w:t>d</w:t>
      </w:r>
      <w:r w:rsidR="00E00721">
        <w:rPr>
          <w:rFonts w:ascii="Verdana" w:eastAsia="Verdana" w:hAnsi="Verdana" w:cs="Verdana"/>
          <w:sz w:val="22"/>
          <w:szCs w:val="22"/>
        </w:rPr>
        <w:t>uc</w:t>
      </w:r>
      <w:r w:rsidR="00E00721">
        <w:rPr>
          <w:rFonts w:ascii="Verdana" w:eastAsia="Verdana" w:hAnsi="Verdana" w:cs="Verdana"/>
          <w:spacing w:val="-2"/>
          <w:sz w:val="22"/>
          <w:szCs w:val="22"/>
        </w:rPr>
        <w:t>e</w:t>
      </w:r>
      <w:r w:rsidR="00E00721">
        <w:rPr>
          <w:rFonts w:ascii="Verdana" w:eastAsia="Verdana" w:hAnsi="Verdana" w:cs="Verdana"/>
          <w:spacing w:val="1"/>
          <w:sz w:val="22"/>
          <w:szCs w:val="22"/>
        </w:rPr>
        <w:t>d</w:t>
      </w:r>
      <w:r w:rsidR="00E00721">
        <w:rPr>
          <w:rFonts w:ascii="Verdana" w:eastAsia="Verdana" w:hAnsi="Verdana" w:cs="Verdana"/>
          <w:sz w:val="22"/>
          <w:szCs w:val="22"/>
        </w:rPr>
        <w:t>.</w:t>
      </w:r>
    </w:p>
    <w:p w14:paraId="69E4F188" w14:textId="77777777" w:rsidR="002C7584" w:rsidRDefault="002C7584">
      <w:pPr>
        <w:spacing w:before="6" w:line="260" w:lineRule="exact"/>
        <w:rPr>
          <w:sz w:val="26"/>
          <w:szCs w:val="26"/>
        </w:rPr>
      </w:pPr>
    </w:p>
    <w:p w14:paraId="0F12DF40" w14:textId="77777777" w:rsidR="002C7584" w:rsidRDefault="00E00721">
      <w:pPr>
        <w:ind w:left="454" w:right="4591"/>
        <w:rPr>
          <w:rFonts w:ascii="Verdana" w:eastAsia="Verdana" w:hAnsi="Verdana" w:cs="Verdana"/>
          <w:sz w:val="22"/>
          <w:szCs w:val="22"/>
        </w:rPr>
      </w:pP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st</w:t>
      </w:r>
      <w:r>
        <w:rPr>
          <w:rFonts w:ascii="Verdana" w:eastAsia="Verdana" w:hAnsi="Verdana" w:cs="Verdana"/>
          <w:spacing w:val="1"/>
          <w:sz w:val="22"/>
          <w:szCs w:val="22"/>
        </w:rPr>
        <w:t>ag</w:t>
      </w:r>
      <w:r>
        <w:rPr>
          <w:rFonts w:ascii="Verdana" w:eastAsia="Verdana" w:hAnsi="Verdana" w:cs="Verdana"/>
          <w:spacing w:val="-2"/>
          <w:sz w:val="22"/>
          <w:szCs w:val="22"/>
        </w:rPr>
        <w:t>e</w:t>
      </w:r>
      <w:r>
        <w:rPr>
          <w:rFonts w:ascii="Verdana" w:eastAsia="Verdana" w:hAnsi="Verdana" w:cs="Verdana"/>
          <w:sz w:val="22"/>
          <w:szCs w:val="22"/>
        </w:rPr>
        <w:t>s of</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k</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pacing w:val="1"/>
          <w:sz w:val="22"/>
          <w:szCs w:val="22"/>
        </w:rPr>
        <w:t>mp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a</w:t>
      </w:r>
      <w:r>
        <w:rPr>
          <w:rFonts w:ascii="Verdana" w:eastAsia="Verdana" w:hAnsi="Verdana" w:cs="Verdana"/>
          <w:sz w:val="22"/>
          <w:szCs w:val="22"/>
        </w:rPr>
        <w:t>nt</w:t>
      </w:r>
      <w:r>
        <w:rPr>
          <w:rFonts w:ascii="Verdana" w:eastAsia="Verdana" w:hAnsi="Verdana" w:cs="Verdana"/>
          <w:spacing w:val="-6"/>
          <w:sz w:val="22"/>
          <w:szCs w:val="22"/>
        </w:rPr>
        <w:t xml:space="preserve"> </w:t>
      </w:r>
      <w:r>
        <w:rPr>
          <w:rFonts w:ascii="Verdana" w:eastAsia="Verdana" w:hAnsi="Verdana" w:cs="Verdana"/>
          <w:sz w:val="22"/>
          <w:szCs w:val="22"/>
        </w:rPr>
        <w:t>to use on</w:t>
      </w:r>
      <w:r>
        <w:rPr>
          <w:rFonts w:ascii="Verdana" w:eastAsia="Verdana" w:hAnsi="Verdana" w:cs="Verdana"/>
          <w:spacing w:val="1"/>
          <w:sz w:val="22"/>
          <w:szCs w:val="22"/>
        </w:rPr>
        <w:t>g</w:t>
      </w:r>
      <w:r>
        <w:rPr>
          <w:rFonts w:ascii="Verdana" w:eastAsia="Verdana" w:hAnsi="Verdana" w:cs="Verdana"/>
          <w:sz w:val="22"/>
          <w:szCs w:val="22"/>
        </w:rPr>
        <w:t>o</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z w:val="22"/>
          <w:szCs w:val="22"/>
        </w:rPr>
        <w:t>ss</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4"/>
          <w:sz w:val="22"/>
          <w:szCs w:val="22"/>
        </w:rPr>
        <w:t>s</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f</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 xml:space="preserve">ng to </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pacing w:val="1"/>
          <w:sz w:val="22"/>
          <w:szCs w:val="22"/>
        </w:rPr>
        <w:t>m</w:t>
      </w:r>
      <w:r>
        <w:rPr>
          <w:rFonts w:ascii="Verdana" w:eastAsia="Verdana" w:hAnsi="Verdana" w:cs="Verdana"/>
          <w:spacing w:val="-8"/>
          <w:sz w:val="22"/>
          <w:szCs w:val="22"/>
        </w:rPr>
        <w:t>i</w:t>
      </w:r>
      <w:r>
        <w:rPr>
          <w:rFonts w:ascii="Verdana" w:eastAsia="Verdana" w:hAnsi="Verdana" w:cs="Verdana"/>
          <w:sz w:val="22"/>
          <w:szCs w:val="22"/>
        </w:rPr>
        <w:t>ne ch</w:t>
      </w:r>
      <w:r>
        <w:rPr>
          <w:rFonts w:ascii="Verdana" w:eastAsia="Verdana" w:hAnsi="Verdana" w:cs="Verdana"/>
          <w:spacing w:val="-3"/>
          <w:sz w:val="22"/>
          <w:szCs w:val="22"/>
        </w:rPr>
        <w:t>i</w:t>
      </w:r>
      <w:r>
        <w:rPr>
          <w:rFonts w:ascii="Verdana" w:eastAsia="Verdana" w:hAnsi="Verdana" w:cs="Verdana"/>
          <w:spacing w:val="-2"/>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2"/>
          <w:sz w:val="22"/>
          <w:szCs w:val="22"/>
        </w:rPr>
        <w:t xml:space="preserve"> </w:t>
      </w:r>
      <w:r>
        <w:rPr>
          <w:rFonts w:ascii="Verdana" w:eastAsia="Verdana" w:hAnsi="Verdana" w:cs="Verdana"/>
          <w:b/>
          <w:spacing w:val="1"/>
          <w:sz w:val="22"/>
          <w:szCs w:val="22"/>
        </w:rPr>
        <w:t>ma</w:t>
      </w:r>
      <w:r>
        <w:rPr>
          <w:rFonts w:ascii="Verdana" w:eastAsia="Verdana" w:hAnsi="Verdana" w:cs="Verdana"/>
          <w:b/>
          <w:spacing w:val="-1"/>
          <w:sz w:val="22"/>
          <w:szCs w:val="22"/>
        </w:rPr>
        <w:t>s</w:t>
      </w:r>
      <w:r>
        <w:rPr>
          <w:rFonts w:ascii="Verdana" w:eastAsia="Verdana" w:hAnsi="Verdana" w:cs="Verdana"/>
          <w:b/>
          <w:spacing w:val="-5"/>
          <w:sz w:val="22"/>
          <w:szCs w:val="22"/>
        </w:rPr>
        <w:t>t</w:t>
      </w:r>
      <w:r>
        <w:rPr>
          <w:rFonts w:ascii="Verdana" w:eastAsia="Verdana" w:hAnsi="Verdana" w:cs="Verdana"/>
          <w:b/>
          <w:spacing w:val="-3"/>
          <w:sz w:val="22"/>
          <w:szCs w:val="22"/>
        </w:rPr>
        <w:t>e</w:t>
      </w:r>
      <w:r>
        <w:rPr>
          <w:rFonts w:ascii="Verdana" w:eastAsia="Verdana" w:hAnsi="Verdana" w:cs="Verdana"/>
          <w:b/>
          <w:sz w:val="22"/>
          <w:szCs w:val="22"/>
        </w:rPr>
        <w:t>r</w:t>
      </w:r>
      <w:r>
        <w:rPr>
          <w:rFonts w:ascii="Verdana" w:eastAsia="Verdana" w:hAnsi="Verdana" w:cs="Verdana"/>
          <w:b/>
          <w:spacing w:val="3"/>
          <w:sz w:val="22"/>
          <w:szCs w:val="22"/>
        </w:rPr>
        <w:t xml:space="preserve"> </w:t>
      </w:r>
      <w:r>
        <w:rPr>
          <w:rFonts w:ascii="Verdana" w:eastAsia="Verdana" w:hAnsi="Verdana" w:cs="Verdana"/>
          <w:sz w:val="22"/>
          <w:szCs w:val="22"/>
        </w:rPr>
        <w:t>s</w:t>
      </w:r>
      <w:r>
        <w:rPr>
          <w:rFonts w:ascii="Verdana" w:eastAsia="Verdana" w:hAnsi="Verdana" w:cs="Verdana"/>
          <w:spacing w:val="-1"/>
          <w:sz w:val="22"/>
          <w:szCs w:val="22"/>
        </w:rPr>
        <w:t>k</w:t>
      </w:r>
      <w:r>
        <w:rPr>
          <w:rFonts w:ascii="Verdana" w:eastAsia="Verdana" w:hAnsi="Verdana" w:cs="Verdana"/>
          <w:spacing w:val="-3"/>
          <w:sz w:val="22"/>
          <w:szCs w:val="22"/>
        </w:rPr>
        <w:t>i</w:t>
      </w:r>
      <w:r>
        <w:rPr>
          <w:rFonts w:ascii="Verdana" w:eastAsia="Verdana" w:hAnsi="Verdana" w:cs="Verdana"/>
          <w:spacing w:val="2"/>
          <w:sz w:val="22"/>
          <w:szCs w:val="22"/>
        </w:rPr>
        <w:t>l</w:t>
      </w:r>
      <w:r>
        <w:rPr>
          <w:rFonts w:ascii="Verdana" w:eastAsia="Verdana" w:hAnsi="Verdana" w:cs="Verdana"/>
          <w:spacing w:val="-3"/>
          <w:sz w:val="22"/>
          <w:szCs w:val="22"/>
        </w:rPr>
        <w:t>l</w:t>
      </w:r>
      <w:r>
        <w:rPr>
          <w:rFonts w:ascii="Verdana" w:eastAsia="Verdana" w:hAnsi="Verdana" w:cs="Verdana"/>
          <w:sz w:val="22"/>
          <w:szCs w:val="22"/>
        </w:rPr>
        <w:t xml:space="preserve">s, </w:t>
      </w:r>
      <w:r>
        <w:rPr>
          <w:rFonts w:ascii="Verdana" w:eastAsia="Verdana" w:hAnsi="Verdana" w:cs="Verdana"/>
          <w:spacing w:val="-1"/>
          <w:sz w:val="22"/>
          <w:szCs w:val="22"/>
        </w:rPr>
        <w:t>k</w:t>
      </w:r>
      <w:r>
        <w:rPr>
          <w:rFonts w:ascii="Verdana" w:eastAsia="Verdana" w:hAnsi="Verdana" w:cs="Verdana"/>
          <w:sz w:val="22"/>
          <w:szCs w:val="22"/>
        </w:rPr>
        <w:t>no</w:t>
      </w:r>
      <w:r>
        <w:rPr>
          <w:rFonts w:ascii="Verdana" w:eastAsia="Verdana" w:hAnsi="Verdana" w:cs="Verdana"/>
          <w:spacing w:val="1"/>
          <w:sz w:val="22"/>
          <w:szCs w:val="22"/>
        </w:rPr>
        <w:t>w</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dg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7"/>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5"/>
          <w:sz w:val="22"/>
          <w:szCs w:val="22"/>
        </w:rPr>
        <w:t>n</w:t>
      </w:r>
      <w:r>
        <w:rPr>
          <w:rFonts w:ascii="Verdana" w:eastAsia="Verdana" w:hAnsi="Verdana" w:cs="Verdana"/>
          <w:sz w:val="22"/>
          <w:szCs w:val="22"/>
        </w:rPr>
        <w:t>g</w:t>
      </w:r>
      <w:r>
        <w:rPr>
          <w:rFonts w:ascii="Verdana" w:eastAsia="Verdana" w:hAnsi="Verdana" w:cs="Verdana"/>
          <w:spacing w:val="1"/>
          <w:sz w:val="22"/>
          <w:szCs w:val="22"/>
        </w:rPr>
        <w:t xml:space="preserve"> </w:t>
      </w:r>
      <w:r>
        <w:rPr>
          <w:rFonts w:ascii="Verdana" w:eastAsia="Verdana" w:hAnsi="Verdana" w:cs="Verdana"/>
          <w:sz w:val="22"/>
          <w:szCs w:val="22"/>
        </w:rPr>
        <w:t>on to ot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conc</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z w:val="22"/>
          <w:szCs w:val="22"/>
        </w:rPr>
        <w:t>ts. 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1"/>
          <w:sz w:val="22"/>
          <w:szCs w:val="22"/>
        </w:rPr>
        <w:t xml:space="preserve"> </w:t>
      </w:r>
      <w:r>
        <w:rPr>
          <w:rFonts w:ascii="Verdana" w:eastAsia="Verdana" w:hAnsi="Verdana" w:cs="Verdana"/>
          <w:sz w:val="22"/>
          <w:szCs w:val="22"/>
        </w:rPr>
        <w:t>cont</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 h</w:t>
      </w:r>
      <w:r>
        <w:rPr>
          <w:rFonts w:ascii="Verdana" w:eastAsia="Verdana" w:hAnsi="Verdana" w:cs="Verdana"/>
          <w:spacing w:val="1"/>
          <w:sz w:val="22"/>
          <w:szCs w:val="22"/>
        </w:rPr>
        <w:t>a</w:t>
      </w:r>
      <w:r>
        <w:rPr>
          <w:rFonts w:ascii="Verdana" w:eastAsia="Verdana" w:hAnsi="Verdana" w:cs="Verdana"/>
          <w:spacing w:val="-1"/>
          <w:sz w:val="22"/>
          <w:szCs w:val="22"/>
        </w:rPr>
        <w:t>v</w:t>
      </w:r>
      <w:r>
        <w:rPr>
          <w:rFonts w:ascii="Verdana" w:eastAsia="Verdana" w:hAnsi="Verdana" w:cs="Verdana"/>
          <w:sz w:val="22"/>
          <w:szCs w:val="22"/>
        </w:rPr>
        <w:t xml:space="preserve">e </w:t>
      </w:r>
      <w:r>
        <w:rPr>
          <w:rFonts w:ascii="Verdana" w:eastAsia="Verdana" w:hAnsi="Verdana" w:cs="Verdana"/>
          <w:spacing w:val="2"/>
          <w:sz w:val="22"/>
          <w:szCs w:val="22"/>
        </w:rPr>
        <w:t>a</w:t>
      </w:r>
      <w:r>
        <w:rPr>
          <w:rFonts w:ascii="Verdana" w:eastAsia="Verdana" w:hAnsi="Verdana" w:cs="Verdana"/>
          <w:sz w:val="22"/>
          <w:szCs w:val="22"/>
        </w:rPr>
        <w:t>cc</w:t>
      </w:r>
      <w:r>
        <w:rPr>
          <w:rFonts w:ascii="Verdana" w:eastAsia="Verdana" w:hAnsi="Verdana" w:cs="Verdana"/>
          <w:spacing w:val="-2"/>
          <w:sz w:val="22"/>
          <w:szCs w:val="22"/>
        </w:rPr>
        <w:t>e</w:t>
      </w:r>
      <w:r>
        <w:rPr>
          <w:rFonts w:ascii="Verdana" w:eastAsia="Verdana" w:hAnsi="Verdana" w:cs="Verdana"/>
          <w:sz w:val="22"/>
          <w:szCs w:val="22"/>
        </w:rPr>
        <w:t xml:space="preserve">ss </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r</w:t>
      </w:r>
      <w:r>
        <w:rPr>
          <w:rFonts w:ascii="Verdana" w:eastAsia="Verdana" w:hAnsi="Verdana" w:cs="Verdana"/>
          <w:spacing w:val="-2"/>
          <w:sz w:val="22"/>
          <w:szCs w:val="22"/>
        </w:rPr>
        <w:t>e</w:t>
      </w:r>
      <w:r>
        <w:rPr>
          <w:rFonts w:ascii="Verdana" w:eastAsia="Verdana" w:hAnsi="Verdana" w:cs="Verdana"/>
          <w:sz w:val="22"/>
          <w:szCs w:val="22"/>
        </w:rPr>
        <w:t>sou</w:t>
      </w:r>
      <w:r>
        <w:rPr>
          <w:rFonts w:ascii="Verdana" w:eastAsia="Verdana" w:hAnsi="Verdana" w:cs="Verdana"/>
          <w:spacing w:val="-3"/>
          <w:sz w:val="22"/>
          <w:szCs w:val="22"/>
        </w:rPr>
        <w:t>r</w:t>
      </w:r>
      <w:r>
        <w:rPr>
          <w:rFonts w:ascii="Verdana" w:eastAsia="Verdana" w:hAnsi="Verdana" w:cs="Verdana"/>
          <w:sz w:val="22"/>
          <w:szCs w:val="22"/>
        </w:rPr>
        <w:t>c</w:t>
      </w:r>
      <w:r>
        <w:rPr>
          <w:rFonts w:ascii="Verdana" w:eastAsia="Verdana" w:hAnsi="Verdana" w:cs="Verdana"/>
          <w:spacing w:val="-2"/>
          <w:sz w:val="22"/>
          <w:szCs w:val="22"/>
        </w:rPr>
        <w:t>e</w:t>
      </w:r>
      <w:r>
        <w:rPr>
          <w:rFonts w:ascii="Verdana" w:eastAsia="Verdana" w:hAnsi="Verdana" w:cs="Verdana"/>
          <w:sz w:val="22"/>
          <w:szCs w:val="22"/>
        </w:rPr>
        <w:t>s to su</w:t>
      </w:r>
      <w:r>
        <w:rPr>
          <w:rFonts w:ascii="Verdana" w:eastAsia="Verdana" w:hAnsi="Verdana" w:cs="Verdana"/>
          <w:spacing w:val="1"/>
          <w:sz w:val="22"/>
          <w:szCs w:val="22"/>
        </w:rPr>
        <w:t>p</w:t>
      </w:r>
      <w:r>
        <w:rPr>
          <w:rFonts w:ascii="Verdana" w:eastAsia="Verdana" w:hAnsi="Verdana" w:cs="Verdana"/>
          <w:spacing w:val="-3"/>
          <w:sz w:val="22"/>
          <w:szCs w:val="22"/>
        </w:rPr>
        <w:t>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 xml:space="preserve">ng </w:t>
      </w:r>
      <w:r>
        <w:rPr>
          <w:rFonts w:ascii="Verdana" w:eastAsia="Verdana" w:hAnsi="Verdana" w:cs="Verdana"/>
          <w:spacing w:val="-3"/>
          <w:sz w:val="22"/>
          <w:szCs w:val="22"/>
        </w:rPr>
        <w:t>i</w:t>
      </w:r>
      <w:r>
        <w:rPr>
          <w:rFonts w:ascii="Verdana" w:eastAsia="Verdana" w:hAnsi="Verdana" w:cs="Verdana"/>
          <w:sz w:val="22"/>
          <w:szCs w:val="22"/>
        </w:rPr>
        <w:t>f</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w:t>
      </w:r>
    </w:p>
    <w:p w14:paraId="620B62DB" w14:textId="77777777" w:rsidR="002C7584" w:rsidRDefault="002C7584">
      <w:pPr>
        <w:spacing w:before="8" w:line="160" w:lineRule="exact"/>
        <w:rPr>
          <w:sz w:val="17"/>
          <w:szCs w:val="17"/>
        </w:rPr>
      </w:pPr>
    </w:p>
    <w:p w14:paraId="69DC45C5" w14:textId="77777777" w:rsidR="002C7584" w:rsidRDefault="002C7584">
      <w:pPr>
        <w:spacing w:line="200" w:lineRule="exact"/>
      </w:pPr>
    </w:p>
    <w:p w14:paraId="426D8B14" w14:textId="77777777" w:rsidR="002C7584" w:rsidRDefault="002C7584">
      <w:pPr>
        <w:spacing w:line="200" w:lineRule="exact"/>
      </w:pPr>
    </w:p>
    <w:p w14:paraId="7F7D6969" w14:textId="77777777" w:rsidR="002C7584" w:rsidRDefault="002C7584">
      <w:pPr>
        <w:spacing w:line="200" w:lineRule="exact"/>
      </w:pPr>
    </w:p>
    <w:p w14:paraId="0941D79C" w14:textId="77777777" w:rsidR="002C7584" w:rsidRDefault="002C7584">
      <w:pPr>
        <w:spacing w:line="200" w:lineRule="exact"/>
      </w:pPr>
    </w:p>
    <w:p w14:paraId="3DF935E4" w14:textId="77777777" w:rsidR="002C7584" w:rsidRDefault="002C7584">
      <w:pPr>
        <w:spacing w:line="200" w:lineRule="exact"/>
      </w:pPr>
    </w:p>
    <w:p w14:paraId="1C954AD7" w14:textId="77777777" w:rsidR="002C7584" w:rsidRDefault="002C7584">
      <w:pPr>
        <w:spacing w:line="200" w:lineRule="exact"/>
      </w:pPr>
    </w:p>
    <w:p w14:paraId="2664D9DF" w14:textId="77777777" w:rsidR="002C7584" w:rsidRDefault="002C7584">
      <w:pPr>
        <w:spacing w:line="200" w:lineRule="exact"/>
      </w:pPr>
    </w:p>
    <w:p w14:paraId="06070998" w14:textId="77777777" w:rsidR="002C7584" w:rsidRDefault="002C7584">
      <w:pPr>
        <w:spacing w:line="200" w:lineRule="exact"/>
      </w:pPr>
    </w:p>
    <w:p w14:paraId="5707CDEE" w14:textId="77777777" w:rsidR="002C7584" w:rsidRDefault="002C7584">
      <w:pPr>
        <w:ind w:left="113"/>
        <w:sectPr w:rsidR="002C7584">
          <w:pgSz w:w="11920" w:h="16840"/>
          <w:pgMar w:top="580" w:right="600" w:bottom="280" w:left="540" w:header="720" w:footer="720" w:gutter="0"/>
          <w:cols w:space="720"/>
        </w:sectPr>
      </w:pPr>
    </w:p>
    <w:p w14:paraId="617408C3" w14:textId="77777777" w:rsidR="002C7584" w:rsidRDefault="002C7584" w:rsidP="00920720">
      <w:pPr>
        <w:spacing w:before="98"/>
        <w:rPr>
          <w:sz w:val="24"/>
          <w:szCs w:val="24"/>
        </w:rPr>
      </w:pPr>
    </w:p>
    <w:p w14:paraId="3B8110DC" w14:textId="77777777" w:rsidR="002C7584" w:rsidRDefault="00E00721">
      <w:pPr>
        <w:spacing w:before="21" w:line="240" w:lineRule="exact"/>
        <w:ind w:left="454"/>
        <w:rPr>
          <w:rFonts w:ascii="Verdana" w:eastAsia="Verdana" w:hAnsi="Verdana" w:cs="Verdana"/>
          <w:sz w:val="22"/>
          <w:szCs w:val="22"/>
        </w:rPr>
      </w:pPr>
      <w:r>
        <w:rPr>
          <w:rFonts w:ascii="Verdana" w:eastAsia="Verdana" w:hAnsi="Verdana" w:cs="Verdana"/>
          <w:position w:val="-1"/>
          <w:sz w:val="22"/>
          <w:szCs w:val="22"/>
        </w:rPr>
        <w:t>C</w:t>
      </w:r>
      <w:r>
        <w:rPr>
          <w:rFonts w:ascii="Verdana" w:eastAsia="Verdana" w:hAnsi="Verdana" w:cs="Verdana"/>
          <w:spacing w:val="-1"/>
          <w:position w:val="-1"/>
          <w:sz w:val="22"/>
          <w:szCs w:val="22"/>
        </w:rPr>
        <w:t>h</w:t>
      </w:r>
      <w:r>
        <w:rPr>
          <w:rFonts w:ascii="Verdana" w:eastAsia="Verdana" w:hAnsi="Verdana" w:cs="Verdana"/>
          <w:spacing w:val="-3"/>
          <w:position w:val="-1"/>
          <w:sz w:val="22"/>
          <w:szCs w:val="22"/>
        </w:rPr>
        <w:t>il</w:t>
      </w:r>
      <w:r>
        <w:rPr>
          <w:rFonts w:ascii="Verdana" w:eastAsia="Verdana" w:hAnsi="Verdana" w:cs="Verdana"/>
          <w:spacing w:val="1"/>
          <w:position w:val="-1"/>
          <w:sz w:val="22"/>
          <w:szCs w:val="22"/>
        </w:rPr>
        <w:t>d</w:t>
      </w:r>
      <w:r>
        <w:rPr>
          <w:rFonts w:ascii="Verdana" w:eastAsia="Verdana" w:hAnsi="Verdana" w:cs="Verdana"/>
          <w:spacing w:val="2"/>
          <w:position w:val="-1"/>
          <w:sz w:val="22"/>
          <w:szCs w:val="22"/>
        </w:rPr>
        <w:t>r</w:t>
      </w:r>
      <w:r>
        <w:rPr>
          <w:rFonts w:ascii="Verdana" w:eastAsia="Verdana" w:hAnsi="Verdana" w:cs="Verdana"/>
          <w:spacing w:val="-2"/>
          <w:position w:val="-1"/>
          <w:sz w:val="22"/>
          <w:szCs w:val="22"/>
        </w:rPr>
        <w:t>e</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spacing w:val="1"/>
          <w:position w:val="-1"/>
          <w:sz w:val="22"/>
          <w:szCs w:val="22"/>
        </w:rPr>
        <w:t>b</w:t>
      </w:r>
      <w:r>
        <w:rPr>
          <w:rFonts w:ascii="Verdana" w:eastAsia="Verdana" w:hAnsi="Verdana" w:cs="Verdana"/>
          <w:spacing w:val="-2"/>
          <w:position w:val="-1"/>
          <w:sz w:val="22"/>
          <w:szCs w:val="22"/>
        </w:rPr>
        <w:t>e</w:t>
      </w:r>
      <w:r>
        <w:rPr>
          <w:rFonts w:ascii="Verdana" w:eastAsia="Verdana" w:hAnsi="Verdana" w:cs="Verdana"/>
          <w:spacing w:val="1"/>
          <w:position w:val="-1"/>
          <w:sz w:val="22"/>
          <w:szCs w:val="22"/>
        </w:rPr>
        <w:t>g</w:t>
      </w:r>
      <w:r>
        <w:rPr>
          <w:rFonts w:ascii="Verdana" w:eastAsia="Verdana" w:hAnsi="Verdana" w:cs="Verdana"/>
          <w:spacing w:val="-3"/>
          <w:position w:val="-1"/>
          <w:sz w:val="22"/>
          <w:szCs w:val="22"/>
        </w:rPr>
        <w:t>i</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 xml:space="preserve">to </w:t>
      </w:r>
      <w:r>
        <w:rPr>
          <w:rFonts w:ascii="Verdana" w:eastAsia="Verdana" w:hAnsi="Verdana" w:cs="Verdana"/>
          <w:spacing w:val="2"/>
          <w:position w:val="-1"/>
          <w:sz w:val="22"/>
          <w:szCs w:val="22"/>
        </w:rPr>
        <w:t>r</w:t>
      </w:r>
      <w:r>
        <w:rPr>
          <w:rFonts w:ascii="Verdana" w:eastAsia="Verdana" w:hAnsi="Verdana" w:cs="Verdana"/>
          <w:spacing w:val="-2"/>
          <w:position w:val="-1"/>
          <w:sz w:val="22"/>
          <w:szCs w:val="22"/>
        </w:rPr>
        <w:t>e</w:t>
      </w:r>
      <w:r>
        <w:rPr>
          <w:rFonts w:ascii="Verdana" w:eastAsia="Verdana" w:hAnsi="Verdana" w:cs="Verdana"/>
          <w:position w:val="-1"/>
          <w:sz w:val="22"/>
          <w:szCs w:val="22"/>
        </w:rPr>
        <w:t>co</w:t>
      </w:r>
      <w:r>
        <w:rPr>
          <w:rFonts w:ascii="Verdana" w:eastAsia="Verdana" w:hAnsi="Verdana" w:cs="Verdana"/>
          <w:spacing w:val="2"/>
          <w:position w:val="-1"/>
          <w:sz w:val="22"/>
          <w:szCs w:val="22"/>
        </w:rPr>
        <w:t>r</w:t>
      </w:r>
      <w:r>
        <w:rPr>
          <w:rFonts w:ascii="Verdana" w:eastAsia="Verdana" w:hAnsi="Verdana" w:cs="Verdana"/>
          <w:position w:val="-1"/>
          <w:sz w:val="22"/>
          <w:szCs w:val="22"/>
        </w:rPr>
        <w:t>d</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t</w:t>
      </w:r>
      <w:r>
        <w:rPr>
          <w:rFonts w:ascii="Verdana" w:eastAsia="Verdana" w:hAnsi="Verdana" w:cs="Verdana"/>
          <w:spacing w:val="-1"/>
          <w:position w:val="-1"/>
          <w:sz w:val="22"/>
          <w:szCs w:val="22"/>
        </w:rPr>
        <w:t>h</w:t>
      </w:r>
      <w:r>
        <w:rPr>
          <w:rFonts w:ascii="Verdana" w:eastAsia="Verdana" w:hAnsi="Verdana" w:cs="Verdana"/>
          <w:spacing w:val="-2"/>
          <w:position w:val="-1"/>
          <w:sz w:val="22"/>
          <w:szCs w:val="22"/>
        </w:rPr>
        <w:t>e</w:t>
      </w:r>
      <w:r>
        <w:rPr>
          <w:rFonts w:ascii="Verdana" w:eastAsia="Verdana" w:hAnsi="Verdana" w:cs="Verdana"/>
          <w:spacing w:val="-3"/>
          <w:position w:val="-1"/>
          <w:sz w:val="22"/>
          <w:szCs w:val="22"/>
        </w:rPr>
        <w:t>i</w:t>
      </w:r>
      <w:r>
        <w:rPr>
          <w:rFonts w:ascii="Verdana" w:eastAsia="Verdana" w:hAnsi="Verdana" w:cs="Verdana"/>
          <w:position w:val="-1"/>
          <w:sz w:val="22"/>
          <w:szCs w:val="22"/>
        </w:rPr>
        <w:t>r</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o</w:t>
      </w:r>
      <w:r>
        <w:rPr>
          <w:rFonts w:ascii="Verdana" w:eastAsia="Verdana" w:hAnsi="Verdana" w:cs="Verdana"/>
          <w:spacing w:val="2"/>
          <w:position w:val="-1"/>
          <w:sz w:val="22"/>
          <w:szCs w:val="22"/>
        </w:rPr>
        <w:t>b</w:t>
      </w:r>
      <w:r>
        <w:rPr>
          <w:rFonts w:ascii="Verdana" w:eastAsia="Verdana" w:hAnsi="Verdana" w:cs="Verdana"/>
          <w:position w:val="-1"/>
          <w:sz w:val="22"/>
          <w:szCs w:val="22"/>
        </w:rPr>
        <w:t>s</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r</w:t>
      </w:r>
      <w:r>
        <w:rPr>
          <w:rFonts w:ascii="Verdana" w:eastAsia="Verdana" w:hAnsi="Verdana" w:cs="Verdana"/>
          <w:spacing w:val="-1"/>
          <w:position w:val="-1"/>
          <w:sz w:val="22"/>
          <w:szCs w:val="22"/>
        </w:rPr>
        <w:t>v</w:t>
      </w:r>
      <w:r>
        <w:rPr>
          <w:rFonts w:ascii="Verdana" w:eastAsia="Verdana" w:hAnsi="Verdana" w:cs="Verdana"/>
          <w:spacing w:val="2"/>
          <w:position w:val="-1"/>
          <w:sz w:val="22"/>
          <w:szCs w:val="22"/>
        </w:rPr>
        <w:t>a</w:t>
      </w:r>
      <w:r>
        <w:rPr>
          <w:rFonts w:ascii="Verdana" w:eastAsia="Verdana" w:hAnsi="Verdana" w:cs="Verdana"/>
          <w:position w:val="-1"/>
          <w:sz w:val="22"/>
          <w:szCs w:val="22"/>
        </w:rPr>
        <w:t>t</w:t>
      </w:r>
      <w:r>
        <w:rPr>
          <w:rFonts w:ascii="Verdana" w:eastAsia="Verdana" w:hAnsi="Verdana" w:cs="Verdana"/>
          <w:spacing w:val="-4"/>
          <w:position w:val="-1"/>
          <w:sz w:val="22"/>
          <w:szCs w:val="22"/>
        </w:rPr>
        <w:t>i</w:t>
      </w:r>
      <w:r>
        <w:rPr>
          <w:rFonts w:ascii="Verdana" w:eastAsia="Verdana" w:hAnsi="Verdana" w:cs="Verdana"/>
          <w:position w:val="-1"/>
          <w:sz w:val="22"/>
          <w:szCs w:val="22"/>
        </w:rPr>
        <w:t>ons</w:t>
      </w:r>
      <w:r>
        <w:rPr>
          <w:rFonts w:ascii="Verdana" w:eastAsia="Verdana" w:hAnsi="Verdana" w:cs="Verdana"/>
          <w:spacing w:val="-5"/>
          <w:position w:val="-1"/>
          <w:sz w:val="22"/>
          <w:szCs w:val="22"/>
        </w:rPr>
        <w:t xml:space="preserve"> </w:t>
      </w:r>
      <w:r>
        <w:rPr>
          <w:rFonts w:ascii="Verdana" w:eastAsia="Verdana" w:hAnsi="Verdana" w:cs="Verdana"/>
          <w:position w:val="-1"/>
          <w:sz w:val="22"/>
          <w:szCs w:val="22"/>
        </w:rPr>
        <w:t>us</w:t>
      </w:r>
      <w:r>
        <w:rPr>
          <w:rFonts w:ascii="Verdana" w:eastAsia="Verdana" w:hAnsi="Verdana" w:cs="Verdana"/>
          <w:spacing w:val="-3"/>
          <w:position w:val="-1"/>
          <w:sz w:val="22"/>
          <w:szCs w:val="22"/>
        </w:rPr>
        <w:t>i</w:t>
      </w:r>
      <w:r>
        <w:rPr>
          <w:rFonts w:ascii="Verdana" w:eastAsia="Verdana" w:hAnsi="Verdana" w:cs="Verdana"/>
          <w:position w:val="-1"/>
          <w:sz w:val="22"/>
          <w:szCs w:val="22"/>
        </w:rPr>
        <w:t>ng t</w:t>
      </w:r>
      <w:r>
        <w:rPr>
          <w:rFonts w:ascii="Verdana" w:eastAsia="Verdana" w:hAnsi="Verdana" w:cs="Verdana"/>
          <w:spacing w:val="-1"/>
          <w:position w:val="-1"/>
          <w:sz w:val="22"/>
          <w:szCs w:val="22"/>
        </w:rPr>
        <w:t>h</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spacing w:val="1"/>
          <w:position w:val="-1"/>
          <w:sz w:val="22"/>
          <w:szCs w:val="22"/>
        </w:rPr>
        <w:t>p</w:t>
      </w:r>
      <w:r>
        <w:rPr>
          <w:rFonts w:ascii="Verdana" w:eastAsia="Verdana" w:hAnsi="Verdana" w:cs="Verdana"/>
          <w:spacing w:val="-3"/>
          <w:position w:val="-1"/>
          <w:sz w:val="22"/>
          <w:szCs w:val="22"/>
        </w:rPr>
        <w:t>l</w:t>
      </w:r>
      <w:r>
        <w:rPr>
          <w:rFonts w:ascii="Verdana" w:eastAsia="Verdana" w:hAnsi="Verdana" w:cs="Verdana"/>
          <w:spacing w:val="2"/>
          <w:position w:val="-1"/>
          <w:sz w:val="22"/>
          <w:szCs w:val="22"/>
        </w:rPr>
        <w:t>a</w:t>
      </w:r>
      <w:r>
        <w:rPr>
          <w:rFonts w:ascii="Verdana" w:eastAsia="Verdana" w:hAnsi="Verdana" w:cs="Verdana"/>
          <w:position w:val="-1"/>
          <w:sz w:val="22"/>
          <w:szCs w:val="22"/>
        </w:rPr>
        <w:t>ce</w:t>
      </w:r>
      <w:r>
        <w:rPr>
          <w:rFonts w:ascii="Verdana" w:eastAsia="Verdana" w:hAnsi="Verdana" w:cs="Verdana"/>
          <w:spacing w:val="-2"/>
          <w:position w:val="-1"/>
          <w:sz w:val="22"/>
          <w:szCs w:val="22"/>
        </w:rPr>
        <w:t xml:space="preserve"> </w:t>
      </w:r>
      <w:r>
        <w:rPr>
          <w:rFonts w:ascii="Verdana" w:eastAsia="Verdana" w:hAnsi="Verdana" w:cs="Verdana"/>
          <w:spacing w:val="-1"/>
          <w:position w:val="-1"/>
          <w:sz w:val="22"/>
          <w:szCs w:val="22"/>
        </w:rPr>
        <w:t>v</w:t>
      </w:r>
      <w:r>
        <w:rPr>
          <w:rFonts w:ascii="Verdana" w:eastAsia="Verdana" w:hAnsi="Verdana" w:cs="Verdana"/>
          <w:spacing w:val="2"/>
          <w:position w:val="-1"/>
          <w:sz w:val="22"/>
          <w:szCs w:val="22"/>
        </w:rPr>
        <w:t>a</w:t>
      </w:r>
      <w:r>
        <w:rPr>
          <w:rFonts w:ascii="Verdana" w:eastAsia="Verdana" w:hAnsi="Verdana" w:cs="Verdana"/>
          <w:spacing w:val="-3"/>
          <w:position w:val="-1"/>
          <w:sz w:val="22"/>
          <w:szCs w:val="22"/>
        </w:rPr>
        <w:t>l</w:t>
      </w:r>
      <w:r>
        <w:rPr>
          <w:rFonts w:ascii="Verdana" w:eastAsia="Verdana" w:hAnsi="Verdana" w:cs="Verdana"/>
          <w:position w:val="-1"/>
          <w:sz w:val="22"/>
          <w:szCs w:val="22"/>
        </w:rPr>
        <w:t>ue</w:t>
      </w:r>
      <w:r>
        <w:rPr>
          <w:rFonts w:ascii="Verdana" w:eastAsia="Verdana" w:hAnsi="Verdana" w:cs="Verdana"/>
          <w:spacing w:val="-3"/>
          <w:position w:val="-1"/>
          <w:sz w:val="22"/>
          <w:szCs w:val="22"/>
        </w:rPr>
        <w:t xml:space="preserve"> </w:t>
      </w:r>
      <w:r>
        <w:rPr>
          <w:rFonts w:ascii="Verdana" w:eastAsia="Verdana" w:hAnsi="Verdana" w:cs="Verdana"/>
          <w:position w:val="-1"/>
          <w:sz w:val="22"/>
          <w:szCs w:val="22"/>
        </w:rPr>
        <w:t>ch</w:t>
      </w:r>
      <w:r>
        <w:rPr>
          <w:rFonts w:ascii="Verdana" w:eastAsia="Verdana" w:hAnsi="Verdana" w:cs="Verdana"/>
          <w:spacing w:val="1"/>
          <w:position w:val="-1"/>
          <w:sz w:val="22"/>
          <w:szCs w:val="22"/>
        </w:rPr>
        <w:t>a</w:t>
      </w:r>
      <w:r>
        <w:rPr>
          <w:rFonts w:ascii="Verdana" w:eastAsia="Verdana" w:hAnsi="Verdana" w:cs="Verdana"/>
          <w:spacing w:val="2"/>
          <w:position w:val="-1"/>
          <w:sz w:val="22"/>
          <w:szCs w:val="22"/>
        </w:rPr>
        <w:t>r</w:t>
      </w:r>
      <w:r>
        <w:rPr>
          <w:rFonts w:ascii="Verdana" w:eastAsia="Verdana" w:hAnsi="Verdana" w:cs="Verdana"/>
          <w:position w:val="-1"/>
          <w:sz w:val="22"/>
          <w:szCs w:val="22"/>
        </w:rPr>
        <w:t>ts.</w:t>
      </w:r>
    </w:p>
    <w:p w14:paraId="6170909A" w14:textId="77777777" w:rsidR="002C7584" w:rsidRDefault="002C7584">
      <w:pPr>
        <w:spacing w:line="200" w:lineRule="exact"/>
      </w:pPr>
    </w:p>
    <w:tbl>
      <w:tblPr>
        <w:tblpPr w:leftFromText="180" w:rightFromText="180" w:vertAnchor="text" w:horzAnchor="page" w:tblpX="4471" w:tblpY="116"/>
        <w:tblW w:w="0" w:type="auto"/>
        <w:tblLayout w:type="fixed"/>
        <w:tblCellMar>
          <w:left w:w="0" w:type="dxa"/>
          <w:right w:w="0" w:type="dxa"/>
        </w:tblCellMar>
        <w:tblLook w:val="01E0" w:firstRow="1" w:lastRow="1" w:firstColumn="1" w:lastColumn="1" w:noHBand="0" w:noVBand="0"/>
      </w:tblPr>
      <w:tblGrid>
        <w:gridCol w:w="2267"/>
        <w:gridCol w:w="2271"/>
      </w:tblGrid>
      <w:tr w:rsidR="00C41876" w14:paraId="4035FDFA" w14:textId="77777777" w:rsidTr="00C41876">
        <w:trPr>
          <w:trHeight w:hRule="exact" w:val="269"/>
        </w:trPr>
        <w:tc>
          <w:tcPr>
            <w:tcW w:w="2267" w:type="dxa"/>
            <w:tcBorders>
              <w:top w:val="single" w:sz="5" w:space="0" w:color="000000"/>
              <w:left w:val="single" w:sz="5" w:space="0" w:color="000000"/>
              <w:bottom w:val="single" w:sz="5" w:space="0" w:color="000000"/>
              <w:right w:val="single" w:sz="5" w:space="0" w:color="000000"/>
            </w:tcBorders>
            <w:shd w:val="clear" w:color="auto" w:fill="DFDFDF"/>
          </w:tcPr>
          <w:p w14:paraId="36684521" w14:textId="77777777" w:rsidR="00C41876" w:rsidRDefault="00C41876" w:rsidP="00C41876">
            <w:pPr>
              <w:spacing w:line="240" w:lineRule="exact"/>
              <w:ind w:left="798" w:right="797"/>
              <w:jc w:val="center"/>
              <w:rPr>
                <w:rFonts w:ascii="Verdana" w:eastAsia="Verdana" w:hAnsi="Verdana" w:cs="Verdana"/>
                <w:sz w:val="22"/>
                <w:szCs w:val="22"/>
              </w:rPr>
            </w:pPr>
            <w:r>
              <w:rPr>
                <w:rFonts w:ascii="Verdana" w:eastAsia="Verdana" w:hAnsi="Verdana" w:cs="Verdana"/>
                <w:b/>
                <w:spacing w:val="-2"/>
                <w:position w:val="-1"/>
                <w:sz w:val="22"/>
                <w:szCs w:val="22"/>
              </w:rPr>
              <w:t>T</w:t>
            </w:r>
            <w:r>
              <w:rPr>
                <w:rFonts w:ascii="Verdana" w:eastAsia="Verdana" w:hAnsi="Verdana" w:cs="Verdana"/>
                <w:b/>
                <w:spacing w:val="2"/>
                <w:position w:val="-1"/>
                <w:sz w:val="22"/>
                <w:szCs w:val="22"/>
              </w:rPr>
              <w:t>e</w:t>
            </w:r>
            <w:r>
              <w:rPr>
                <w:rFonts w:ascii="Verdana" w:eastAsia="Verdana" w:hAnsi="Verdana" w:cs="Verdana"/>
                <w:b/>
                <w:spacing w:val="1"/>
                <w:position w:val="-1"/>
                <w:sz w:val="22"/>
                <w:szCs w:val="22"/>
              </w:rPr>
              <w:t>n</w:t>
            </w:r>
            <w:r>
              <w:rPr>
                <w:rFonts w:ascii="Verdana" w:eastAsia="Verdana" w:hAnsi="Verdana" w:cs="Verdana"/>
                <w:b/>
                <w:position w:val="-1"/>
                <w:sz w:val="22"/>
                <w:szCs w:val="22"/>
              </w:rPr>
              <w:t>s</w:t>
            </w:r>
          </w:p>
        </w:tc>
        <w:tc>
          <w:tcPr>
            <w:tcW w:w="2271" w:type="dxa"/>
            <w:tcBorders>
              <w:top w:val="single" w:sz="5" w:space="0" w:color="000000"/>
              <w:left w:val="single" w:sz="5" w:space="0" w:color="000000"/>
              <w:bottom w:val="single" w:sz="5" w:space="0" w:color="000000"/>
              <w:right w:val="single" w:sz="5" w:space="0" w:color="000000"/>
            </w:tcBorders>
            <w:shd w:val="clear" w:color="auto" w:fill="DFDFDF"/>
          </w:tcPr>
          <w:p w14:paraId="5930CD04" w14:textId="77777777" w:rsidR="00C41876" w:rsidRDefault="00C41876" w:rsidP="00C41876">
            <w:pPr>
              <w:spacing w:line="240" w:lineRule="exact"/>
              <w:ind w:left="784" w:right="778"/>
              <w:jc w:val="center"/>
              <w:rPr>
                <w:rFonts w:ascii="Verdana" w:eastAsia="Verdana" w:hAnsi="Verdana" w:cs="Verdana"/>
                <w:sz w:val="22"/>
                <w:szCs w:val="22"/>
              </w:rPr>
            </w:pPr>
            <w:r>
              <w:rPr>
                <w:rFonts w:ascii="Verdana" w:eastAsia="Verdana" w:hAnsi="Verdana" w:cs="Verdana"/>
                <w:b/>
                <w:position w:val="-1"/>
                <w:sz w:val="22"/>
                <w:szCs w:val="22"/>
              </w:rPr>
              <w:t>On</w:t>
            </w:r>
            <w:r>
              <w:rPr>
                <w:rFonts w:ascii="Verdana" w:eastAsia="Verdana" w:hAnsi="Verdana" w:cs="Verdana"/>
                <w:b/>
                <w:spacing w:val="2"/>
                <w:position w:val="-1"/>
                <w:sz w:val="22"/>
                <w:szCs w:val="22"/>
              </w:rPr>
              <w:t>e</w:t>
            </w:r>
            <w:r>
              <w:rPr>
                <w:rFonts w:ascii="Verdana" w:eastAsia="Verdana" w:hAnsi="Verdana" w:cs="Verdana"/>
                <w:b/>
                <w:position w:val="-1"/>
                <w:sz w:val="22"/>
                <w:szCs w:val="22"/>
              </w:rPr>
              <w:t>s</w:t>
            </w:r>
          </w:p>
        </w:tc>
      </w:tr>
      <w:tr w:rsidR="00C41876" w14:paraId="3B57C21F" w14:textId="77777777" w:rsidTr="00C41876">
        <w:trPr>
          <w:trHeight w:hRule="exact" w:val="816"/>
        </w:trPr>
        <w:tc>
          <w:tcPr>
            <w:tcW w:w="2267" w:type="dxa"/>
            <w:tcBorders>
              <w:top w:val="single" w:sz="5" w:space="0" w:color="000000"/>
              <w:left w:val="single" w:sz="5" w:space="0" w:color="000000"/>
              <w:bottom w:val="single" w:sz="5" w:space="0" w:color="000000"/>
              <w:right w:val="single" w:sz="5" w:space="0" w:color="000000"/>
            </w:tcBorders>
          </w:tcPr>
          <w:p w14:paraId="725D2C65" w14:textId="77777777" w:rsidR="00C41876" w:rsidRDefault="00C41876" w:rsidP="00C41876">
            <w:pPr>
              <w:spacing w:before="7" w:line="260" w:lineRule="exact"/>
              <w:rPr>
                <w:sz w:val="26"/>
                <w:szCs w:val="26"/>
              </w:rPr>
            </w:pPr>
          </w:p>
          <w:p w14:paraId="7B7D10F4" w14:textId="77777777" w:rsidR="00C41876" w:rsidRDefault="00C41876" w:rsidP="00C41876">
            <w:pPr>
              <w:ind w:left="1009" w:right="1015"/>
              <w:jc w:val="center"/>
              <w:rPr>
                <w:rFonts w:ascii="Verdana" w:eastAsia="Verdana" w:hAnsi="Verdana" w:cs="Verdana"/>
                <w:sz w:val="22"/>
                <w:szCs w:val="22"/>
              </w:rPr>
            </w:pPr>
            <w:r>
              <w:rPr>
                <w:rFonts w:ascii="Verdana" w:eastAsia="Verdana" w:hAnsi="Verdana" w:cs="Verdana"/>
                <w:b/>
                <w:sz w:val="22"/>
                <w:szCs w:val="22"/>
              </w:rPr>
              <w:t>1</w:t>
            </w:r>
          </w:p>
        </w:tc>
        <w:tc>
          <w:tcPr>
            <w:tcW w:w="2271" w:type="dxa"/>
            <w:tcBorders>
              <w:top w:val="single" w:sz="5" w:space="0" w:color="000000"/>
              <w:left w:val="single" w:sz="5" w:space="0" w:color="000000"/>
              <w:bottom w:val="single" w:sz="5" w:space="0" w:color="000000"/>
              <w:right w:val="single" w:sz="5" w:space="0" w:color="000000"/>
            </w:tcBorders>
          </w:tcPr>
          <w:p w14:paraId="080060FF" w14:textId="77777777" w:rsidR="00C41876" w:rsidRDefault="00C41876" w:rsidP="00C41876">
            <w:pPr>
              <w:spacing w:before="7" w:line="260" w:lineRule="exact"/>
              <w:rPr>
                <w:sz w:val="26"/>
                <w:szCs w:val="26"/>
              </w:rPr>
            </w:pPr>
          </w:p>
          <w:p w14:paraId="1195CFF6" w14:textId="77777777" w:rsidR="00C41876" w:rsidRDefault="00C41876" w:rsidP="00C41876">
            <w:pPr>
              <w:ind w:left="1014" w:right="1016"/>
              <w:jc w:val="center"/>
              <w:rPr>
                <w:rFonts w:ascii="Verdana" w:eastAsia="Verdana" w:hAnsi="Verdana" w:cs="Verdana"/>
                <w:sz w:val="22"/>
                <w:szCs w:val="22"/>
              </w:rPr>
            </w:pPr>
            <w:r>
              <w:rPr>
                <w:rFonts w:ascii="Verdana" w:eastAsia="Verdana" w:hAnsi="Verdana" w:cs="Verdana"/>
                <w:b/>
                <w:sz w:val="22"/>
                <w:szCs w:val="22"/>
              </w:rPr>
              <w:t>6</w:t>
            </w:r>
          </w:p>
        </w:tc>
      </w:tr>
    </w:tbl>
    <w:p w14:paraId="30BEEA1E" w14:textId="342D38E8" w:rsidR="002C7584" w:rsidRDefault="005B1270">
      <w:pPr>
        <w:spacing w:line="200" w:lineRule="exact"/>
      </w:pPr>
      <w:r>
        <w:rPr>
          <w:noProof/>
          <w:lang w:val="en-GB" w:eastAsia="en-GB"/>
        </w:rPr>
        <mc:AlternateContent>
          <mc:Choice Requires="wpg">
            <w:drawing>
              <wp:anchor distT="0" distB="0" distL="114300" distR="114300" simplePos="0" relativeHeight="251616768" behindDoc="1" locked="0" layoutInCell="1" allowOverlap="1" wp14:anchorId="6AD83550" wp14:editId="402A5C8C">
                <wp:simplePos x="0" y="0"/>
                <wp:positionH relativeFrom="page">
                  <wp:posOffset>1093470</wp:posOffset>
                </wp:positionH>
                <wp:positionV relativeFrom="paragraph">
                  <wp:posOffset>24765</wp:posOffset>
                </wp:positionV>
                <wp:extent cx="966470" cy="692150"/>
                <wp:effectExtent l="7620" t="5715" r="6985" b="6985"/>
                <wp:wrapNone/>
                <wp:docPr id="716"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70" cy="692150"/>
                          <a:chOff x="1692" y="-400"/>
                          <a:chExt cx="1522" cy="1090"/>
                        </a:xfrm>
                      </wpg:grpSpPr>
                      <wps:wsp>
                        <wps:cNvPr id="717" name="Freeform 1008"/>
                        <wps:cNvSpPr>
                          <a:spLocks/>
                        </wps:cNvSpPr>
                        <wps:spPr bwMode="auto">
                          <a:xfrm>
                            <a:off x="1692" y="-400"/>
                            <a:ext cx="1522" cy="1090"/>
                          </a:xfrm>
                          <a:custGeom>
                            <a:avLst/>
                            <a:gdLst>
                              <a:gd name="T0" fmla="+- 0 1692 1692"/>
                              <a:gd name="T1" fmla="*/ T0 w 1522"/>
                              <a:gd name="T2" fmla="+- 0 690 -400"/>
                              <a:gd name="T3" fmla="*/ 690 h 1090"/>
                              <a:gd name="T4" fmla="+- 0 3214 1692"/>
                              <a:gd name="T5" fmla="*/ T4 w 1522"/>
                              <a:gd name="T6" fmla="+- 0 690 -400"/>
                              <a:gd name="T7" fmla="*/ 690 h 1090"/>
                              <a:gd name="T8" fmla="+- 0 3214 1692"/>
                              <a:gd name="T9" fmla="*/ T8 w 1522"/>
                              <a:gd name="T10" fmla="+- 0 -400 -400"/>
                              <a:gd name="T11" fmla="*/ -400 h 1090"/>
                              <a:gd name="T12" fmla="+- 0 1692 1692"/>
                              <a:gd name="T13" fmla="*/ T12 w 1522"/>
                              <a:gd name="T14" fmla="+- 0 -400 -400"/>
                              <a:gd name="T15" fmla="*/ -400 h 1090"/>
                              <a:gd name="T16" fmla="+- 0 1692 1692"/>
                              <a:gd name="T17" fmla="*/ T16 w 1522"/>
                              <a:gd name="T18" fmla="+- 0 690 -400"/>
                              <a:gd name="T19" fmla="*/ 690 h 1090"/>
                            </a:gdLst>
                            <a:ahLst/>
                            <a:cxnLst>
                              <a:cxn ang="0">
                                <a:pos x="T1" y="T3"/>
                              </a:cxn>
                              <a:cxn ang="0">
                                <a:pos x="T5" y="T7"/>
                              </a:cxn>
                              <a:cxn ang="0">
                                <a:pos x="T9" y="T11"/>
                              </a:cxn>
                              <a:cxn ang="0">
                                <a:pos x="T13" y="T15"/>
                              </a:cxn>
                              <a:cxn ang="0">
                                <a:pos x="T17" y="T19"/>
                              </a:cxn>
                            </a:cxnLst>
                            <a:rect l="0" t="0" r="r" b="b"/>
                            <a:pathLst>
                              <a:path w="1522" h="1090">
                                <a:moveTo>
                                  <a:pt x="0" y="1090"/>
                                </a:moveTo>
                                <a:lnTo>
                                  <a:pt x="1522" y="1090"/>
                                </a:lnTo>
                                <a:lnTo>
                                  <a:pt x="1522" y="0"/>
                                </a:lnTo>
                                <a:lnTo>
                                  <a:pt x="0" y="0"/>
                                </a:lnTo>
                                <a:lnTo>
                                  <a:pt x="0" y="10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0E1D0" id="Group 1007" o:spid="_x0000_s1026" style="position:absolute;margin-left:86.1pt;margin-top:1.95pt;width:76.1pt;height:54.5pt;z-index:-251699712;mso-position-horizontal-relative:page" coordorigin="1692,-400" coordsize="1522,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">
                <v:shape id="Freeform 1008" o:spid="_x0000_s1027" style="position:absolute;left:1692;top:-400;width:1522;height:1090;visibility:visible;mso-wrap-style:square;v-text-anchor:top" coordsize="152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" path="m,1090r1522,l1522,,,,,1090xe" filled="f" strokeweight=".72pt">
                  <v:path arrowok="t" o:connecttype="custom" o:connectlocs="0,690;1522,690;1522,-400;0,-400;0,690" o:connectangles="0,0,0,0,0"/>
                </v:shape>
                <w10:wrap anchorx="page"/>
              </v:group>
            </w:pict>
          </mc:Fallback>
        </mc:AlternateContent>
      </w:r>
      <w:r>
        <w:rPr>
          <w:noProof/>
          <w:lang w:val="en-GB" w:eastAsia="en-GB"/>
        </w:rPr>
        <mc:AlternateContent>
          <mc:Choice Requires="wps">
            <w:drawing>
              <wp:anchor distT="0" distB="0" distL="114300" distR="114300" simplePos="0" relativeHeight="251619840" behindDoc="1" locked="0" layoutInCell="1" allowOverlap="1" wp14:anchorId="038226D1" wp14:editId="24ECBFFF">
                <wp:simplePos x="0" y="0"/>
                <wp:positionH relativeFrom="page">
                  <wp:posOffset>1811655</wp:posOffset>
                </wp:positionH>
                <wp:positionV relativeFrom="paragraph">
                  <wp:posOffset>45720</wp:posOffset>
                </wp:positionV>
                <wp:extent cx="3330575" cy="705485"/>
                <wp:effectExtent l="1905" t="0" r="1270" b="1270"/>
                <wp:wrapNone/>
                <wp:docPr id="715"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C769" w14:textId="77777777" w:rsidR="00C7584E" w:rsidRDefault="00C758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226D1" id="_x0000_t202" coordsize="21600,21600" o:spt="202" path="m,l,21600r21600,l21600,xe">
                <v:stroke joinstyle="miter"/>
                <v:path gradientshapeok="t" o:connecttype="rect"/>
              </v:shapetype>
              <v:shape id="Text Box 1006" o:spid="_x0000_s1042" type="#_x0000_t202" style="position:absolute;margin-left:142.65pt;margin-top:3.6pt;width:262.25pt;height:55.5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OB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" filled="f" stroked="f">
                <v:textbox inset="0,0,0,0">
                  <w:txbxContent>
                    <w:p w14:paraId="3A8FC769" w14:textId="77777777" w:rsidR="00C7584E" w:rsidRDefault="00C7584E"/>
                  </w:txbxContent>
                </v:textbox>
                <w10:wrap anchorx="page"/>
              </v:shape>
            </w:pict>
          </mc:Fallback>
        </mc:AlternateContent>
      </w:r>
    </w:p>
    <w:p w14:paraId="272845FC" w14:textId="77777777" w:rsidR="002C7584" w:rsidRDefault="002C7584">
      <w:pPr>
        <w:spacing w:before="4" w:line="280" w:lineRule="exact"/>
        <w:rPr>
          <w:sz w:val="28"/>
          <w:szCs w:val="28"/>
        </w:rPr>
      </w:pPr>
    </w:p>
    <w:p w14:paraId="4F119A28" w14:textId="77777777" w:rsidR="002C7584" w:rsidRDefault="00E00721">
      <w:pPr>
        <w:spacing w:before="21" w:line="240" w:lineRule="exact"/>
        <w:ind w:left="1751"/>
        <w:rPr>
          <w:rFonts w:ascii="Verdana" w:eastAsia="Verdana" w:hAnsi="Verdana" w:cs="Verdana"/>
          <w:sz w:val="22"/>
          <w:szCs w:val="22"/>
        </w:rPr>
      </w:pPr>
      <w:r>
        <w:rPr>
          <w:rFonts w:ascii="Verdana" w:eastAsia="Verdana" w:hAnsi="Verdana" w:cs="Verdana"/>
          <w:b/>
          <w:spacing w:val="1"/>
          <w:position w:val="-1"/>
          <w:sz w:val="22"/>
          <w:szCs w:val="22"/>
        </w:rPr>
        <w:t>16</w:t>
      </w:r>
    </w:p>
    <w:p w14:paraId="7153C08D" w14:textId="77777777" w:rsidR="002C7584" w:rsidRDefault="002C7584">
      <w:pPr>
        <w:spacing w:line="200" w:lineRule="exact"/>
      </w:pPr>
    </w:p>
    <w:p w14:paraId="350EE120" w14:textId="77777777" w:rsidR="002C7584" w:rsidRDefault="00C41876" w:rsidP="00C41876">
      <w:pPr>
        <w:tabs>
          <w:tab w:val="left" w:pos="2790"/>
        </w:tabs>
        <w:spacing w:line="200" w:lineRule="exact"/>
      </w:pPr>
      <w:r>
        <w:tab/>
        <w:t xml:space="preserve">     </w:t>
      </w:r>
    </w:p>
    <w:p w14:paraId="16DF64DD" w14:textId="77777777" w:rsidR="002C7584" w:rsidRDefault="00C41876">
      <w:pPr>
        <w:spacing w:line="260" w:lineRule="exact"/>
        <w:rPr>
          <w:sz w:val="26"/>
          <w:szCs w:val="26"/>
        </w:rPr>
      </w:pPr>
      <w:r>
        <w:rPr>
          <w:sz w:val="26"/>
          <w:szCs w:val="26"/>
        </w:rPr>
        <w:t xml:space="preserve">   </w:t>
      </w:r>
    </w:p>
    <w:p w14:paraId="132D3CC4" w14:textId="77777777" w:rsidR="002C7584" w:rsidRDefault="00E00721">
      <w:pPr>
        <w:spacing w:before="21"/>
        <w:ind w:left="45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to 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v</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ue</w:t>
      </w:r>
      <w:r>
        <w:rPr>
          <w:rFonts w:ascii="Verdana" w:eastAsia="Verdana" w:hAnsi="Verdana" w:cs="Verdana"/>
          <w:spacing w:val="-3"/>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ch</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s.</w:t>
      </w:r>
    </w:p>
    <w:p w14:paraId="4980F3CF" w14:textId="77777777" w:rsidR="002C7584" w:rsidRDefault="002C7584">
      <w:pPr>
        <w:spacing w:before="6" w:line="160" w:lineRule="exact"/>
        <w:rPr>
          <w:sz w:val="17"/>
          <w:szCs w:val="17"/>
        </w:rPr>
      </w:pPr>
    </w:p>
    <w:p w14:paraId="73162669" w14:textId="77777777" w:rsidR="002C7584" w:rsidRDefault="002C7584">
      <w:pPr>
        <w:spacing w:line="200" w:lineRule="exact"/>
      </w:pPr>
    </w:p>
    <w:tbl>
      <w:tblPr>
        <w:tblpPr w:leftFromText="180" w:rightFromText="180" w:vertAnchor="text" w:horzAnchor="page" w:tblpX="4381" w:tblpY="-54"/>
        <w:tblW w:w="0" w:type="auto"/>
        <w:tblLayout w:type="fixed"/>
        <w:tblCellMar>
          <w:left w:w="0" w:type="dxa"/>
          <w:right w:w="0" w:type="dxa"/>
        </w:tblCellMar>
        <w:tblLook w:val="01E0" w:firstRow="1" w:lastRow="1" w:firstColumn="1" w:lastColumn="1" w:noHBand="0" w:noVBand="0"/>
      </w:tblPr>
      <w:tblGrid>
        <w:gridCol w:w="2267"/>
        <w:gridCol w:w="2271"/>
      </w:tblGrid>
      <w:tr w:rsidR="00920720" w14:paraId="46123AAE" w14:textId="77777777" w:rsidTr="00920720">
        <w:trPr>
          <w:trHeight w:hRule="exact" w:val="296"/>
        </w:trPr>
        <w:tc>
          <w:tcPr>
            <w:tcW w:w="2267" w:type="dxa"/>
            <w:tcBorders>
              <w:top w:val="single" w:sz="5" w:space="0" w:color="000000"/>
              <w:left w:val="single" w:sz="5" w:space="0" w:color="000000"/>
              <w:bottom w:val="single" w:sz="5" w:space="0" w:color="000000"/>
              <w:right w:val="single" w:sz="5" w:space="0" w:color="000000"/>
            </w:tcBorders>
            <w:shd w:val="clear" w:color="auto" w:fill="DFDFDF"/>
          </w:tcPr>
          <w:p w14:paraId="33CC7EA9" w14:textId="77777777" w:rsidR="00920720" w:rsidRDefault="00920720" w:rsidP="00920720">
            <w:pPr>
              <w:spacing w:line="260" w:lineRule="exact"/>
              <w:ind w:left="798" w:right="797"/>
              <w:jc w:val="center"/>
              <w:rPr>
                <w:rFonts w:ascii="Verdana" w:eastAsia="Verdana" w:hAnsi="Verdana" w:cs="Verdana"/>
                <w:sz w:val="22"/>
                <w:szCs w:val="22"/>
              </w:rPr>
            </w:pPr>
            <w:r>
              <w:rPr>
                <w:rFonts w:ascii="Verdana" w:eastAsia="Verdana" w:hAnsi="Verdana" w:cs="Verdana"/>
                <w:b/>
                <w:spacing w:val="-2"/>
                <w:position w:val="-1"/>
                <w:sz w:val="22"/>
                <w:szCs w:val="22"/>
              </w:rPr>
              <w:t>T</w:t>
            </w:r>
            <w:r>
              <w:rPr>
                <w:rFonts w:ascii="Verdana" w:eastAsia="Verdana" w:hAnsi="Verdana" w:cs="Verdana"/>
                <w:b/>
                <w:spacing w:val="2"/>
                <w:position w:val="-1"/>
                <w:sz w:val="22"/>
                <w:szCs w:val="22"/>
              </w:rPr>
              <w:t>e</w:t>
            </w:r>
            <w:r>
              <w:rPr>
                <w:rFonts w:ascii="Verdana" w:eastAsia="Verdana" w:hAnsi="Verdana" w:cs="Verdana"/>
                <w:b/>
                <w:spacing w:val="1"/>
                <w:position w:val="-1"/>
                <w:sz w:val="22"/>
                <w:szCs w:val="22"/>
              </w:rPr>
              <w:t>n</w:t>
            </w:r>
            <w:r>
              <w:rPr>
                <w:rFonts w:ascii="Verdana" w:eastAsia="Verdana" w:hAnsi="Verdana" w:cs="Verdana"/>
                <w:b/>
                <w:position w:val="-1"/>
                <w:sz w:val="22"/>
                <w:szCs w:val="22"/>
              </w:rPr>
              <w:t>s</w:t>
            </w:r>
          </w:p>
        </w:tc>
        <w:tc>
          <w:tcPr>
            <w:tcW w:w="2271" w:type="dxa"/>
            <w:tcBorders>
              <w:top w:val="single" w:sz="5" w:space="0" w:color="000000"/>
              <w:left w:val="single" w:sz="5" w:space="0" w:color="000000"/>
              <w:bottom w:val="single" w:sz="5" w:space="0" w:color="000000"/>
              <w:right w:val="single" w:sz="5" w:space="0" w:color="000000"/>
            </w:tcBorders>
            <w:shd w:val="clear" w:color="auto" w:fill="DFDFDF"/>
          </w:tcPr>
          <w:p w14:paraId="4723DE41" w14:textId="77777777" w:rsidR="00920720" w:rsidRDefault="00920720" w:rsidP="00920720">
            <w:pPr>
              <w:spacing w:line="260" w:lineRule="exact"/>
              <w:ind w:left="784" w:right="778"/>
              <w:jc w:val="center"/>
              <w:rPr>
                <w:rFonts w:ascii="Verdana" w:eastAsia="Verdana" w:hAnsi="Verdana" w:cs="Verdana"/>
                <w:sz w:val="22"/>
                <w:szCs w:val="22"/>
              </w:rPr>
            </w:pPr>
            <w:r>
              <w:rPr>
                <w:rFonts w:ascii="Verdana" w:eastAsia="Verdana" w:hAnsi="Verdana" w:cs="Verdana"/>
                <w:b/>
                <w:position w:val="-1"/>
                <w:sz w:val="22"/>
                <w:szCs w:val="22"/>
              </w:rPr>
              <w:t>On</w:t>
            </w:r>
            <w:r>
              <w:rPr>
                <w:rFonts w:ascii="Verdana" w:eastAsia="Verdana" w:hAnsi="Verdana" w:cs="Verdana"/>
                <w:b/>
                <w:spacing w:val="2"/>
                <w:position w:val="-1"/>
                <w:sz w:val="22"/>
                <w:szCs w:val="22"/>
              </w:rPr>
              <w:t>e</w:t>
            </w:r>
            <w:r>
              <w:rPr>
                <w:rFonts w:ascii="Verdana" w:eastAsia="Verdana" w:hAnsi="Verdana" w:cs="Verdana"/>
                <w:b/>
                <w:position w:val="-1"/>
                <w:sz w:val="22"/>
                <w:szCs w:val="22"/>
              </w:rPr>
              <w:t>s</w:t>
            </w:r>
          </w:p>
        </w:tc>
      </w:tr>
      <w:tr w:rsidR="00920720" w14:paraId="63733DBA" w14:textId="77777777" w:rsidTr="00920720">
        <w:trPr>
          <w:trHeight w:hRule="exact" w:val="3462"/>
        </w:trPr>
        <w:tc>
          <w:tcPr>
            <w:tcW w:w="2267" w:type="dxa"/>
            <w:tcBorders>
              <w:top w:val="single" w:sz="5" w:space="0" w:color="000000"/>
              <w:left w:val="single" w:sz="5" w:space="0" w:color="000000"/>
              <w:bottom w:val="single" w:sz="5" w:space="0" w:color="000000"/>
              <w:right w:val="single" w:sz="5" w:space="0" w:color="000000"/>
            </w:tcBorders>
          </w:tcPr>
          <w:p w14:paraId="44620199" w14:textId="3B805F3F" w:rsidR="00920720" w:rsidRDefault="005B1270" w:rsidP="00920720">
            <w:pPr>
              <w:spacing w:before="11" w:line="260" w:lineRule="exact"/>
              <w:rPr>
                <w:sz w:val="26"/>
                <w:szCs w:val="26"/>
              </w:rPr>
            </w:pPr>
            <w:r>
              <w:rPr>
                <w:noProof/>
                <w:lang w:val="en-GB" w:eastAsia="en-GB"/>
              </w:rPr>
              <w:drawing>
                <wp:anchor distT="0" distB="0" distL="114300" distR="114300" simplePos="0" relativeHeight="251614720" behindDoc="1" locked="0" layoutInCell="1" allowOverlap="1" wp14:anchorId="3317D101" wp14:editId="62F065DB">
                  <wp:simplePos x="0" y="0"/>
                  <wp:positionH relativeFrom="page">
                    <wp:posOffset>307340</wp:posOffset>
                  </wp:positionH>
                  <wp:positionV relativeFrom="paragraph">
                    <wp:posOffset>151130</wp:posOffset>
                  </wp:positionV>
                  <wp:extent cx="628015" cy="1847215"/>
                  <wp:effectExtent l="0" t="0" r="635" b="635"/>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1847215"/>
                          </a:xfrm>
                          <a:prstGeom prst="rect">
                            <a:avLst/>
                          </a:prstGeom>
                          <a:noFill/>
                        </pic:spPr>
                      </pic:pic>
                    </a:graphicData>
                  </a:graphic>
                  <wp14:sizeRelH relativeFrom="page">
                    <wp14:pctWidth>0</wp14:pctWidth>
                  </wp14:sizeRelH>
                  <wp14:sizeRelV relativeFrom="page">
                    <wp14:pctHeight>0</wp14:pctHeight>
                  </wp14:sizeRelV>
                </wp:anchor>
              </w:drawing>
            </w:r>
          </w:p>
          <w:p w14:paraId="7EE422FE" w14:textId="77777777" w:rsidR="00920720" w:rsidRDefault="00920720" w:rsidP="00920720">
            <w:pPr>
              <w:ind w:left="631"/>
            </w:pPr>
          </w:p>
          <w:p w14:paraId="111F775E" w14:textId="77777777" w:rsidR="00920720" w:rsidRDefault="00920720" w:rsidP="00920720">
            <w:pPr>
              <w:spacing w:before="10" w:line="260" w:lineRule="exact"/>
              <w:rPr>
                <w:sz w:val="26"/>
                <w:szCs w:val="26"/>
              </w:rPr>
            </w:pPr>
          </w:p>
        </w:tc>
        <w:tc>
          <w:tcPr>
            <w:tcW w:w="2271" w:type="dxa"/>
            <w:tcBorders>
              <w:top w:val="single" w:sz="5" w:space="0" w:color="000000"/>
              <w:left w:val="single" w:sz="5" w:space="0" w:color="000000"/>
              <w:bottom w:val="single" w:sz="5" w:space="0" w:color="000000"/>
              <w:right w:val="single" w:sz="5" w:space="0" w:color="000000"/>
            </w:tcBorders>
          </w:tcPr>
          <w:p w14:paraId="7F3305D2" w14:textId="77777777" w:rsidR="00920720" w:rsidRDefault="00920720" w:rsidP="00920720">
            <w:pPr>
              <w:spacing w:before="3"/>
              <w:ind w:left="693"/>
            </w:pPr>
            <w:r>
              <w:rPr>
                <w:noProof/>
                <w:lang w:val="en-GB" w:eastAsia="en-GB"/>
              </w:rPr>
              <w:drawing>
                <wp:inline distT="0" distB="0" distL="0" distR="0" wp14:anchorId="33B9EC3B" wp14:editId="7EA8573D">
                  <wp:extent cx="552450"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2171700"/>
                          </a:xfrm>
                          <a:prstGeom prst="rect">
                            <a:avLst/>
                          </a:prstGeom>
                          <a:noFill/>
                          <a:ln>
                            <a:noFill/>
                          </a:ln>
                        </pic:spPr>
                      </pic:pic>
                    </a:graphicData>
                  </a:graphic>
                </wp:inline>
              </w:drawing>
            </w:r>
          </w:p>
        </w:tc>
      </w:tr>
    </w:tbl>
    <w:p w14:paraId="5713ECE6" w14:textId="149D0885" w:rsidR="002C7584" w:rsidRDefault="005B1270">
      <w:pPr>
        <w:spacing w:line="271" w:lineRule="auto"/>
        <w:ind w:left="795" w:right="8284" w:hanging="43"/>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17792" behindDoc="1" locked="0" layoutInCell="1" allowOverlap="1" wp14:anchorId="1B27CE20" wp14:editId="7CC7B5F9">
                <wp:simplePos x="0" y="0"/>
                <wp:positionH relativeFrom="page">
                  <wp:posOffset>617220</wp:posOffset>
                </wp:positionH>
                <wp:positionV relativeFrom="paragraph">
                  <wp:posOffset>-50800</wp:posOffset>
                </wp:positionV>
                <wp:extent cx="1478280" cy="692150"/>
                <wp:effectExtent l="7620" t="8890" r="9525" b="13335"/>
                <wp:wrapNone/>
                <wp:docPr id="71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692150"/>
                          <a:chOff x="972" y="-80"/>
                          <a:chExt cx="2328" cy="1090"/>
                        </a:xfrm>
                      </wpg:grpSpPr>
                      <wps:wsp>
                        <wps:cNvPr id="714" name="Freeform 1004"/>
                        <wps:cNvSpPr>
                          <a:spLocks/>
                        </wps:cNvSpPr>
                        <wps:spPr bwMode="auto">
                          <a:xfrm>
                            <a:off x="972" y="-80"/>
                            <a:ext cx="2328" cy="1090"/>
                          </a:xfrm>
                          <a:custGeom>
                            <a:avLst/>
                            <a:gdLst>
                              <a:gd name="T0" fmla="+- 0 972 972"/>
                              <a:gd name="T1" fmla="*/ T0 w 2328"/>
                              <a:gd name="T2" fmla="+- 0 1009 -80"/>
                              <a:gd name="T3" fmla="*/ 1009 h 1090"/>
                              <a:gd name="T4" fmla="+- 0 3300 972"/>
                              <a:gd name="T5" fmla="*/ T4 w 2328"/>
                              <a:gd name="T6" fmla="+- 0 1009 -80"/>
                              <a:gd name="T7" fmla="*/ 1009 h 1090"/>
                              <a:gd name="T8" fmla="+- 0 3300 972"/>
                              <a:gd name="T9" fmla="*/ T8 w 2328"/>
                              <a:gd name="T10" fmla="+- 0 -80 -80"/>
                              <a:gd name="T11" fmla="*/ -80 h 1090"/>
                              <a:gd name="T12" fmla="+- 0 972 972"/>
                              <a:gd name="T13" fmla="*/ T12 w 2328"/>
                              <a:gd name="T14" fmla="+- 0 -80 -80"/>
                              <a:gd name="T15" fmla="*/ -80 h 1090"/>
                              <a:gd name="T16" fmla="+- 0 972 972"/>
                              <a:gd name="T17" fmla="*/ T16 w 2328"/>
                              <a:gd name="T18" fmla="+- 0 1009 -80"/>
                              <a:gd name="T19" fmla="*/ 1009 h 1090"/>
                            </a:gdLst>
                            <a:ahLst/>
                            <a:cxnLst>
                              <a:cxn ang="0">
                                <a:pos x="T1" y="T3"/>
                              </a:cxn>
                              <a:cxn ang="0">
                                <a:pos x="T5" y="T7"/>
                              </a:cxn>
                              <a:cxn ang="0">
                                <a:pos x="T9" y="T11"/>
                              </a:cxn>
                              <a:cxn ang="0">
                                <a:pos x="T13" y="T15"/>
                              </a:cxn>
                              <a:cxn ang="0">
                                <a:pos x="T17" y="T19"/>
                              </a:cxn>
                            </a:cxnLst>
                            <a:rect l="0" t="0" r="r" b="b"/>
                            <a:pathLst>
                              <a:path w="2328" h="1090">
                                <a:moveTo>
                                  <a:pt x="0" y="1089"/>
                                </a:moveTo>
                                <a:lnTo>
                                  <a:pt x="2328" y="1089"/>
                                </a:lnTo>
                                <a:lnTo>
                                  <a:pt x="2328" y="0"/>
                                </a:lnTo>
                                <a:lnTo>
                                  <a:pt x="0" y="0"/>
                                </a:lnTo>
                                <a:lnTo>
                                  <a:pt x="0" y="10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92EB1" id="Group 1003" o:spid="_x0000_s1026" style="position:absolute;margin-left:48.6pt;margin-top:-4pt;width:116.4pt;height:54.5pt;z-index:-251698688;mso-position-horizontal-relative:page" coordorigin="972,-80" coordsize="2328,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">
                <v:shape id="Freeform 1004" o:spid="_x0000_s1027" style="position:absolute;left:972;top:-80;width:2328;height:1090;visibility:visible;mso-wrap-style:square;v-text-anchor:top" coordsize="232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" path="m,1089r2328,l2328,,,,,1089xe" filled="f" strokeweight=".72pt">
                  <v:path arrowok="t" o:connecttype="custom" o:connectlocs="0,1009;2328,1009;2328,-80;0,-80;0,1009" o:connectangles="0,0,0,0,0"/>
                </v:shape>
                <w10:wrap anchorx="page"/>
              </v:group>
            </w:pict>
          </mc:Fallback>
        </mc:AlternateContent>
      </w:r>
      <w:r w:rsidR="00E00721">
        <w:rPr>
          <w:rFonts w:ascii="Verdana" w:eastAsia="Verdana" w:hAnsi="Verdana" w:cs="Verdana"/>
          <w:b/>
          <w:sz w:val="22"/>
          <w:szCs w:val="22"/>
        </w:rPr>
        <w:t>W</w:t>
      </w:r>
      <w:r w:rsidR="00E00721">
        <w:rPr>
          <w:rFonts w:ascii="Verdana" w:eastAsia="Verdana" w:hAnsi="Verdana" w:cs="Verdana"/>
          <w:b/>
          <w:spacing w:val="1"/>
          <w:sz w:val="22"/>
          <w:szCs w:val="22"/>
        </w:rPr>
        <w:t>ha</w:t>
      </w:r>
      <w:r w:rsidR="00E00721">
        <w:rPr>
          <w:rFonts w:ascii="Verdana" w:eastAsia="Verdana" w:hAnsi="Verdana" w:cs="Verdana"/>
          <w:b/>
          <w:sz w:val="22"/>
          <w:szCs w:val="22"/>
        </w:rPr>
        <w:t>t</w:t>
      </w:r>
      <w:r w:rsidR="00E00721">
        <w:rPr>
          <w:rFonts w:ascii="Verdana" w:eastAsia="Verdana" w:hAnsi="Verdana" w:cs="Verdana"/>
          <w:b/>
          <w:spacing w:val="-3"/>
          <w:sz w:val="22"/>
          <w:szCs w:val="22"/>
        </w:rPr>
        <w:t xml:space="preserve"> </w:t>
      </w:r>
      <w:r w:rsidR="00E00721">
        <w:rPr>
          <w:rFonts w:ascii="Verdana" w:eastAsia="Verdana" w:hAnsi="Verdana" w:cs="Verdana"/>
          <w:b/>
          <w:spacing w:val="1"/>
          <w:sz w:val="22"/>
          <w:szCs w:val="22"/>
        </w:rPr>
        <w:t>n</w:t>
      </w:r>
      <w:r w:rsidR="00E00721">
        <w:rPr>
          <w:rFonts w:ascii="Verdana" w:eastAsia="Verdana" w:hAnsi="Verdana" w:cs="Verdana"/>
          <w:b/>
          <w:spacing w:val="-4"/>
          <w:sz w:val="22"/>
          <w:szCs w:val="22"/>
        </w:rPr>
        <w:t>u</w:t>
      </w:r>
      <w:r w:rsidR="00E00721">
        <w:rPr>
          <w:rFonts w:ascii="Verdana" w:eastAsia="Verdana" w:hAnsi="Verdana" w:cs="Verdana"/>
          <w:b/>
          <w:spacing w:val="1"/>
          <w:sz w:val="22"/>
          <w:szCs w:val="22"/>
        </w:rPr>
        <w:t>m</w:t>
      </w:r>
      <w:r w:rsidR="00E00721">
        <w:rPr>
          <w:rFonts w:ascii="Verdana" w:eastAsia="Verdana" w:hAnsi="Verdana" w:cs="Verdana"/>
          <w:b/>
          <w:spacing w:val="-1"/>
          <w:sz w:val="22"/>
          <w:szCs w:val="22"/>
        </w:rPr>
        <w:t>b</w:t>
      </w:r>
      <w:r w:rsidR="00E00721">
        <w:rPr>
          <w:rFonts w:ascii="Verdana" w:eastAsia="Verdana" w:hAnsi="Verdana" w:cs="Verdana"/>
          <w:b/>
          <w:spacing w:val="2"/>
          <w:sz w:val="22"/>
          <w:szCs w:val="22"/>
        </w:rPr>
        <w:t>e</w:t>
      </w:r>
      <w:r w:rsidR="00E00721">
        <w:rPr>
          <w:rFonts w:ascii="Verdana" w:eastAsia="Verdana" w:hAnsi="Verdana" w:cs="Verdana"/>
          <w:b/>
          <w:sz w:val="22"/>
          <w:szCs w:val="22"/>
        </w:rPr>
        <w:t>r c</w:t>
      </w:r>
      <w:r w:rsidR="00E00721">
        <w:rPr>
          <w:rFonts w:ascii="Verdana" w:eastAsia="Verdana" w:hAnsi="Verdana" w:cs="Verdana"/>
          <w:b/>
          <w:spacing w:val="1"/>
          <w:sz w:val="22"/>
          <w:szCs w:val="22"/>
        </w:rPr>
        <w:t>a</w:t>
      </w:r>
      <w:r w:rsidR="00E00721">
        <w:rPr>
          <w:rFonts w:ascii="Verdana" w:eastAsia="Verdana" w:hAnsi="Verdana" w:cs="Verdana"/>
          <w:b/>
          <w:sz w:val="22"/>
          <w:szCs w:val="22"/>
        </w:rPr>
        <w:t>n</w:t>
      </w:r>
      <w:r w:rsidR="00E00721">
        <w:rPr>
          <w:rFonts w:ascii="Verdana" w:eastAsia="Verdana" w:hAnsi="Verdana" w:cs="Verdana"/>
          <w:b/>
          <w:spacing w:val="2"/>
          <w:sz w:val="22"/>
          <w:szCs w:val="22"/>
        </w:rPr>
        <w:t xml:space="preserve"> </w:t>
      </w:r>
      <w:r w:rsidR="00E00721">
        <w:rPr>
          <w:rFonts w:ascii="Verdana" w:eastAsia="Verdana" w:hAnsi="Verdana" w:cs="Verdana"/>
          <w:b/>
          <w:spacing w:val="-5"/>
          <w:sz w:val="22"/>
          <w:szCs w:val="22"/>
        </w:rPr>
        <w:t>y</w:t>
      </w:r>
      <w:r w:rsidR="00E00721">
        <w:rPr>
          <w:rFonts w:ascii="Verdana" w:eastAsia="Verdana" w:hAnsi="Verdana" w:cs="Verdana"/>
          <w:b/>
          <w:spacing w:val="2"/>
          <w:sz w:val="22"/>
          <w:szCs w:val="22"/>
        </w:rPr>
        <w:t>o</w:t>
      </w:r>
      <w:r w:rsidR="00E00721">
        <w:rPr>
          <w:rFonts w:ascii="Verdana" w:eastAsia="Verdana" w:hAnsi="Verdana" w:cs="Verdana"/>
          <w:b/>
          <w:sz w:val="22"/>
          <w:szCs w:val="22"/>
        </w:rPr>
        <w:t>u</w:t>
      </w:r>
      <w:r w:rsidR="00E00721">
        <w:rPr>
          <w:rFonts w:ascii="Verdana" w:eastAsia="Verdana" w:hAnsi="Verdana" w:cs="Verdana"/>
          <w:b/>
          <w:spacing w:val="-2"/>
          <w:sz w:val="22"/>
          <w:szCs w:val="22"/>
        </w:rPr>
        <w:t xml:space="preserve"> </w:t>
      </w:r>
      <w:r w:rsidR="00E00721">
        <w:rPr>
          <w:rFonts w:ascii="Verdana" w:eastAsia="Verdana" w:hAnsi="Verdana" w:cs="Verdana"/>
          <w:b/>
          <w:spacing w:val="-1"/>
          <w:sz w:val="22"/>
          <w:szCs w:val="22"/>
        </w:rPr>
        <w:t>s</w:t>
      </w:r>
      <w:r w:rsidR="00E00721">
        <w:rPr>
          <w:rFonts w:ascii="Verdana" w:eastAsia="Verdana" w:hAnsi="Verdana" w:cs="Verdana"/>
          <w:b/>
          <w:spacing w:val="2"/>
          <w:sz w:val="22"/>
          <w:szCs w:val="22"/>
        </w:rPr>
        <w:t>ee</w:t>
      </w:r>
      <w:r w:rsidR="00E00721">
        <w:rPr>
          <w:rFonts w:ascii="Verdana" w:eastAsia="Verdana" w:hAnsi="Verdana" w:cs="Verdana"/>
          <w:b/>
          <w:sz w:val="22"/>
          <w:szCs w:val="22"/>
        </w:rPr>
        <w:t>?</w:t>
      </w:r>
    </w:p>
    <w:p w14:paraId="327415B6" w14:textId="77777777" w:rsidR="002C7584" w:rsidRDefault="002C7584">
      <w:pPr>
        <w:spacing w:line="100" w:lineRule="exact"/>
        <w:rPr>
          <w:sz w:val="10"/>
          <w:szCs w:val="10"/>
        </w:rPr>
      </w:pPr>
    </w:p>
    <w:p w14:paraId="2A71BF02" w14:textId="77777777" w:rsidR="002C7584" w:rsidRDefault="002C7584">
      <w:pPr>
        <w:spacing w:line="200" w:lineRule="exact"/>
      </w:pPr>
    </w:p>
    <w:p w14:paraId="68B98C09" w14:textId="77777777" w:rsidR="002C7584" w:rsidRDefault="002C7584">
      <w:pPr>
        <w:spacing w:line="200" w:lineRule="exact"/>
      </w:pPr>
    </w:p>
    <w:p w14:paraId="313E2D15" w14:textId="77777777" w:rsidR="002C7584" w:rsidRDefault="002C7584">
      <w:pPr>
        <w:spacing w:line="200" w:lineRule="exact"/>
      </w:pPr>
    </w:p>
    <w:p w14:paraId="3954431D" w14:textId="77777777" w:rsidR="002C7584" w:rsidRDefault="002C7584">
      <w:pPr>
        <w:spacing w:line="200" w:lineRule="exact"/>
      </w:pPr>
    </w:p>
    <w:p w14:paraId="709F8A1F" w14:textId="77777777" w:rsidR="002C7584" w:rsidRDefault="002C7584">
      <w:pPr>
        <w:spacing w:line="200" w:lineRule="exact"/>
      </w:pPr>
    </w:p>
    <w:p w14:paraId="3382B841" w14:textId="77777777" w:rsidR="002C7584" w:rsidRDefault="002C7584">
      <w:pPr>
        <w:spacing w:line="200" w:lineRule="exact"/>
      </w:pPr>
    </w:p>
    <w:p w14:paraId="38E36C28" w14:textId="77777777" w:rsidR="002C7584" w:rsidRDefault="002C7584">
      <w:pPr>
        <w:spacing w:line="200" w:lineRule="exact"/>
      </w:pPr>
    </w:p>
    <w:p w14:paraId="07B90C82" w14:textId="77777777" w:rsidR="002C7584" w:rsidRDefault="002C7584">
      <w:pPr>
        <w:spacing w:line="200" w:lineRule="exact"/>
      </w:pPr>
    </w:p>
    <w:p w14:paraId="61217FC3" w14:textId="77777777" w:rsidR="002C7584" w:rsidRDefault="002C7584">
      <w:pPr>
        <w:spacing w:line="200" w:lineRule="exact"/>
      </w:pPr>
    </w:p>
    <w:p w14:paraId="5D2F3FF1" w14:textId="77777777" w:rsidR="002C7584" w:rsidRDefault="002C7584">
      <w:pPr>
        <w:spacing w:line="200" w:lineRule="exact"/>
      </w:pPr>
    </w:p>
    <w:p w14:paraId="78B4F429" w14:textId="77777777" w:rsidR="002C7584" w:rsidRDefault="002C7584">
      <w:pPr>
        <w:spacing w:line="200" w:lineRule="exact"/>
      </w:pPr>
    </w:p>
    <w:p w14:paraId="5107D383" w14:textId="35720928" w:rsidR="002C7584" w:rsidRDefault="005B1270">
      <w:pPr>
        <w:spacing w:line="240" w:lineRule="exact"/>
        <w:ind w:right="2030"/>
        <w:jc w:val="right"/>
        <w:rPr>
          <w:rFonts w:ascii="Verdana" w:eastAsia="Verdana" w:hAnsi="Verdana" w:cs="Verdana"/>
          <w:sz w:val="22"/>
          <w:szCs w:val="22"/>
        </w:rPr>
      </w:pPr>
      <w:r>
        <w:rPr>
          <w:noProof/>
          <w:lang w:val="en-GB" w:eastAsia="en-GB"/>
        </w:rPr>
        <w:drawing>
          <wp:anchor distT="0" distB="0" distL="114300" distR="114300" simplePos="0" relativeHeight="251615744" behindDoc="1" locked="0" layoutInCell="1" allowOverlap="1" wp14:anchorId="611B6AFA" wp14:editId="71A08097">
            <wp:simplePos x="0" y="0"/>
            <wp:positionH relativeFrom="page">
              <wp:posOffset>4136390</wp:posOffset>
            </wp:positionH>
            <wp:positionV relativeFrom="paragraph">
              <wp:posOffset>-1750695</wp:posOffset>
            </wp:positionV>
            <wp:extent cx="551815" cy="2172970"/>
            <wp:effectExtent l="0" t="0" r="635"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815" cy="2172970"/>
                    </a:xfrm>
                    <a:prstGeom prst="rect">
                      <a:avLst/>
                    </a:prstGeom>
                    <a:noFill/>
                  </pic:spPr>
                </pic:pic>
              </a:graphicData>
            </a:graphic>
            <wp14:sizeRelH relativeFrom="page">
              <wp14:pctWidth>0</wp14:pctWidth>
            </wp14:sizeRelH>
            <wp14:sizeRelV relativeFrom="page">
              <wp14:pctHeight>0</wp14:pctHeight>
            </wp14:sizeRelV>
          </wp:anchor>
        </w:drawing>
      </w:r>
    </w:p>
    <w:p w14:paraId="344A23EE" w14:textId="77777777" w:rsidR="002C7584" w:rsidRDefault="002C7584">
      <w:pPr>
        <w:spacing w:before="9" w:line="120" w:lineRule="exact"/>
        <w:rPr>
          <w:sz w:val="12"/>
          <w:szCs w:val="12"/>
        </w:rPr>
      </w:pPr>
    </w:p>
    <w:p w14:paraId="1B51250C" w14:textId="77777777" w:rsidR="002C7584" w:rsidRDefault="002C7584">
      <w:pPr>
        <w:spacing w:line="200" w:lineRule="exact"/>
      </w:pPr>
    </w:p>
    <w:p w14:paraId="1307110F" w14:textId="77777777" w:rsidR="002C7584" w:rsidRDefault="002C7584">
      <w:pPr>
        <w:spacing w:line="200" w:lineRule="exact"/>
      </w:pPr>
    </w:p>
    <w:p w14:paraId="11261BCF" w14:textId="77777777" w:rsidR="002C7584" w:rsidRDefault="002C7584">
      <w:pPr>
        <w:spacing w:line="200" w:lineRule="exact"/>
      </w:pPr>
    </w:p>
    <w:p w14:paraId="7E057FE1" w14:textId="77777777" w:rsidR="002C7584" w:rsidRDefault="002C7584">
      <w:pPr>
        <w:spacing w:line="200" w:lineRule="exact"/>
      </w:pPr>
    </w:p>
    <w:p w14:paraId="3407D6F8" w14:textId="77777777" w:rsidR="002C7584" w:rsidRDefault="00E00721">
      <w:pPr>
        <w:spacing w:before="21" w:line="240" w:lineRule="exact"/>
        <w:ind w:left="454"/>
        <w:rPr>
          <w:rFonts w:ascii="Verdana" w:eastAsia="Verdana" w:hAnsi="Verdana" w:cs="Verdana"/>
          <w:sz w:val="22"/>
          <w:szCs w:val="22"/>
        </w:rPr>
      </w:pPr>
      <w:r>
        <w:rPr>
          <w:rFonts w:ascii="Verdana" w:eastAsia="Verdana" w:hAnsi="Verdana" w:cs="Verdana"/>
          <w:spacing w:val="-2"/>
          <w:position w:val="-1"/>
          <w:sz w:val="22"/>
          <w:szCs w:val="22"/>
        </w:rPr>
        <w:t>T</w:t>
      </w:r>
      <w:r>
        <w:rPr>
          <w:rFonts w:ascii="Verdana" w:eastAsia="Verdana" w:hAnsi="Verdana" w:cs="Verdana"/>
          <w:position w:val="-1"/>
          <w:sz w:val="22"/>
          <w:szCs w:val="22"/>
        </w:rPr>
        <w:t>h</w:t>
      </w:r>
      <w:r>
        <w:rPr>
          <w:rFonts w:ascii="Verdana" w:eastAsia="Verdana" w:hAnsi="Verdana" w:cs="Verdana"/>
          <w:spacing w:val="-4"/>
          <w:position w:val="-1"/>
          <w:sz w:val="22"/>
          <w:szCs w:val="22"/>
        </w:rPr>
        <w:t>i</w:t>
      </w:r>
      <w:r>
        <w:rPr>
          <w:rFonts w:ascii="Verdana" w:eastAsia="Verdana" w:hAnsi="Verdana" w:cs="Verdana"/>
          <w:position w:val="-1"/>
          <w:sz w:val="22"/>
          <w:szCs w:val="22"/>
        </w:rPr>
        <w:t xml:space="preserve">s </w:t>
      </w:r>
      <w:r>
        <w:rPr>
          <w:rFonts w:ascii="Verdana" w:eastAsia="Verdana" w:hAnsi="Verdana" w:cs="Verdana"/>
          <w:spacing w:val="-2"/>
          <w:position w:val="-1"/>
          <w:sz w:val="22"/>
          <w:szCs w:val="22"/>
        </w:rPr>
        <w:t>e</w:t>
      </w:r>
      <w:r>
        <w:rPr>
          <w:rFonts w:ascii="Verdana" w:eastAsia="Verdana" w:hAnsi="Verdana" w:cs="Verdana"/>
          <w:position w:val="-1"/>
          <w:sz w:val="22"/>
          <w:szCs w:val="22"/>
        </w:rPr>
        <w:t>n</w:t>
      </w:r>
      <w:r>
        <w:rPr>
          <w:rFonts w:ascii="Verdana" w:eastAsia="Verdana" w:hAnsi="Verdana" w:cs="Verdana"/>
          <w:spacing w:val="1"/>
          <w:position w:val="-1"/>
          <w:sz w:val="22"/>
          <w:szCs w:val="22"/>
        </w:rPr>
        <w:t>ab</w:t>
      </w:r>
      <w:r>
        <w:rPr>
          <w:rFonts w:ascii="Verdana" w:eastAsia="Verdana" w:hAnsi="Verdana" w:cs="Verdana"/>
          <w:spacing w:val="-3"/>
          <w:position w:val="-1"/>
          <w:sz w:val="22"/>
          <w:szCs w:val="22"/>
        </w:rPr>
        <w:t>l</w:t>
      </w:r>
      <w:r>
        <w:rPr>
          <w:rFonts w:ascii="Verdana" w:eastAsia="Verdana" w:hAnsi="Verdana" w:cs="Verdana"/>
          <w:spacing w:val="-2"/>
          <w:position w:val="-1"/>
          <w:sz w:val="22"/>
          <w:szCs w:val="22"/>
        </w:rPr>
        <w:t>e</w:t>
      </w:r>
      <w:r>
        <w:rPr>
          <w:rFonts w:ascii="Verdana" w:eastAsia="Verdana" w:hAnsi="Verdana" w:cs="Verdana"/>
          <w:position w:val="-1"/>
          <w:sz w:val="22"/>
          <w:szCs w:val="22"/>
        </w:rPr>
        <w:t>s t</w:t>
      </w:r>
      <w:r>
        <w:rPr>
          <w:rFonts w:ascii="Verdana" w:eastAsia="Verdana" w:hAnsi="Verdana" w:cs="Verdana"/>
          <w:spacing w:val="-1"/>
          <w:position w:val="-1"/>
          <w:sz w:val="22"/>
          <w:szCs w:val="22"/>
        </w:rPr>
        <w:t>h</w:t>
      </w:r>
      <w:r>
        <w:rPr>
          <w:rFonts w:ascii="Verdana" w:eastAsia="Verdana" w:hAnsi="Verdana" w:cs="Verdana"/>
          <w:spacing w:val="-2"/>
          <w:position w:val="-1"/>
          <w:sz w:val="22"/>
          <w:szCs w:val="22"/>
        </w:rPr>
        <w:t>e</w:t>
      </w:r>
      <w:r>
        <w:rPr>
          <w:rFonts w:ascii="Verdana" w:eastAsia="Verdana" w:hAnsi="Verdana" w:cs="Verdana"/>
          <w:position w:val="-1"/>
          <w:sz w:val="22"/>
          <w:szCs w:val="22"/>
        </w:rPr>
        <w:t xml:space="preserve">m to </w:t>
      </w:r>
      <w:r>
        <w:rPr>
          <w:rFonts w:ascii="Verdana" w:eastAsia="Verdana" w:hAnsi="Verdana" w:cs="Verdana"/>
          <w:spacing w:val="-2"/>
          <w:position w:val="-1"/>
          <w:sz w:val="22"/>
          <w:szCs w:val="22"/>
        </w:rPr>
        <w:t>e</w:t>
      </w:r>
      <w:r>
        <w:rPr>
          <w:rFonts w:ascii="Verdana" w:eastAsia="Verdana" w:hAnsi="Verdana" w:cs="Verdana"/>
          <w:spacing w:val="4"/>
          <w:position w:val="-1"/>
          <w:sz w:val="22"/>
          <w:szCs w:val="22"/>
        </w:rPr>
        <w:t>f</w:t>
      </w:r>
      <w:r>
        <w:rPr>
          <w:rFonts w:ascii="Verdana" w:eastAsia="Verdana" w:hAnsi="Verdana" w:cs="Verdana"/>
          <w:spacing w:val="-1"/>
          <w:position w:val="-1"/>
          <w:sz w:val="22"/>
          <w:szCs w:val="22"/>
        </w:rPr>
        <w:t>f</w:t>
      </w:r>
      <w:r>
        <w:rPr>
          <w:rFonts w:ascii="Verdana" w:eastAsia="Verdana" w:hAnsi="Verdana" w:cs="Verdana"/>
          <w:spacing w:val="-2"/>
          <w:position w:val="-1"/>
          <w:sz w:val="22"/>
          <w:szCs w:val="22"/>
        </w:rPr>
        <w:t>e</w:t>
      </w:r>
      <w:r>
        <w:rPr>
          <w:rFonts w:ascii="Verdana" w:eastAsia="Verdana" w:hAnsi="Verdana" w:cs="Verdana"/>
          <w:position w:val="-1"/>
          <w:sz w:val="22"/>
          <w:szCs w:val="22"/>
        </w:rPr>
        <w:t>ct</w:t>
      </w:r>
      <w:r>
        <w:rPr>
          <w:rFonts w:ascii="Verdana" w:eastAsia="Verdana" w:hAnsi="Verdana" w:cs="Verdana"/>
          <w:spacing w:val="1"/>
          <w:position w:val="-1"/>
          <w:sz w:val="22"/>
          <w:szCs w:val="22"/>
        </w:rPr>
        <w:t>i</w:t>
      </w:r>
      <w:r>
        <w:rPr>
          <w:rFonts w:ascii="Verdana" w:eastAsia="Verdana" w:hAnsi="Verdana" w:cs="Verdana"/>
          <w:spacing w:val="-1"/>
          <w:position w:val="-1"/>
          <w:sz w:val="22"/>
          <w:szCs w:val="22"/>
        </w:rPr>
        <w:t>v</w:t>
      </w:r>
      <w:r>
        <w:rPr>
          <w:rFonts w:ascii="Verdana" w:eastAsia="Verdana" w:hAnsi="Verdana" w:cs="Verdana"/>
          <w:spacing w:val="-2"/>
          <w:position w:val="-1"/>
          <w:sz w:val="22"/>
          <w:szCs w:val="22"/>
        </w:rPr>
        <w:t>e</w:t>
      </w:r>
      <w:r>
        <w:rPr>
          <w:rFonts w:ascii="Verdana" w:eastAsia="Verdana" w:hAnsi="Verdana" w:cs="Verdana"/>
          <w:spacing w:val="-3"/>
          <w:position w:val="-1"/>
          <w:sz w:val="22"/>
          <w:szCs w:val="22"/>
        </w:rPr>
        <w:t>l</w:t>
      </w:r>
      <w:r>
        <w:rPr>
          <w:rFonts w:ascii="Verdana" w:eastAsia="Verdana" w:hAnsi="Verdana" w:cs="Verdana"/>
          <w:position w:val="-1"/>
          <w:sz w:val="22"/>
          <w:szCs w:val="22"/>
        </w:rPr>
        <w:t>y</w:t>
      </w:r>
      <w:r>
        <w:rPr>
          <w:rFonts w:ascii="Verdana" w:eastAsia="Verdana" w:hAnsi="Verdana" w:cs="Verdana"/>
          <w:spacing w:val="3"/>
          <w:position w:val="-1"/>
          <w:sz w:val="22"/>
          <w:szCs w:val="22"/>
        </w:rPr>
        <w:t xml:space="preserve"> </w:t>
      </w:r>
      <w:r>
        <w:rPr>
          <w:rFonts w:ascii="Verdana" w:eastAsia="Verdana" w:hAnsi="Verdana" w:cs="Verdana"/>
          <w:position w:val="-1"/>
          <w:sz w:val="22"/>
          <w:szCs w:val="22"/>
        </w:rPr>
        <w:t>o</w:t>
      </w:r>
      <w:r>
        <w:rPr>
          <w:rFonts w:ascii="Verdana" w:eastAsia="Verdana" w:hAnsi="Verdana" w:cs="Verdana"/>
          <w:spacing w:val="2"/>
          <w:position w:val="-1"/>
          <w:sz w:val="22"/>
          <w:szCs w:val="22"/>
        </w:rPr>
        <w:t>r</w:t>
      </w:r>
      <w:r>
        <w:rPr>
          <w:rFonts w:ascii="Verdana" w:eastAsia="Verdana" w:hAnsi="Verdana" w:cs="Verdana"/>
          <w:spacing w:val="1"/>
          <w:position w:val="-1"/>
          <w:sz w:val="22"/>
          <w:szCs w:val="22"/>
        </w:rPr>
        <w:t>d</w:t>
      </w:r>
      <w:r>
        <w:rPr>
          <w:rFonts w:ascii="Verdana" w:eastAsia="Verdana" w:hAnsi="Verdana" w:cs="Verdana"/>
          <w:spacing w:val="-2"/>
          <w:position w:val="-1"/>
          <w:sz w:val="22"/>
          <w:szCs w:val="22"/>
        </w:rPr>
        <w:t>e</w:t>
      </w:r>
      <w:r>
        <w:rPr>
          <w:rFonts w:ascii="Verdana" w:eastAsia="Verdana" w:hAnsi="Verdana" w:cs="Verdana"/>
          <w:position w:val="-1"/>
          <w:sz w:val="22"/>
          <w:szCs w:val="22"/>
        </w:rPr>
        <w:t>r</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a</w:t>
      </w:r>
      <w:r>
        <w:rPr>
          <w:rFonts w:ascii="Verdana" w:eastAsia="Verdana" w:hAnsi="Verdana" w:cs="Verdana"/>
          <w:position w:val="-1"/>
          <w:sz w:val="22"/>
          <w:szCs w:val="22"/>
        </w:rPr>
        <w:t xml:space="preserve">nd </w:t>
      </w:r>
      <w:r>
        <w:rPr>
          <w:rFonts w:ascii="Verdana" w:eastAsia="Verdana" w:hAnsi="Verdana" w:cs="Verdana"/>
          <w:spacing w:val="-5"/>
          <w:position w:val="-1"/>
          <w:sz w:val="22"/>
          <w:szCs w:val="22"/>
        </w:rPr>
        <w:t>c</w:t>
      </w:r>
      <w:r>
        <w:rPr>
          <w:rFonts w:ascii="Verdana" w:eastAsia="Verdana" w:hAnsi="Verdana" w:cs="Verdana"/>
          <w:position w:val="-1"/>
          <w:sz w:val="22"/>
          <w:szCs w:val="22"/>
        </w:rPr>
        <w:t>o</w:t>
      </w:r>
      <w:r>
        <w:rPr>
          <w:rFonts w:ascii="Verdana" w:eastAsia="Verdana" w:hAnsi="Verdana" w:cs="Verdana"/>
          <w:spacing w:val="1"/>
          <w:position w:val="-1"/>
          <w:sz w:val="22"/>
          <w:szCs w:val="22"/>
        </w:rPr>
        <w:t>m</w:t>
      </w:r>
      <w:r>
        <w:rPr>
          <w:rFonts w:ascii="Verdana" w:eastAsia="Verdana" w:hAnsi="Verdana" w:cs="Verdana"/>
          <w:spacing w:val="-3"/>
          <w:position w:val="-1"/>
          <w:sz w:val="22"/>
          <w:szCs w:val="22"/>
        </w:rPr>
        <w:t>p</w:t>
      </w:r>
      <w:r>
        <w:rPr>
          <w:rFonts w:ascii="Verdana" w:eastAsia="Verdana" w:hAnsi="Verdana" w:cs="Verdana"/>
          <w:spacing w:val="2"/>
          <w:position w:val="-1"/>
          <w:sz w:val="22"/>
          <w:szCs w:val="22"/>
        </w:rPr>
        <w:t>ar</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position w:val="-1"/>
          <w:sz w:val="22"/>
          <w:szCs w:val="22"/>
        </w:rPr>
        <w:t>n</w:t>
      </w:r>
      <w:r>
        <w:rPr>
          <w:rFonts w:ascii="Verdana" w:eastAsia="Verdana" w:hAnsi="Verdana" w:cs="Verdana"/>
          <w:spacing w:val="-1"/>
          <w:position w:val="-1"/>
          <w:sz w:val="22"/>
          <w:szCs w:val="22"/>
        </w:rPr>
        <w:t>u</w:t>
      </w:r>
      <w:r>
        <w:rPr>
          <w:rFonts w:ascii="Verdana" w:eastAsia="Verdana" w:hAnsi="Verdana" w:cs="Verdana"/>
          <w:spacing w:val="1"/>
          <w:position w:val="-1"/>
          <w:sz w:val="22"/>
          <w:szCs w:val="22"/>
        </w:rPr>
        <w:t>mb</w:t>
      </w:r>
      <w:r>
        <w:rPr>
          <w:rFonts w:ascii="Verdana" w:eastAsia="Verdana" w:hAnsi="Verdana" w:cs="Verdana"/>
          <w:spacing w:val="-7"/>
          <w:position w:val="-1"/>
          <w:sz w:val="22"/>
          <w:szCs w:val="22"/>
        </w:rPr>
        <w:t>e</w:t>
      </w:r>
      <w:r>
        <w:rPr>
          <w:rFonts w:ascii="Verdana" w:eastAsia="Verdana" w:hAnsi="Verdana" w:cs="Verdana"/>
          <w:spacing w:val="2"/>
          <w:position w:val="-1"/>
          <w:sz w:val="22"/>
          <w:szCs w:val="22"/>
        </w:rPr>
        <w:t>r</w:t>
      </w:r>
      <w:r>
        <w:rPr>
          <w:rFonts w:ascii="Verdana" w:eastAsia="Verdana" w:hAnsi="Verdana" w:cs="Verdana"/>
          <w:position w:val="-1"/>
          <w:sz w:val="22"/>
          <w:szCs w:val="22"/>
        </w:rPr>
        <w:t>s succ</w:t>
      </w:r>
      <w:r>
        <w:rPr>
          <w:rFonts w:ascii="Verdana" w:eastAsia="Verdana" w:hAnsi="Verdana" w:cs="Verdana"/>
          <w:spacing w:val="-2"/>
          <w:position w:val="-1"/>
          <w:sz w:val="22"/>
          <w:szCs w:val="22"/>
        </w:rPr>
        <w:t>e</w:t>
      </w:r>
      <w:r>
        <w:rPr>
          <w:rFonts w:ascii="Verdana" w:eastAsia="Verdana" w:hAnsi="Verdana" w:cs="Verdana"/>
          <w:position w:val="-1"/>
          <w:sz w:val="22"/>
          <w:szCs w:val="22"/>
        </w:rPr>
        <w:t>ssf</w:t>
      </w:r>
      <w:r>
        <w:rPr>
          <w:rFonts w:ascii="Verdana" w:eastAsia="Verdana" w:hAnsi="Verdana" w:cs="Verdana"/>
          <w:spacing w:val="-1"/>
          <w:position w:val="-1"/>
          <w:sz w:val="22"/>
          <w:szCs w:val="22"/>
        </w:rPr>
        <w:t>u</w:t>
      </w:r>
      <w:r>
        <w:rPr>
          <w:rFonts w:ascii="Verdana" w:eastAsia="Verdana" w:hAnsi="Verdana" w:cs="Verdana"/>
          <w:spacing w:val="-3"/>
          <w:position w:val="-1"/>
          <w:sz w:val="22"/>
          <w:szCs w:val="22"/>
        </w:rPr>
        <w:t>ll</w:t>
      </w:r>
      <w:r>
        <w:rPr>
          <w:rFonts w:ascii="Verdana" w:eastAsia="Verdana" w:hAnsi="Verdana" w:cs="Verdana"/>
          <w:spacing w:val="-1"/>
          <w:position w:val="-1"/>
          <w:sz w:val="22"/>
          <w:szCs w:val="22"/>
        </w:rPr>
        <w:t>y</w:t>
      </w:r>
      <w:r>
        <w:rPr>
          <w:rFonts w:ascii="Verdana" w:eastAsia="Verdana" w:hAnsi="Verdana" w:cs="Verdana"/>
          <w:position w:val="-1"/>
          <w:sz w:val="22"/>
          <w:szCs w:val="22"/>
        </w:rPr>
        <w:t>.</w:t>
      </w:r>
    </w:p>
    <w:p w14:paraId="2BCEC83A" w14:textId="77777777" w:rsidR="002C7584" w:rsidRDefault="002C7584">
      <w:pPr>
        <w:spacing w:before="19" w:line="220" w:lineRule="exact"/>
        <w:rPr>
          <w:sz w:val="22"/>
          <w:szCs w:val="22"/>
        </w:rPr>
      </w:pPr>
    </w:p>
    <w:tbl>
      <w:tblPr>
        <w:tblW w:w="0" w:type="auto"/>
        <w:tblInd w:w="448" w:type="dxa"/>
        <w:tblLayout w:type="fixed"/>
        <w:tblCellMar>
          <w:left w:w="0" w:type="dxa"/>
          <w:right w:w="0" w:type="dxa"/>
        </w:tblCellMar>
        <w:tblLook w:val="01E0" w:firstRow="1" w:lastRow="1" w:firstColumn="1" w:lastColumn="1" w:noHBand="0" w:noVBand="0"/>
      </w:tblPr>
      <w:tblGrid>
        <w:gridCol w:w="5018"/>
        <w:gridCol w:w="4821"/>
      </w:tblGrid>
      <w:tr w:rsidR="002C7584" w14:paraId="59C10E4D" w14:textId="77777777">
        <w:trPr>
          <w:trHeight w:hRule="exact" w:val="269"/>
        </w:trPr>
        <w:tc>
          <w:tcPr>
            <w:tcW w:w="5018" w:type="dxa"/>
            <w:tcBorders>
              <w:top w:val="single" w:sz="5" w:space="0" w:color="000000"/>
              <w:left w:val="single" w:sz="5" w:space="0" w:color="000000"/>
              <w:bottom w:val="single" w:sz="5" w:space="0" w:color="000000"/>
              <w:right w:val="single" w:sz="5" w:space="0" w:color="000000"/>
            </w:tcBorders>
            <w:shd w:val="clear" w:color="auto" w:fill="DFDFDF"/>
          </w:tcPr>
          <w:p w14:paraId="36E434A2" w14:textId="77777777" w:rsidR="002C7584" w:rsidRDefault="00E00721">
            <w:pPr>
              <w:spacing w:line="240" w:lineRule="exact"/>
              <w:ind w:left="2171" w:right="2175"/>
              <w:jc w:val="center"/>
              <w:rPr>
                <w:rFonts w:ascii="Verdana" w:eastAsia="Verdana" w:hAnsi="Verdana" w:cs="Verdana"/>
                <w:sz w:val="22"/>
                <w:szCs w:val="22"/>
              </w:rPr>
            </w:pPr>
            <w:r>
              <w:rPr>
                <w:rFonts w:ascii="Verdana" w:eastAsia="Verdana" w:hAnsi="Verdana" w:cs="Verdana"/>
                <w:b/>
                <w:spacing w:val="-2"/>
                <w:position w:val="-1"/>
                <w:sz w:val="22"/>
                <w:szCs w:val="22"/>
              </w:rPr>
              <w:t>T</w:t>
            </w:r>
            <w:r>
              <w:rPr>
                <w:rFonts w:ascii="Verdana" w:eastAsia="Verdana" w:hAnsi="Verdana" w:cs="Verdana"/>
                <w:b/>
                <w:spacing w:val="2"/>
                <w:position w:val="-1"/>
                <w:sz w:val="22"/>
                <w:szCs w:val="22"/>
              </w:rPr>
              <w:t>e</w:t>
            </w:r>
            <w:r>
              <w:rPr>
                <w:rFonts w:ascii="Verdana" w:eastAsia="Verdana" w:hAnsi="Verdana" w:cs="Verdana"/>
                <w:b/>
                <w:spacing w:val="1"/>
                <w:position w:val="-1"/>
                <w:sz w:val="22"/>
                <w:szCs w:val="22"/>
              </w:rPr>
              <w:t>n</w:t>
            </w:r>
            <w:r>
              <w:rPr>
                <w:rFonts w:ascii="Verdana" w:eastAsia="Verdana" w:hAnsi="Verdana" w:cs="Verdana"/>
                <w:b/>
                <w:position w:val="-1"/>
                <w:sz w:val="22"/>
                <w:szCs w:val="22"/>
              </w:rPr>
              <w:t>s</w:t>
            </w:r>
          </w:p>
        </w:tc>
        <w:tc>
          <w:tcPr>
            <w:tcW w:w="4821" w:type="dxa"/>
            <w:tcBorders>
              <w:top w:val="single" w:sz="5" w:space="0" w:color="000000"/>
              <w:left w:val="single" w:sz="5" w:space="0" w:color="000000"/>
              <w:bottom w:val="single" w:sz="5" w:space="0" w:color="000000"/>
              <w:right w:val="single" w:sz="5" w:space="0" w:color="000000"/>
            </w:tcBorders>
            <w:shd w:val="clear" w:color="auto" w:fill="DFDFDF"/>
          </w:tcPr>
          <w:p w14:paraId="6BC40357" w14:textId="77777777" w:rsidR="002C7584" w:rsidRDefault="00E00721">
            <w:pPr>
              <w:spacing w:line="240" w:lineRule="exact"/>
              <w:ind w:left="2051" w:right="2060"/>
              <w:jc w:val="center"/>
              <w:rPr>
                <w:rFonts w:ascii="Verdana" w:eastAsia="Verdana" w:hAnsi="Verdana" w:cs="Verdana"/>
                <w:sz w:val="22"/>
                <w:szCs w:val="22"/>
              </w:rPr>
            </w:pPr>
            <w:r>
              <w:rPr>
                <w:rFonts w:ascii="Verdana" w:eastAsia="Verdana" w:hAnsi="Verdana" w:cs="Verdana"/>
                <w:b/>
                <w:position w:val="-1"/>
                <w:sz w:val="22"/>
                <w:szCs w:val="22"/>
              </w:rPr>
              <w:t>On</w:t>
            </w:r>
            <w:r>
              <w:rPr>
                <w:rFonts w:ascii="Verdana" w:eastAsia="Verdana" w:hAnsi="Verdana" w:cs="Verdana"/>
                <w:b/>
                <w:spacing w:val="2"/>
                <w:position w:val="-1"/>
                <w:sz w:val="22"/>
                <w:szCs w:val="22"/>
              </w:rPr>
              <w:t>e</w:t>
            </w:r>
            <w:r>
              <w:rPr>
                <w:rFonts w:ascii="Verdana" w:eastAsia="Verdana" w:hAnsi="Verdana" w:cs="Verdana"/>
                <w:b/>
                <w:position w:val="-1"/>
                <w:sz w:val="22"/>
                <w:szCs w:val="22"/>
              </w:rPr>
              <w:t>s</w:t>
            </w:r>
          </w:p>
        </w:tc>
      </w:tr>
      <w:tr w:rsidR="002C7584" w14:paraId="691EC2F4" w14:textId="77777777">
        <w:trPr>
          <w:trHeight w:hRule="exact" w:val="1705"/>
        </w:trPr>
        <w:tc>
          <w:tcPr>
            <w:tcW w:w="5018" w:type="dxa"/>
            <w:tcBorders>
              <w:top w:val="single" w:sz="5" w:space="0" w:color="000000"/>
              <w:left w:val="single" w:sz="5" w:space="0" w:color="000000"/>
              <w:bottom w:val="single" w:sz="5" w:space="0" w:color="000000"/>
              <w:right w:val="single" w:sz="5" w:space="0" w:color="000000"/>
            </w:tcBorders>
          </w:tcPr>
          <w:p w14:paraId="5E4E76D0" w14:textId="7B0642BA" w:rsidR="002C7584" w:rsidRDefault="005B1270">
            <w:pPr>
              <w:spacing w:before="1"/>
              <w:ind w:left="1059"/>
            </w:pPr>
            <w:r>
              <w:rPr>
                <w:noProof/>
                <w:lang w:val="en-GB" w:eastAsia="en-GB"/>
              </w:rPr>
              <w:drawing>
                <wp:inline distT="0" distB="0" distL="0" distR="0" wp14:anchorId="73E3F25A" wp14:editId="01ECF882">
                  <wp:extent cx="1847850" cy="6286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0" cy="628650"/>
                          </a:xfrm>
                          <a:prstGeom prst="rect">
                            <a:avLst/>
                          </a:prstGeom>
                          <a:noFill/>
                          <a:ln>
                            <a:noFill/>
                          </a:ln>
                        </pic:spPr>
                      </pic:pic>
                    </a:graphicData>
                  </a:graphic>
                </wp:inline>
              </w:drawing>
            </w:r>
          </w:p>
          <w:p w14:paraId="0330F769" w14:textId="77777777" w:rsidR="002C7584" w:rsidRDefault="002C7584">
            <w:pPr>
              <w:spacing w:before="3" w:line="100" w:lineRule="exact"/>
              <w:rPr>
                <w:sz w:val="10"/>
                <w:szCs w:val="10"/>
              </w:rPr>
            </w:pPr>
          </w:p>
          <w:p w14:paraId="08903590" w14:textId="77777777" w:rsidR="002C7584" w:rsidRDefault="002C7584">
            <w:pPr>
              <w:spacing w:line="200" w:lineRule="exact"/>
            </w:pPr>
          </w:p>
          <w:p w14:paraId="1F63948E" w14:textId="77777777" w:rsidR="002C7584" w:rsidRDefault="002C7584">
            <w:pPr>
              <w:spacing w:line="200" w:lineRule="exact"/>
            </w:pPr>
          </w:p>
          <w:p w14:paraId="4A46E1BE" w14:textId="77777777" w:rsidR="002C7584" w:rsidRDefault="002C7584">
            <w:pPr>
              <w:spacing w:line="200" w:lineRule="exact"/>
            </w:pPr>
          </w:p>
        </w:tc>
        <w:tc>
          <w:tcPr>
            <w:tcW w:w="4821" w:type="dxa"/>
            <w:tcBorders>
              <w:top w:val="single" w:sz="5" w:space="0" w:color="000000"/>
              <w:left w:val="single" w:sz="5" w:space="0" w:color="000000"/>
              <w:bottom w:val="single" w:sz="5" w:space="0" w:color="000000"/>
              <w:right w:val="single" w:sz="5" w:space="0" w:color="000000"/>
            </w:tcBorders>
          </w:tcPr>
          <w:p w14:paraId="1C4F22A2" w14:textId="77777777" w:rsidR="002C7584" w:rsidRDefault="002C7584">
            <w:pPr>
              <w:spacing w:before="9" w:line="120" w:lineRule="exact"/>
              <w:rPr>
                <w:sz w:val="13"/>
                <w:szCs w:val="13"/>
              </w:rPr>
            </w:pPr>
          </w:p>
          <w:p w14:paraId="22F07287" w14:textId="77777777" w:rsidR="002C7584" w:rsidRDefault="002C7584">
            <w:pPr>
              <w:spacing w:line="200" w:lineRule="exact"/>
            </w:pPr>
          </w:p>
          <w:p w14:paraId="7D665811" w14:textId="77777777" w:rsidR="002C7584" w:rsidRDefault="002C7584">
            <w:pPr>
              <w:spacing w:line="200" w:lineRule="exact"/>
            </w:pPr>
          </w:p>
          <w:p w14:paraId="5A4D78C3" w14:textId="77777777" w:rsidR="002C7584" w:rsidRDefault="00920720">
            <w:pPr>
              <w:ind w:left="97"/>
            </w:pPr>
            <w:r>
              <w:rPr>
                <w:noProof/>
                <w:lang w:val="en-GB" w:eastAsia="en-GB"/>
              </w:rPr>
              <w:drawing>
                <wp:inline distT="0" distB="0" distL="0" distR="0" wp14:anchorId="0AD5585D" wp14:editId="35ABB064">
                  <wp:extent cx="55245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2171700"/>
                          </a:xfrm>
                          <a:prstGeom prst="rect">
                            <a:avLst/>
                          </a:prstGeom>
                          <a:noFill/>
                          <a:ln>
                            <a:noFill/>
                          </a:ln>
                        </pic:spPr>
                      </pic:pic>
                    </a:graphicData>
                  </a:graphic>
                </wp:inline>
              </w:drawing>
            </w:r>
          </w:p>
        </w:tc>
      </w:tr>
      <w:tr w:rsidR="002C7584" w14:paraId="0ECA489A" w14:textId="77777777">
        <w:trPr>
          <w:trHeight w:hRule="exact" w:val="2127"/>
        </w:trPr>
        <w:tc>
          <w:tcPr>
            <w:tcW w:w="5018" w:type="dxa"/>
            <w:tcBorders>
              <w:top w:val="single" w:sz="5" w:space="0" w:color="000000"/>
              <w:left w:val="single" w:sz="5" w:space="0" w:color="000000"/>
              <w:bottom w:val="single" w:sz="5" w:space="0" w:color="000000"/>
              <w:right w:val="single" w:sz="5" w:space="0" w:color="000000"/>
            </w:tcBorders>
          </w:tcPr>
          <w:p w14:paraId="5C29FCFB" w14:textId="77777777" w:rsidR="002C7584" w:rsidRDefault="002C7584">
            <w:pPr>
              <w:spacing w:before="5" w:line="100" w:lineRule="exact"/>
              <w:rPr>
                <w:sz w:val="11"/>
                <w:szCs w:val="11"/>
              </w:rPr>
            </w:pPr>
          </w:p>
          <w:p w14:paraId="51DB0A11" w14:textId="77777777" w:rsidR="002C7584" w:rsidRDefault="002C7584">
            <w:pPr>
              <w:spacing w:line="200" w:lineRule="exact"/>
            </w:pPr>
          </w:p>
          <w:p w14:paraId="5B1E02B2" w14:textId="77777777" w:rsidR="002C7584" w:rsidRDefault="002C7584">
            <w:pPr>
              <w:spacing w:line="200" w:lineRule="exact"/>
            </w:pPr>
          </w:p>
          <w:p w14:paraId="295A3C4F" w14:textId="77777777" w:rsidR="002C7584" w:rsidRDefault="002C7584">
            <w:pPr>
              <w:spacing w:line="200" w:lineRule="exact"/>
            </w:pPr>
          </w:p>
          <w:p w14:paraId="05C86DC8" w14:textId="77777777" w:rsidR="002C7584" w:rsidRDefault="002C7584">
            <w:pPr>
              <w:spacing w:line="200" w:lineRule="exact"/>
            </w:pPr>
          </w:p>
          <w:p w14:paraId="75284547" w14:textId="77777777" w:rsidR="002C7584" w:rsidRDefault="002C7584">
            <w:pPr>
              <w:spacing w:line="200" w:lineRule="exact"/>
            </w:pPr>
          </w:p>
          <w:p w14:paraId="24F6BAC4" w14:textId="77777777" w:rsidR="002C7584" w:rsidRDefault="002C7584">
            <w:pPr>
              <w:spacing w:line="200" w:lineRule="exact"/>
            </w:pPr>
          </w:p>
          <w:p w14:paraId="2867C25A" w14:textId="77777777" w:rsidR="002C7584" w:rsidRDefault="002C7584">
            <w:pPr>
              <w:spacing w:line="200" w:lineRule="exact"/>
            </w:pPr>
          </w:p>
          <w:p w14:paraId="2F97C5AC" w14:textId="77777777" w:rsidR="002C7584" w:rsidRDefault="002C7584">
            <w:pPr>
              <w:spacing w:line="200" w:lineRule="exact"/>
            </w:pPr>
          </w:p>
          <w:p w14:paraId="6C871C31" w14:textId="77777777" w:rsidR="002C7584" w:rsidRDefault="002C7584">
            <w:pPr>
              <w:spacing w:line="200" w:lineRule="exact"/>
            </w:pPr>
          </w:p>
          <w:p w14:paraId="1651734C" w14:textId="77777777" w:rsidR="002C7584" w:rsidRDefault="002C7584">
            <w:pPr>
              <w:spacing w:line="200" w:lineRule="exact"/>
            </w:pPr>
          </w:p>
        </w:tc>
        <w:tc>
          <w:tcPr>
            <w:tcW w:w="4821" w:type="dxa"/>
            <w:tcBorders>
              <w:top w:val="single" w:sz="5" w:space="0" w:color="000000"/>
              <w:left w:val="single" w:sz="5" w:space="0" w:color="000000"/>
              <w:bottom w:val="single" w:sz="5" w:space="0" w:color="000000"/>
              <w:right w:val="single" w:sz="5" w:space="0" w:color="000000"/>
            </w:tcBorders>
          </w:tcPr>
          <w:p w14:paraId="4DC0E8E0" w14:textId="77777777" w:rsidR="002C7584" w:rsidRDefault="002C7584">
            <w:pPr>
              <w:spacing w:before="3" w:line="120" w:lineRule="exact"/>
              <w:rPr>
                <w:sz w:val="13"/>
                <w:szCs w:val="13"/>
              </w:rPr>
            </w:pPr>
          </w:p>
          <w:p w14:paraId="7CB2B10A" w14:textId="77777777" w:rsidR="002C7584" w:rsidRDefault="002C7584">
            <w:pPr>
              <w:spacing w:line="200" w:lineRule="exact"/>
            </w:pPr>
          </w:p>
          <w:p w14:paraId="6E3EBA66" w14:textId="77777777" w:rsidR="002C7584" w:rsidRDefault="002C7584">
            <w:pPr>
              <w:spacing w:line="200" w:lineRule="exact"/>
            </w:pPr>
          </w:p>
          <w:p w14:paraId="7781DF4D" w14:textId="399F895D" w:rsidR="002C7584" w:rsidRDefault="005B1270">
            <w:pPr>
              <w:ind w:left="227"/>
            </w:pPr>
            <w:r>
              <w:rPr>
                <w:noProof/>
                <w:lang w:val="en-GB" w:eastAsia="en-GB"/>
              </w:rPr>
              <w:drawing>
                <wp:inline distT="0" distB="0" distL="0" distR="0" wp14:anchorId="169AC68B" wp14:editId="43D0BAEA">
                  <wp:extent cx="2762250" cy="72390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723900"/>
                          </a:xfrm>
                          <a:prstGeom prst="rect">
                            <a:avLst/>
                          </a:prstGeom>
                          <a:noFill/>
                          <a:ln>
                            <a:noFill/>
                          </a:ln>
                        </pic:spPr>
                      </pic:pic>
                    </a:graphicData>
                  </a:graphic>
                </wp:inline>
              </w:drawing>
            </w:r>
          </w:p>
          <w:p w14:paraId="4C607DBD" w14:textId="77777777" w:rsidR="002C7584" w:rsidRDefault="002C7584">
            <w:pPr>
              <w:spacing w:line="200" w:lineRule="exact"/>
            </w:pPr>
          </w:p>
          <w:p w14:paraId="2CC4A3BD" w14:textId="77777777" w:rsidR="002C7584" w:rsidRDefault="002C7584">
            <w:pPr>
              <w:spacing w:before="4" w:line="240" w:lineRule="exact"/>
              <w:rPr>
                <w:sz w:val="24"/>
                <w:szCs w:val="24"/>
              </w:rPr>
            </w:pPr>
          </w:p>
        </w:tc>
      </w:tr>
    </w:tbl>
    <w:p w14:paraId="0150059B" w14:textId="77777777" w:rsidR="002C7584" w:rsidRDefault="00E00721">
      <w:pPr>
        <w:spacing w:line="260" w:lineRule="exact"/>
        <w:ind w:left="2360"/>
        <w:rPr>
          <w:rFonts w:ascii="Verdana" w:eastAsia="Verdana" w:hAnsi="Verdana" w:cs="Verdana"/>
          <w:sz w:val="22"/>
          <w:szCs w:val="22"/>
        </w:rPr>
      </w:pPr>
      <w:r>
        <w:rPr>
          <w:rFonts w:ascii="Verdana" w:eastAsia="Verdana" w:hAnsi="Verdana" w:cs="Verdana"/>
          <w:spacing w:val="-2"/>
          <w:position w:val="-1"/>
          <w:sz w:val="22"/>
          <w:szCs w:val="22"/>
        </w:rPr>
        <w:t>W</w:t>
      </w:r>
      <w:r>
        <w:rPr>
          <w:rFonts w:ascii="Verdana" w:eastAsia="Verdana" w:hAnsi="Verdana" w:cs="Verdana"/>
          <w:position w:val="-1"/>
          <w:sz w:val="22"/>
          <w:szCs w:val="22"/>
        </w:rPr>
        <w:t>h</w:t>
      </w:r>
      <w:r>
        <w:rPr>
          <w:rFonts w:ascii="Verdana" w:eastAsia="Verdana" w:hAnsi="Verdana" w:cs="Verdana"/>
          <w:spacing w:val="-4"/>
          <w:position w:val="-1"/>
          <w:sz w:val="22"/>
          <w:szCs w:val="22"/>
        </w:rPr>
        <w:t>i</w:t>
      </w:r>
      <w:r>
        <w:rPr>
          <w:rFonts w:ascii="Verdana" w:eastAsia="Verdana" w:hAnsi="Verdana" w:cs="Verdana"/>
          <w:position w:val="-1"/>
          <w:sz w:val="22"/>
          <w:szCs w:val="22"/>
        </w:rPr>
        <w:t>ch</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n</w:t>
      </w:r>
      <w:r>
        <w:rPr>
          <w:rFonts w:ascii="Verdana" w:eastAsia="Verdana" w:hAnsi="Verdana" w:cs="Verdana"/>
          <w:spacing w:val="-1"/>
          <w:position w:val="-1"/>
          <w:sz w:val="22"/>
          <w:szCs w:val="22"/>
        </w:rPr>
        <w:t>u</w:t>
      </w:r>
      <w:r>
        <w:rPr>
          <w:rFonts w:ascii="Verdana" w:eastAsia="Verdana" w:hAnsi="Verdana" w:cs="Verdana"/>
          <w:spacing w:val="1"/>
          <w:position w:val="-1"/>
          <w:sz w:val="22"/>
          <w:szCs w:val="22"/>
        </w:rPr>
        <w:t>mb</w:t>
      </w:r>
      <w:r>
        <w:rPr>
          <w:rFonts w:ascii="Verdana" w:eastAsia="Verdana" w:hAnsi="Verdana" w:cs="Verdana"/>
          <w:spacing w:val="-2"/>
          <w:position w:val="-1"/>
          <w:sz w:val="22"/>
          <w:szCs w:val="22"/>
        </w:rPr>
        <w:t>e</w:t>
      </w:r>
      <w:r>
        <w:rPr>
          <w:rFonts w:ascii="Verdana" w:eastAsia="Verdana" w:hAnsi="Verdana" w:cs="Verdana"/>
          <w:position w:val="-1"/>
          <w:sz w:val="22"/>
          <w:szCs w:val="22"/>
        </w:rPr>
        <w:t>r</w:t>
      </w:r>
      <w:r>
        <w:rPr>
          <w:rFonts w:ascii="Verdana" w:eastAsia="Verdana" w:hAnsi="Verdana" w:cs="Verdana"/>
          <w:spacing w:val="3"/>
          <w:position w:val="-1"/>
          <w:sz w:val="22"/>
          <w:szCs w:val="22"/>
        </w:rPr>
        <w:t xml:space="preserve"> </w:t>
      </w:r>
      <w:r>
        <w:rPr>
          <w:rFonts w:ascii="Verdana" w:eastAsia="Verdana" w:hAnsi="Verdana" w:cs="Verdana"/>
          <w:position w:val="-1"/>
          <w:sz w:val="22"/>
          <w:szCs w:val="22"/>
        </w:rPr>
        <w:t>h</w:t>
      </w:r>
      <w:r>
        <w:rPr>
          <w:rFonts w:ascii="Verdana" w:eastAsia="Verdana" w:hAnsi="Verdana" w:cs="Verdana"/>
          <w:spacing w:val="1"/>
          <w:position w:val="-1"/>
          <w:sz w:val="22"/>
          <w:szCs w:val="22"/>
        </w:rPr>
        <w:t>a</w:t>
      </w:r>
      <w:r>
        <w:rPr>
          <w:rFonts w:ascii="Verdana" w:eastAsia="Verdana" w:hAnsi="Verdana" w:cs="Verdana"/>
          <w:position w:val="-1"/>
          <w:sz w:val="22"/>
          <w:szCs w:val="22"/>
        </w:rPr>
        <w:t xml:space="preserve">s </w:t>
      </w:r>
      <w:r>
        <w:rPr>
          <w:rFonts w:ascii="Verdana" w:eastAsia="Verdana" w:hAnsi="Verdana" w:cs="Verdana"/>
          <w:spacing w:val="1"/>
          <w:position w:val="-1"/>
          <w:sz w:val="22"/>
          <w:szCs w:val="22"/>
        </w:rPr>
        <w:t>m</w:t>
      </w:r>
      <w:r>
        <w:rPr>
          <w:rFonts w:ascii="Verdana" w:eastAsia="Verdana" w:hAnsi="Verdana" w:cs="Verdana"/>
          <w:spacing w:val="-4"/>
          <w:position w:val="-1"/>
          <w:sz w:val="22"/>
          <w:szCs w:val="22"/>
        </w:rPr>
        <w:t>o</w:t>
      </w:r>
      <w:r>
        <w:rPr>
          <w:rFonts w:ascii="Verdana" w:eastAsia="Verdana" w:hAnsi="Verdana" w:cs="Verdana"/>
          <w:spacing w:val="2"/>
          <w:position w:val="-1"/>
          <w:sz w:val="22"/>
          <w:szCs w:val="22"/>
        </w:rPr>
        <w:t>r</w:t>
      </w:r>
      <w:r>
        <w:rPr>
          <w:rFonts w:ascii="Verdana" w:eastAsia="Verdana" w:hAnsi="Verdana" w:cs="Verdana"/>
          <w:spacing w:val="-2"/>
          <w:position w:val="-1"/>
          <w:sz w:val="22"/>
          <w:szCs w:val="22"/>
        </w:rPr>
        <w:t>e</w:t>
      </w:r>
      <w:r>
        <w:rPr>
          <w:rFonts w:ascii="Verdana" w:eastAsia="Verdana" w:hAnsi="Verdana" w:cs="Verdana"/>
          <w:position w:val="-1"/>
          <w:sz w:val="22"/>
          <w:szCs w:val="22"/>
        </w:rPr>
        <w:t>?</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H</w:t>
      </w:r>
      <w:r>
        <w:rPr>
          <w:rFonts w:ascii="Verdana" w:eastAsia="Verdana" w:hAnsi="Verdana" w:cs="Verdana"/>
          <w:position w:val="-1"/>
          <w:sz w:val="22"/>
          <w:szCs w:val="22"/>
        </w:rPr>
        <w:t>ow</w:t>
      </w:r>
      <w:r>
        <w:rPr>
          <w:rFonts w:ascii="Verdana" w:eastAsia="Verdana" w:hAnsi="Verdana" w:cs="Verdana"/>
          <w:spacing w:val="-3"/>
          <w:position w:val="-1"/>
          <w:sz w:val="22"/>
          <w:szCs w:val="22"/>
        </w:rPr>
        <w:t xml:space="preserve"> </w:t>
      </w:r>
      <w:r>
        <w:rPr>
          <w:rFonts w:ascii="Verdana" w:eastAsia="Verdana" w:hAnsi="Verdana" w:cs="Verdana"/>
          <w:spacing w:val="1"/>
          <w:position w:val="-1"/>
          <w:sz w:val="22"/>
          <w:szCs w:val="22"/>
        </w:rPr>
        <w:t>m</w:t>
      </w:r>
      <w:r>
        <w:rPr>
          <w:rFonts w:ascii="Verdana" w:eastAsia="Verdana" w:hAnsi="Verdana" w:cs="Verdana"/>
          <w:spacing w:val="2"/>
          <w:position w:val="-1"/>
          <w:sz w:val="22"/>
          <w:szCs w:val="22"/>
        </w:rPr>
        <w:t>a</w:t>
      </w:r>
      <w:r>
        <w:rPr>
          <w:rFonts w:ascii="Verdana" w:eastAsia="Verdana" w:hAnsi="Verdana" w:cs="Verdana"/>
          <w:position w:val="-1"/>
          <w:sz w:val="22"/>
          <w:szCs w:val="22"/>
        </w:rPr>
        <w:t>ny</w:t>
      </w:r>
      <w:r>
        <w:rPr>
          <w:rFonts w:ascii="Verdana" w:eastAsia="Verdana" w:hAnsi="Verdana" w:cs="Verdana"/>
          <w:spacing w:val="-2"/>
          <w:position w:val="-1"/>
          <w:sz w:val="22"/>
          <w:szCs w:val="22"/>
        </w:rPr>
        <w:t xml:space="preserve"> </w:t>
      </w:r>
      <w:r>
        <w:rPr>
          <w:rFonts w:ascii="Verdana" w:eastAsia="Verdana" w:hAnsi="Verdana" w:cs="Verdana"/>
          <w:spacing w:val="-3"/>
          <w:position w:val="-1"/>
          <w:sz w:val="22"/>
          <w:szCs w:val="22"/>
        </w:rPr>
        <w:t>m</w:t>
      </w:r>
      <w:r>
        <w:rPr>
          <w:rFonts w:ascii="Verdana" w:eastAsia="Verdana" w:hAnsi="Verdana" w:cs="Verdana"/>
          <w:position w:val="-1"/>
          <w:sz w:val="22"/>
          <w:szCs w:val="22"/>
        </w:rPr>
        <w:t>o</w:t>
      </w:r>
      <w:r>
        <w:rPr>
          <w:rFonts w:ascii="Verdana" w:eastAsia="Verdana" w:hAnsi="Verdana" w:cs="Verdana"/>
          <w:spacing w:val="2"/>
          <w:position w:val="-1"/>
          <w:sz w:val="22"/>
          <w:szCs w:val="22"/>
        </w:rPr>
        <w:t>r</w:t>
      </w:r>
      <w:r>
        <w:rPr>
          <w:rFonts w:ascii="Verdana" w:eastAsia="Verdana" w:hAnsi="Verdana" w:cs="Verdana"/>
          <w:position w:val="-1"/>
          <w:sz w:val="22"/>
          <w:szCs w:val="22"/>
        </w:rPr>
        <w:t>e</w:t>
      </w:r>
      <w:r>
        <w:rPr>
          <w:rFonts w:ascii="Verdana" w:eastAsia="Verdana" w:hAnsi="Verdana" w:cs="Verdana"/>
          <w:spacing w:val="-7"/>
          <w:position w:val="-1"/>
          <w:sz w:val="22"/>
          <w:szCs w:val="22"/>
        </w:rPr>
        <w:t xml:space="preserve"> </w:t>
      </w:r>
      <w:r>
        <w:rPr>
          <w:rFonts w:ascii="Verdana" w:eastAsia="Verdana" w:hAnsi="Verdana" w:cs="Verdana"/>
          <w:position w:val="-1"/>
          <w:sz w:val="22"/>
          <w:szCs w:val="22"/>
        </w:rPr>
        <w:t>c</w:t>
      </w:r>
      <w:r>
        <w:rPr>
          <w:rFonts w:ascii="Verdana" w:eastAsia="Verdana" w:hAnsi="Verdana" w:cs="Verdana"/>
          <w:spacing w:val="2"/>
          <w:position w:val="-1"/>
          <w:sz w:val="22"/>
          <w:szCs w:val="22"/>
        </w:rPr>
        <w:t>a</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y</w:t>
      </w:r>
      <w:r>
        <w:rPr>
          <w:rFonts w:ascii="Verdana" w:eastAsia="Verdana" w:hAnsi="Verdana" w:cs="Verdana"/>
          <w:position w:val="-1"/>
          <w:sz w:val="22"/>
          <w:szCs w:val="22"/>
        </w:rPr>
        <w:t>ou s</w:t>
      </w:r>
      <w:r>
        <w:rPr>
          <w:rFonts w:ascii="Verdana" w:eastAsia="Verdana" w:hAnsi="Verdana" w:cs="Verdana"/>
          <w:spacing w:val="-2"/>
          <w:position w:val="-1"/>
          <w:sz w:val="22"/>
          <w:szCs w:val="22"/>
        </w:rPr>
        <w:t>ee</w:t>
      </w:r>
      <w:r>
        <w:rPr>
          <w:rFonts w:ascii="Verdana" w:eastAsia="Verdana" w:hAnsi="Verdana" w:cs="Verdana"/>
          <w:position w:val="-1"/>
          <w:sz w:val="22"/>
          <w:szCs w:val="22"/>
        </w:rPr>
        <w:t>?</w:t>
      </w:r>
    </w:p>
    <w:p w14:paraId="75F3AD9F" w14:textId="77777777" w:rsidR="002C7584" w:rsidRDefault="002C7584">
      <w:pPr>
        <w:spacing w:before="7" w:line="180" w:lineRule="exact"/>
        <w:rPr>
          <w:sz w:val="18"/>
          <w:szCs w:val="18"/>
        </w:rPr>
      </w:pPr>
    </w:p>
    <w:p w14:paraId="2058B44F" w14:textId="77777777" w:rsidR="002C7584" w:rsidRDefault="002C7584">
      <w:pPr>
        <w:spacing w:line="200" w:lineRule="exact"/>
      </w:pPr>
    </w:p>
    <w:p w14:paraId="060A1059" w14:textId="77777777" w:rsidR="002C7584" w:rsidRDefault="002C7584">
      <w:pPr>
        <w:ind w:left="113"/>
        <w:sectPr w:rsidR="002C7584">
          <w:pgSz w:w="11920" w:h="16840"/>
          <w:pgMar w:top="580" w:right="600" w:bottom="280" w:left="540" w:header="720" w:footer="720" w:gutter="0"/>
          <w:cols w:space="720"/>
        </w:sectPr>
      </w:pPr>
    </w:p>
    <w:p w14:paraId="4B21CB0C" w14:textId="77777777" w:rsidR="002C7584" w:rsidRDefault="002C7584">
      <w:pPr>
        <w:spacing w:before="98"/>
        <w:ind w:left="108"/>
      </w:pPr>
    </w:p>
    <w:p w14:paraId="6A776559" w14:textId="77777777" w:rsidR="002C7584" w:rsidRDefault="002C7584">
      <w:pPr>
        <w:spacing w:line="200" w:lineRule="exact"/>
      </w:pPr>
    </w:p>
    <w:p w14:paraId="0177E6F2" w14:textId="77777777" w:rsidR="002C7584" w:rsidRDefault="002C7584">
      <w:pPr>
        <w:spacing w:before="3" w:line="280" w:lineRule="exact"/>
        <w:rPr>
          <w:sz w:val="28"/>
          <w:szCs w:val="28"/>
        </w:rPr>
      </w:pPr>
    </w:p>
    <w:p w14:paraId="6FE37CB2" w14:textId="77777777" w:rsidR="002C7584" w:rsidRDefault="00E00721">
      <w:pPr>
        <w:spacing w:before="21" w:line="240" w:lineRule="exact"/>
        <w:ind w:left="454"/>
        <w:rPr>
          <w:rFonts w:ascii="Verdana" w:eastAsia="Verdana" w:hAnsi="Verdana" w:cs="Verdana"/>
          <w:sz w:val="22"/>
          <w:szCs w:val="22"/>
        </w:rPr>
      </w:pPr>
      <w:r>
        <w:rPr>
          <w:rFonts w:ascii="Verdana" w:eastAsia="Verdana" w:hAnsi="Verdana" w:cs="Verdana"/>
          <w:spacing w:val="-7"/>
          <w:position w:val="-1"/>
          <w:sz w:val="22"/>
          <w:szCs w:val="22"/>
        </w:rPr>
        <w:t>I</w:t>
      </w:r>
      <w:r>
        <w:rPr>
          <w:rFonts w:ascii="Verdana" w:eastAsia="Verdana" w:hAnsi="Verdana" w:cs="Verdana"/>
          <w:position w:val="-1"/>
          <w:sz w:val="22"/>
          <w:szCs w:val="22"/>
        </w:rPr>
        <w:t>n</w:t>
      </w:r>
      <w:r>
        <w:rPr>
          <w:rFonts w:ascii="Verdana" w:eastAsia="Verdana" w:hAnsi="Verdana" w:cs="Verdana"/>
          <w:spacing w:val="4"/>
          <w:position w:val="-1"/>
          <w:sz w:val="22"/>
          <w:szCs w:val="22"/>
        </w:rPr>
        <w:t xml:space="preserve"> </w:t>
      </w:r>
      <w:r>
        <w:rPr>
          <w:rFonts w:ascii="Verdana" w:eastAsia="Verdana" w:hAnsi="Verdana" w:cs="Verdana"/>
          <w:spacing w:val="-1"/>
          <w:position w:val="-1"/>
          <w:sz w:val="22"/>
          <w:szCs w:val="22"/>
        </w:rPr>
        <w:t>Y</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a</w:t>
      </w:r>
      <w:r>
        <w:rPr>
          <w:rFonts w:ascii="Verdana" w:eastAsia="Verdana" w:hAnsi="Verdana" w:cs="Verdana"/>
          <w:position w:val="-1"/>
          <w:sz w:val="22"/>
          <w:szCs w:val="22"/>
        </w:rPr>
        <w:t>r</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T</w:t>
      </w:r>
      <w:r>
        <w:rPr>
          <w:rFonts w:ascii="Verdana" w:eastAsia="Verdana" w:hAnsi="Verdana" w:cs="Verdana"/>
          <w:spacing w:val="1"/>
          <w:position w:val="-1"/>
          <w:sz w:val="22"/>
          <w:szCs w:val="22"/>
        </w:rPr>
        <w:t>w</w:t>
      </w:r>
      <w:r>
        <w:rPr>
          <w:rFonts w:ascii="Verdana" w:eastAsia="Verdana" w:hAnsi="Verdana" w:cs="Verdana"/>
          <w:position w:val="-1"/>
          <w:sz w:val="22"/>
          <w:szCs w:val="22"/>
        </w:rPr>
        <w:t>o c</w:t>
      </w:r>
      <w:r>
        <w:rPr>
          <w:rFonts w:ascii="Verdana" w:eastAsia="Verdana" w:hAnsi="Verdana" w:cs="Verdana"/>
          <w:spacing w:val="-1"/>
          <w:position w:val="-1"/>
          <w:sz w:val="22"/>
          <w:szCs w:val="22"/>
        </w:rPr>
        <w:t>h</w:t>
      </w:r>
      <w:r>
        <w:rPr>
          <w:rFonts w:ascii="Verdana" w:eastAsia="Verdana" w:hAnsi="Verdana" w:cs="Verdana"/>
          <w:spacing w:val="-3"/>
          <w:position w:val="-1"/>
          <w:sz w:val="22"/>
          <w:szCs w:val="22"/>
        </w:rPr>
        <w:t>il</w:t>
      </w:r>
      <w:r>
        <w:rPr>
          <w:rFonts w:ascii="Verdana" w:eastAsia="Verdana" w:hAnsi="Verdana" w:cs="Verdana"/>
          <w:spacing w:val="1"/>
          <w:position w:val="-1"/>
          <w:sz w:val="22"/>
          <w:szCs w:val="22"/>
        </w:rPr>
        <w:t>d</w:t>
      </w:r>
      <w:r>
        <w:rPr>
          <w:rFonts w:ascii="Verdana" w:eastAsia="Verdana" w:hAnsi="Verdana" w:cs="Verdana"/>
          <w:spacing w:val="2"/>
          <w:position w:val="-1"/>
          <w:sz w:val="22"/>
          <w:szCs w:val="22"/>
        </w:rPr>
        <w:t>r</w:t>
      </w:r>
      <w:r>
        <w:rPr>
          <w:rFonts w:ascii="Verdana" w:eastAsia="Verdana" w:hAnsi="Verdana" w:cs="Verdana"/>
          <w:spacing w:val="-2"/>
          <w:position w:val="-1"/>
          <w:sz w:val="22"/>
          <w:szCs w:val="22"/>
        </w:rPr>
        <w:t>e</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ar</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spacing w:val="-3"/>
          <w:position w:val="-1"/>
          <w:sz w:val="22"/>
          <w:szCs w:val="22"/>
        </w:rPr>
        <w:t>i</w:t>
      </w:r>
      <w:r>
        <w:rPr>
          <w:rFonts w:ascii="Verdana" w:eastAsia="Verdana" w:hAnsi="Verdana" w:cs="Verdana"/>
          <w:position w:val="-1"/>
          <w:sz w:val="22"/>
          <w:szCs w:val="22"/>
        </w:rPr>
        <w:t>n</w:t>
      </w:r>
      <w:r>
        <w:rPr>
          <w:rFonts w:ascii="Verdana" w:eastAsia="Verdana" w:hAnsi="Verdana" w:cs="Verdana"/>
          <w:spacing w:val="-1"/>
          <w:position w:val="-1"/>
          <w:sz w:val="22"/>
          <w:szCs w:val="22"/>
        </w:rPr>
        <w:t>t</w:t>
      </w:r>
      <w:r>
        <w:rPr>
          <w:rFonts w:ascii="Verdana" w:eastAsia="Verdana" w:hAnsi="Verdana" w:cs="Verdana"/>
          <w:spacing w:val="2"/>
          <w:position w:val="-1"/>
          <w:sz w:val="22"/>
          <w:szCs w:val="22"/>
        </w:rPr>
        <w:t>r</w:t>
      </w:r>
      <w:r>
        <w:rPr>
          <w:rFonts w:ascii="Verdana" w:eastAsia="Verdana" w:hAnsi="Verdana" w:cs="Verdana"/>
          <w:position w:val="-1"/>
          <w:sz w:val="22"/>
          <w:szCs w:val="22"/>
        </w:rPr>
        <w:t>o</w:t>
      </w:r>
      <w:r>
        <w:rPr>
          <w:rFonts w:ascii="Verdana" w:eastAsia="Verdana" w:hAnsi="Verdana" w:cs="Verdana"/>
          <w:spacing w:val="2"/>
          <w:position w:val="-1"/>
          <w:sz w:val="22"/>
          <w:szCs w:val="22"/>
        </w:rPr>
        <w:t>d</w:t>
      </w:r>
      <w:r>
        <w:rPr>
          <w:rFonts w:ascii="Verdana" w:eastAsia="Verdana" w:hAnsi="Verdana" w:cs="Verdana"/>
          <w:position w:val="-1"/>
          <w:sz w:val="22"/>
          <w:szCs w:val="22"/>
        </w:rPr>
        <w:t>uc</w:t>
      </w:r>
      <w:r>
        <w:rPr>
          <w:rFonts w:ascii="Verdana" w:eastAsia="Verdana" w:hAnsi="Verdana" w:cs="Verdana"/>
          <w:spacing w:val="-2"/>
          <w:position w:val="-1"/>
          <w:sz w:val="22"/>
          <w:szCs w:val="22"/>
        </w:rPr>
        <w:t>e</w:t>
      </w:r>
      <w:r>
        <w:rPr>
          <w:rFonts w:ascii="Verdana" w:eastAsia="Verdana" w:hAnsi="Verdana" w:cs="Verdana"/>
          <w:position w:val="-1"/>
          <w:sz w:val="22"/>
          <w:szCs w:val="22"/>
        </w:rPr>
        <w:t>d</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to t</w:t>
      </w:r>
      <w:r>
        <w:rPr>
          <w:rFonts w:ascii="Verdana" w:eastAsia="Verdana" w:hAnsi="Verdana" w:cs="Verdana"/>
          <w:spacing w:val="-1"/>
          <w:position w:val="-1"/>
          <w:sz w:val="22"/>
          <w:szCs w:val="22"/>
        </w:rPr>
        <w:t>h</w:t>
      </w:r>
      <w:r>
        <w:rPr>
          <w:rFonts w:ascii="Verdana" w:eastAsia="Verdana" w:hAnsi="Verdana" w:cs="Verdana"/>
          <w:spacing w:val="2"/>
          <w:position w:val="-1"/>
          <w:sz w:val="22"/>
          <w:szCs w:val="22"/>
        </w:rPr>
        <w:t>r</w:t>
      </w:r>
      <w:r>
        <w:rPr>
          <w:rFonts w:ascii="Verdana" w:eastAsia="Verdana" w:hAnsi="Verdana" w:cs="Verdana"/>
          <w:spacing w:val="-7"/>
          <w:position w:val="-1"/>
          <w:sz w:val="22"/>
          <w:szCs w:val="22"/>
        </w:rPr>
        <w:t>e</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spacing w:val="1"/>
          <w:position w:val="-1"/>
          <w:sz w:val="22"/>
          <w:szCs w:val="22"/>
        </w:rPr>
        <w:t>d</w:t>
      </w:r>
      <w:r>
        <w:rPr>
          <w:rFonts w:ascii="Verdana" w:eastAsia="Verdana" w:hAnsi="Verdana" w:cs="Verdana"/>
          <w:spacing w:val="-3"/>
          <w:position w:val="-1"/>
          <w:sz w:val="22"/>
          <w:szCs w:val="22"/>
        </w:rPr>
        <w:t>i</w:t>
      </w:r>
      <w:r>
        <w:rPr>
          <w:rFonts w:ascii="Verdana" w:eastAsia="Verdana" w:hAnsi="Verdana" w:cs="Verdana"/>
          <w:spacing w:val="1"/>
          <w:position w:val="-1"/>
          <w:sz w:val="22"/>
          <w:szCs w:val="22"/>
        </w:rPr>
        <w:t>g</w:t>
      </w:r>
      <w:r>
        <w:rPr>
          <w:rFonts w:ascii="Verdana" w:eastAsia="Verdana" w:hAnsi="Verdana" w:cs="Verdana"/>
          <w:spacing w:val="-3"/>
          <w:position w:val="-1"/>
          <w:sz w:val="22"/>
          <w:szCs w:val="22"/>
        </w:rPr>
        <w:t>i</w:t>
      </w:r>
      <w:r>
        <w:rPr>
          <w:rFonts w:ascii="Verdana" w:eastAsia="Verdana" w:hAnsi="Verdana" w:cs="Verdana"/>
          <w:position w:val="-1"/>
          <w:sz w:val="22"/>
          <w:szCs w:val="22"/>
        </w:rPr>
        <w:t>t</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n</w:t>
      </w:r>
      <w:r>
        <w:rPr>
          <w:rFonts w:ascii="Verdana" w:eastAsia="Verdana" w:hAnsi="Verdana" w:cs="Verdana"/>
          <w:spacing w:val="-1"/>
          <w:position w:val="-1"/>
          <w:sz w:val="22"/>
          <w:szCs w:val="22"/>
        </w:rPr>
        <w:t>u</w:t>
      </w:r>
      <w:r>
        <w:rPr>
          <w:rFonts w:ascii="Verdana" w:eastAsia="Verdana" w:hAnsi="Verdana" w:cs="Verdana"/>
          <w:spacing w:val="1"/>
          <w:position w:val="-1"/>
          <w:sz w:val="22"/>
          <w:szCs w:val="22"/>
        </w:rPr>
        <w:t>mb</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r</w:t>
      </w:r>
      <w:r>
        <w:rPr>
          <w:rFonts w:ascii="Verdana" w:eastAsia="Verdana" w:hAnsi="Verdana" w:cs="Verdana"/>
          <w:position w:val="-1"/>
          <w:sz w:val="22"/>
          <w:szCs w:val="22"/>
        </w:rPr>
        <w:t>s us</w:t>
      </w:r>
      <w:r>
        <w:rPr>
          <w:rFonts w:ascii="Verdana" w:eastAsia="Verdana" w:hAnsi="Verdana" w:cs="Verdana"/>
          <w:spacing w:val="-3"/>
          <w:position w:val="-1"/>
          <w:sz w:val="22"/>
          <w:szCs w:val="22"/>
        </w:rPr>
        <w:t>i</w:t>
      </w:r>
      <w:r>
        <w:rPr>
          <w:rFonts w:ascii="Verdana" w:eastAsia="Verdana" w:hAnsi="Verdana" w:cs="Verdana"/>
          <w:position w:val="-1"/>
          <w:sz w:val="22"/>
          <w:szCs w:val="22"/>
        </w:rPr>
        <w:t>ng t</w:t>
      </w:r>
      <w:r>
        <w:rPr>
          <w:rFonts w:ascii="Verdana" w:eastAsia="Verdana" w:hAnsi="Verdana" w:cs="Verdana"/>
          <w:spacing w:val="-1"/>
          <w:position w:val="-1"/>
          <w:sz w:val="22"/>
          <w:szCs w:val="22"/>
        </w:rPr>
        <w:t>h</w:t>
      </w:r>
      <w:r>
        <w:rPr>
          <w:rFonts w:ascii="Verdana" w:eastAsia="Verdana" w:hAnsi="Verdana" w:cs="Verdana"/>
          <w:spacing w:val="-3"/>
          <w:position w:val="-1"/>
          <w:sz w:val="22"/>
          <w:szCs w:val="22"/>
        </w:rPr>
        <w:t>i</w:t>
      </w:r>
      <w:r>
        <w:rPr>
          <w:rFonts w:ascii="Verdana" w:eastAsia="Verdana" w:hAnsi="Verdana" w:cs="Verdana"/>
          <w:position w:val="-1"/>
          <w:sz w:val="22"/>
          <w:szCs w:val="22"/>
        </w:rPr>
        <w:t xml:space="preserve">s </w:t>
      </w:r>
      <w:r>
        <w:rPr>
          <w:rFonts w:ascii="Verdana" w:eastAsia="Verdana" w:hAnsi="Verdana" w:cs="Verdana"/>
          <w:spacing w:val="1"/>
          <w:position w:val="-1"/>
          <w:sz w:val="22"/>
          <w:szCs w:val="22"/>
        </w:rPr>
        <w:t>m</w:t>
      </w:r>
      <w:r>
        <w:rPr>
          <w:rFonts w:ascii="Verdana" w:eastAsia="Verdana" w:hAnsi="Verdana" w:cs="Verdana"/>
          <w:position w:val="-1"/>
          <w:sz w:val="22"/>
          <w:szCs w:val="22"/>
        </w:rPr>
        <w:t>o</w:t>
      </w:r>
      <w:r>
        <w:rPr>
          <w:rFonts w:ascii="Verdana" w:eastAsia="Verdana" w:hAnsi="Verdana" w:cs="Verdana"/>
          <w:spacing w:val="2"/>
          <w:position w:val="-1"/>
          <w:sz w:val="22"/>
          <w:szCs w:val="22"/>
        </w:rPr>
        <w:t>d</w:t>
      </w:r>
      <w:r>
        <w:rPr>
          <w:rFonts w:ascii="Verdana" w:eastAsia="Verdana" w:hAnsi="Verdana" w:cs="Verdana"/>
          <w:spacing w:val="-2"/>
          <w:position w:val="-1"/>
          <w:sz w:val="22"/>
          <w:szCs w:val="22"/>
        </w:rPr>
        <w:t>e</w:t>
      </w:r>
      <w:r>
        <w:rPr>
          <w:rFonts w:ascii="Verdana" w:eastAsia="Verdana" w:hAnsi="Verdana" w:cs="Verdana"/>
          <w:spacing w:val="-3"/>
          <w:position w:val="-1"/>
          <w:sz w:val="22"/>
          <w:szCs w:val="22"/>
        </w:rPr>
        <w:t>l</w:t>
      </w:r>
      <w:r>
        <w:rPr>
          <w:rFonts w:ascii="Verdana" w:eastAsia="Verdana" w:hAnsi="Verdana" w:cs="Verdana"/>
          <w:position w:val="-1"/>
          <w:sz w:val="22"/>
          <w:szCs w:val="22"/>
        </w:rPr>
        <w:t>:</w:t>
      </w:r>
    </w:p>
    <w:p w14:paraId="0533AE02" w14:textId="77777777" w:rsidR="002C7584" w:rsidRDefault="002C7584">
      <w:pPr>
        <w:spacing w:before="4" w:line="240" w:lineRule="exact"/>
        <w:rPr>
          <w:sz w:val="24"/>
          <w:szCs w:val="24"/>
        </w:rPr>
      </w:pPr>
    </w:p>
    <w:tbl>
      <w:tblPr>
        <w:tblW w:w="0" w:type="auto"/>
        <w:tblInd w:w="337" w:type="dxa"/>
        <w:tblLayout w:type="fixed"/>
        <w:tblCellMar>
          <w:left w:w="0" w:type="dxa"/>
          <w:right w:w="0" w:type="dxa"/>
        </w:tblCellMar>
        <w:tblLook w:val="01E0" w:firstRow="1" w:lastRow="1" w:firstColumn="1" w:lastColumn="1" w:noHBand="0" w:noVBand="0"/>
      </w:tblPr>
      <w:tblGrid>
        <w:gridCol w:w="3433"/>
        <w:gridCol w:w="3433"/>
        <w:gridCol w:w="3281"/>
      </w:tblGrid>
      <w:tr w:rsidR="002C7584" w14:paraId="447DD0A9" w14:textId="77777777" w:rsidTr="00205A50">
        <w:trPr>
          <w:trHeight w:hRule="exact" w:val="322"/>
        </w:trPr>
        <w:tc>
          <w:tcPr>
            <w:tcW w:w="3433" w:type="dxa"/>
            <w:tcBorders>
              <w:top w:val="single" w:sz="5" w:space="0" w:color="000000"/>
              <w:left w:val="single" w:sz="5" w:space="0" w:color="000000"/>
              <w:bottom w:val="single" w:sz="5" w:space="0" w:color="000000"/>
              <w:right w:val="single" w:sz="5" w:space="0" w:color="000000"/>
            </w:tcBorders>
            <w:shd w:val="clear" w:color="auto" w:fill="DFDFDF"/>
          </w:tcPr>
          <w:p w14:paraId="2AA72C9D" w14:textId="77777777" w:rsidR="002C7584" w:rsidRDefault="00E00721">
            <w:pPr>
              <w:spacing w:line="240" w:lineRule="exact"/>
              <w:ind w:left="1144" w:right="1141"/>
              <w:jc w:val="center"/>
              <w:rPr>
                <w:rFonts w:ascii="Verdana" w:eastAsia="Verdana" w:hAnsi="Verdana" w:cs="Verdana"/>
                <w:sz w:val="22"/>
                <w:szCs w:val="22"/>
              </w:rPr>
            </w:pPr>
            <w:r>
              <w:rPr>
                <w:rFonts w:ascii="Verdana" w:eastAsia="Verdana" w:hAnsi="Verdana" w:cs="Verdana"/>
                <w:spacing w:val="2"/>
                <w:position w:val="-1"/>
                <w:sz w:val="22"/>
                <w:szCs w:val="22"/>
              </w:rPr>
              <w:t>H</w:t>
            </w:r>
            <w:r>
              <w:rPr>
                <w:rFonts w:ascii="Verdana" w:eastAsia="Verdana" w:hAnsi="Verdana" w:cs="Verdana"/>
                <w:position w:val="-1"/>
                <w:sz w:val="22"/>
                <w:szCs w:val="22"/>
              </w:rPr>
              <w:t>u</w:t>
            </w:r>
            <w:r>
              <w:rPr>
                <w:rFonts w:ascii="Verdana" w:eastAsia="Verdana" w:hAnsi="Verdana" w:cs="Verdana"/>
                <w:spacing w:val="-1"/>
                <w:position w:val="-1"/>
                <w:sz w:val="22"/>
                <w:szCs w:val="22"/>
              </w:rPr>
              <w:t>n</w:t>
            </w:r>
            <w:r>
              <w:rPr>
                <w:rFonts w:ascii="Verdana" w:eastAsia="Verdana" w:hAnsi="Verdana" w:cs="Verdana"/>
                <w:spacing w:val="1"/>
                <w:position w:val="-1"/>
                <w:sz w:val="22"/>
                <w:szCs w:val="22"/>
              </w:rPr>
              <w:t>d</w:t>
            </w:r>
            <w:r>
              <w:rPr>
                <w:rFonts w:ascii="Verdana" w:eastAsia="Verdana" w:hAnsi="Verdana" w:cs="Verdana"/>
                <w:spacing w:val="2"/>
                <w:position w:val="-1"/>
                <w:sz w:val="22"/>
                <w:szCs w:val="22"/>
              </w:rPr>
              <w:t>r</w:t>
            </w:r>
            <w:r>
              <w:rPr>
                <w:rFonts w:ascii="Verdana" w:eastAsia="Verdana" w:hAnsi="Verdana" w:cs="Verdana"/>
                <w:spacing w:val="-7"/>
                <w:position w:val="-1"/>
                <w:sz w:val="22"/>
                <w:szCs w:val="22"/>
              </w:rPr>
              <w:t>e</w:t>
            </w:r>
            <w:r>
              <w:rPr>
                <w:rFonts w:ascii="Verdana" w:eastAsia="Verdana" w:hAnsi="Verdana" w:cs="Verdana"/>
                <w:spacing w:val="1"/>
                <w:position w:val="-1"/>
                <w:sz w:val="22"/>
                <w:szCs w:val="22"/>
              </w:rPr>
              <w:t>d</w:t>
            </w:r>
            <w:r>
              <w:rPr>
                <w:rFonts w:ascii="Verdana" w:eastAsia="Verdana" w:hAnsi="Verdana" w:cs="Verdana"/>
                <w:position w:val="-1"/>
                <w:sz w:val="22"/>
                <w:szCs w:val="22"/>
              </w:rPr>
              <w:t>s</w:t>
            </w:r>
          </w:p>
        </w:tc>
        <w:tc>
          <w:tcPr>
            <w:tcW w:w="3433" w:type="dxa"/>
            <w:tcBorders>
              <w:top w:val="single" w:sz="5" w:space="0" w:color="000000"/>
              <w:left w:val="single" w:sz="5" w:space="0" w:color="000000"/>
              <w:bottom w:val="single" w:sz="5" w:space="0" w:color="000000"/>
              <w:right w:val="single" w:sz="5" w:space="0" w:color="000000"/>
            </w:tcBorders>
            <w:shd w:val="clear" w:color="auto" w:fill="DFDFDF"/>
          </w:tcPr>
          <w:p w14:paraId="6A674B1D" w14:textId="77777777" w:rsidR="002C7584" w:rsidRDefault="00E00721">
            <w:pPr>
              <w:spacing w:line="240" w:lineRule="exact"/>
              <w:ind w:left="1412" w:right="1413"/>
              <w:jc w:val="center"/>
              <w:rPr>
                <w:rFonts w:ascii="Verdana" w:eastAsia="Verdana" w:hAnsi="Verdana" w:cs="Verdana"/>
                <w:sz w:val="22"/>
                <w:szCs w:val="22"/>
              </w:rPr>
            </w:pPr>
            <w:r>
              <w:rPr>
                <w:rFonts w:ascii="Verdana" w:eastAsia="Verdana" w:hAnsi="Verdana" w:cs="Verdana"/>
                <w:spacing w:val="-2"/>
                <w:position w:val="-1"/>
                <w:sz w:val="22"/>
                <w:szCs w:val="22"/>
              </w:rPr>
              <w:t>Te</w:t>
            </w:r>
            <w:r>
              <w:rPr>
                <w:rFonts w:ascii="Verdana" w:eastAsia="Verdana" w:hAnsi="Verdana" w:cs="Verdana"/>
                <w:position w:val="-1"/>
                <w:sz w:val="22"/>
                <w:szCs w:val="22"/>
              </w:rPr>
              <w:t>ns</w:t>
            </w:r>
          </w:p>
        </w:tc>
        <w:tc>
          <w:tcPr>
            <w:tcW w:w="3281" w:type="dxa"/>
            <w:tcBorders>
              <w:top w:val="single" w:sz="5" w:space="0" w:color="000000"/>
              <w:left w:val="single" w:sz="5" w:space="0" w:color="000000"/>
              <w:bottom w:val="single" w:sz="5" w:space="0" w:color="000000"/>
              <w:right w:val="single" w:sz="5" w:space="0" w:color="000000"/>
            </w:tcBorders>
            <w:shd w:val="clear" w:color="auto" w:fill="DFDFDF"/>
          </w:tcPr>
          <w:p w14:paraId="17B98DB3" w14:textId="77777777" w:rsidR="002C7584" w:rsidRDefault="00E00721">
            <w:pPr>
              <w:spacing w:line="240" w:lineRule="exact"/>
              <w:ind w:left="1393" w:right="1394"/>
              <w:jc w:val="center"/>
              <w:rPr>
                <w:rFonts w:ascii="Verdana" w:eastAsia="Verdana" w:hAnsi="Verdana" w:cs="Verdana"/>
                <w:sz w:val="22"/>
                <w:szCs w:val="22"/>
              </w:rPr>
            </w:pPr>
            <w:r>
              <w:rPr>
                <w:rFonts w:ascii="Verdana" w:eastAsia="Verdana" w:hAnsi="Verdana" w:cs="Verdana"/>
                <w:spacing w:val="-1"/>
                <w:position w:val="-1"/>
                <w:sz w:val="22"/>
                <w:szCs w:val="22"/>
              </w:rPr>
              <w:t>O</w:t>
            </w:r>
            <w:r>
              <w:rPr>
                <w:rFonts w:ascii="Verdana" w:eastAsia="Verdana" w:hAnsi="Verdana" w:cs="Verdana"/>
                <w:position w:val="-1"/>
                <w:sz w:val="22"/>
                <w:szCs w:val="22"/>
              </w:rPr>
              <w:t>n</w:t>
            </w:r>
            <w:r>
              <w:rPr>
                <w:rFonts w:ascii="Verdana" w:eastAsia="Verdana" w:hAnsi="Verdana" w:cs="Verdana"/>
                <w:spacing w:val="-3"/>
                <w:position w:val="-1"/>
                <w:sz w:val="22"/>
                <w:szCs w:val="22"/>
              </w:rPr>
              <w:t>e</w:t>
            </w:r>
            <w:r>
              <w:rPr>
                <w:rFonts w:ascii="Verdana" w:eastAsia="Verdana" w:hAnsi="Verdana" w:cs="Verdana"/>
                <w:position w:val="-1"/>
                <w:sz w:val="22"/>
                <w:szCs w:val="22"/>
              </w:rPr>
              <w:t>s</w:t>
            </w:r>
          </w:p>
        </w:tc>
      </w:tr>
      <w:tr w:rsidR="002C7584" w14:paraId="4C93B4E0" w14:textId="77777777" w:rsidTr="00205A50">
        <w:trPr>
          <w:trHeight w:hRule="exact" w:val="2257"/>
        </w:trPr>
        <w:tc>
          <w:tcPr>
            <w:tcW w:w="3433" w:type="dxa"/>
            <w:tcBorders>
              <w:top w:val="single" w:sz="5" w:space="0" w:color="000000"/>
              <w:left w:val="single" w:sz="5" w:space="0" w:color="000000"/>
              <w:bottom w:val="single" w:sz="5" w:space="0" w:color="000000"/>
              <w:right w:val="single" w:sz="5" w:space="0" w:color="000000"/>
            </w:tcBorders>
          </w:tcPr>
          <w:p w14:paraId="29BACBEC" w14:textId="57774476" w:rsidR="002C7584" w:rsidRDefault="005B1270">
            <w:pPr>
              <w:spacing w:before="3"/>
              <w:ind w:left="915"/>
            </w:pPr>
            <w:r>
              <w:rPr>
                <w:noProof/>
                <w:lang w:val="en-GB" w:eastAsia="en-GB"/>
              </w:rPr>
              <w:drawing>
                <wp:inline distT="0" distB="0" distL="0" distR="0" wp14:anchorId="4ABF90A5" wp14:editId="23B7A665">
                  <wp:extent cx="1000125" cy="1181100"/>
                  <wp:effectExtent l="0" t="0" r="9525"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1181100"/>
                          </a:xfrm>
                          <a:prstGeom prst="rect">
                            <a:avLst/>
                          </a:prstGeom>
                          <a:noFill/>
                          <a:ln>
                            <a:noFill/>
                          </a:ln>
                        </pic:spPr>
                      </pic:pic>
                    </a:graphicData>
                  </a:graphic>
                </wp:inline>
              </w:drawing>
            </w:r>
          </w:p>
        </w:tc>
        <w:tc>
          <w:tcPr>
            <w:tcW w:w="3433" w:type="dxa"/>
            <w:tcBorders>
              <w:top w:val="single" w:sz="5" w:space="0" w:color="000000"/>
              <w:left w:val="single" w:sz="5" w:space="0" w:color="000000"/>
              <w:bottom w:val="single" w:sz="5" w:space="0" w:color="000000"/>
              <w:right w:val="single" w:sz="5" w:space="0" w:color="000000"/>
            </w:tcBorders>
          </w:tcPr>
          <w:p w14:paraId="7E2DDF1E" w14:textId="663185CA" w:rsidR="002C7584" w:rsidRDefault="005B1270">
            <w:pPr>
              <w:spacing w:before="3"/>
              <w:ind w:left="693"/>
            </w:pPr>
            <w:r>
              <w:rPr>
                <w:noProof/>
                <w:lang w:val="en-GB" w:eastAsia="en-GB"/>
              </w:rPr>
              <w:drawing>
                <wp:inline distT="0" distB="0" distL="0" distR="0" wp14:anchorId="321CF517" wp14:editId="06C59D55">
                  <wp:extent cx="371475" cy="1095375"/>
                  <wp:effectExtent l="0" t="0" r="9525" b="952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1095375"/>
                          </a:xfrm>
                          <a:prstGeom prst="rect">
                            <a:avLst/>
                          </a:prstGeom>
                          <a:noFill/>
                          <a:ln>
                            <a:noFill/>
                          </a:ln>
                        </pic:spPr>
                      </pic:pic>
                    </a:graphicData>
                  </a:graphic>
                </wp:inline>
              </w:drawing>
            </w:r>
          </w:p>
          <w:p w14:paraId="40D57F8E" w14:textId="77777777" w:rsidR="002C7584" w:rsidRDefault="002C7584">
            <w:pPr>
              <w:spacing w:before="5" w:line="120" w:lineRule="exact"/>
              <w:rPr>
                <w:sz w:val="13"/>
                <w:szCs w:val="13"/>
              </w:rPr>
            </w:pPr>
          </w:p>
        </w:tc>
        <w:tc>
          <w:tcPr>
            <w:tcW w:w="3281" w:type="dxa"/>
            <w:tcBorders>
              <w:top w:val="single" w:sz="5" w:space="0" w:color="000000"/>
              <w:left w:val="single" w:sz="5" w:space="0" w:color="000000"/>
              <w:bottom w:val="single" w:sz="5" w:space="0" w:color="000000"/>
              <w:right w:val="single" w:sz="5" w:space="0" w:color="000000"/>
            </w:tcBorders>
          </w:tcPr>
          <w:p w14:paraId="598B3597" w14:textId="058F63AB" w:rsidR="002C7584" w:rsidRDefault="00686A2E">
            <w:r>
              <w:rPr>
                <w:noProof/>
                <w:lang w:val="en-GB" w:eastAsia="en-GB"/>
              </w:rPr>
              <w:drawing>
                <wp:inline distT="0" distB="0" distL="0" distR="0" wp14:anchorId="3F415AA1" wp14:editId="348631F1">
                  <wp:extent cx="1400175" cy="1511935"/>
                  <wp:effectExtent l="0" t="0" r="952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0175" cy="1511935"/>
                          </a:xfrm>
                          <a:prstGeom prst="rect">
                            <a:avLst/>
                          </a:prstGeom>
                          <a:noFill/>
                        </pic:spPr>
                      </pic:pic>
                    </a:graphicData>
                  </a:graphic>
                </wp:inline>
              </w:drawing>
            </w:r>
          </w:p>
        </w:tc>
      </w:tr>
      <w:tr w:rsidR="002C7584" w14:paraId="65680901" w14:textId="77777777" w:rsidTr="00205A50">
        <w:trPr>
          <w:trHeight w:hRule="exact" w:val="976"/>
        </w:trPr>
        <w:tc>
          <w:tcPr>
            <w:tcW w:w="3433" w:type="dxa"/>
            <w:tcBorders>
              <w:top w:val="single" w:sz="5" w:space="0" w:color="000000"/>
              <w:left w:val="single" w:sz="5" w:space="0" w:color="000000"/>
              <w:bottom w:val="single" w:sz="5" w:space="0" w:color="000000"/>
              <w:right w:val="single" w:sz="5" w:space="0" w:color="000000"/>
            </w:tcBorders>
          </w:tcPr>
          <w:p w14:paraId="598ED91A" w14:textId="77777777" w:rsidR="002C7584" w:rsidRDefault="002C7584">
            <w:pPr>
              <w:spacing w:before="3" w:line="260" w:lineRule="exact"/>
              <w:rPr>
                <w:sz w:val="26"/>
                <w:szCs w:val="26"/>
              </w:rPr>
            </w:pPr>
          </w:p>
          <w:p w14:paraId="582BB195" w14:textId="77777777" w:rsidR="002C7584" w:rsidRDefault="00E00721">
            <w:pPr>
              <w:ind w:left="1595" w:right="1592"/>
              <w:jc w:val="center"/>
              <w:rPr>
                <w:rFonts w:ascii="Verdana" w:eastAsia="Verdana" w:hAnsi="Verdana" w:cs="Verdana"/>
                <w:sz w:val="22"/>
                <w:szCs w:val="22"/>
              </w:rPr>
            </w:pPr>
            <w:r>
              <w:rPr>
                <w:rFonts w:ascii="Verdana" w:eastAsia="Verdana" w:hAnsi="Verdana" w:cs="Verdana"/>
                <w:b/>
                <w:sz w:val="22"/>
                <w:szCs w:val="22"/>
              </w:rPr>
              <w:t>1</w:t>
            </w:r>
          </w:p>
        </w:tc>
        <w:tc>
          <w:tcPr>
            <w:tcW w:w="3433" w:type="dxa"/>
            <w:tcBorders>
              <w:top w:val="single" w:sz="5" w:space="0" w:color="000000"/>
              <w:left w:val="single" w:sz="5" w:space="0" w:color="000000"/>
              <w:bottom w:val="single" w:sz="5" w:space="0" w:color="000000"/>
              <w:right w:val="single" w:sz="5" w:space="0" w:color="000000"/>
            </w:tcBorders>
          </w:tcPr>
          <w:p w14:paraId="1F4873A1" w14:textId="77777777" w:rsidR="002C7584" w:rsidRDefault="002C7584">
            <w:pPr>
              <w:spacing w:before="3" w:line="260" w:lineRule="exact"/>
              <w:rPr>
                <w:sz w:val="26"/>
                <w:szCs w:val="26"/>
              </w:rPr>
            </w:pPr>
          </w:p>
          <w:p w14:paraId="39889A71" w14:textId="77777777" w:rsidR="002C7584" w:rsidRDefault="00E00721">
            <w:pPr>
              <w:ind w:left="1595" w:right="1592"/>
              <w:jc w:val="center"/>
              <w:rPr>
                <w:rFonts w:ascii="Verdana" w:eastAsia="Verdana" w:hAnsi="Verdana" w:cs="Verdana"/>
                <w:sz w:val="22"/>
                <w:szCs w:val="22"/>
              </w:rPr>
            </w:pPr>
            <w:r>
              <w:rPr>
                <w:rFonts w:ascii="Verdana" w:eastAsia="Verdana" w:hAnsi="Verdana" w:cs="Verdana"/>
                <w:b/>
                <w:sz w:val="22"/>
                <w:szCs w:val="22"/>
              </w:rPr>
              <w:t>3</w:t>
            </w:r>
          </w:p>
        </w:tc>
        <w:tc>
          <w:tcPr>
            <w:tcW w:w="3281" w:type="dxa"/>
            <w:tcBorders>
              <w:top w:val="single" w:sz="5" w:space="0" w:color="000000"/>
              <w:left w:val="single" w:sz="5" w:space="0" w:color="000000"/>
              <w:bottom w:val="single" w:sz="5" w:space="0" w:color="000000"/>
              <w:right w:val="single" w:sz="5" w:space="0" w:color="000000"/>
            </w:tcBorders>
          </w:tcPr>
          <w:p w14:paraId="4899A84F" w14:textId="77777777" w:rsidR="002C7584" w:rsidRDefault="002C7584">
            <w:pPr>
              <w:spacing w:before="3" w:line="260" w:lineRule="exact"/>
              <w:rPr>
                <w:sz w:val="26"/>
                <w:szCs w:val="26"/>
              </w:rPr>
            </w:pPr>
          </w:p>
          <w:p w14:paraId="49DAAE93" w14:textId="3067F4E4" w:rsidR="002C7584" w:rsidRPr="00205A50" w:rsidRDefault="00686A2E">
            <w:pPr>
              <w:ind w:left="1595" w:right="1592"/>
              <w:jc w:val="center"/>
              <w:rPr>
                <w:rFonts w:ascii="Verdana" w:eastAsia="Verdana" w:hAnsi="Verdana" w:cs="Verdana"/>
                <w:b/>
                <w:sz w:val="22"/>
                <w:szCs w:val="22"/>
              </w:rPr>
            </w:pPr>
            <w:r w:rsidRPr="00686A2E">
              <w:rPr>
                <w:rFonts w:ascii="Verdana" w:eastAsia="Verdana" w:hAnsi="Verdana" w:cs="Verdana"/>
                <w:b/>
                <w:sz w:val="22"/>
                <w:szCs w:val="22"/>
              </w:rPr>
              <w:t>9</w:t>
            </w:r>
          </w:p>
        </w:tc>
      </w:tr>
    </w:tbl>
    <w:p w14:paraId="632E4FC4" w14:textId="77777777" w:rsidR="002C7584" w:rsidRDefault="002C7584">
      <w:pPr>
        <w:spacing w:line="200" w:lineRule="exact"/>
      </w:pPr>
    </w:p>
    <w:p w14:paraId="02B6FB55" w14:textId="77777777" w:rsidR="002C7584" w:rsidRDefault="002C7584">
      <w:pPr>
        <w:spacing w:before="1" w:line="280" w:lineRule="exact"/>
        <w:rPr>
          <w:sz w:val="28"/>
          <w:szCs w:val="28"/>
        </w:rPr>
      </w:pPr>
    </w:p>
    <w:p w14:paraId="40D49949" w14:textId="77777777" w:rsidR="002C7584" w:rsidRDefault="00E00721">
      <w:pPr>
        <w:spacing w:before="21" w:line="240" w:lineRule="exact"/>
        <w:ind w:left="454"/>
        <w:rPr>
          <w:rFonts w:ascii="Verdana" w:eastAsia="Verdana" w:hAnsi="Verdana" w:cs="Verdana"/>
          <w:sz w:val="22"/>
          <w:szCs w:val="22"/>
        </w:rPr>
      </w:pPr>
      <w:r>
        <w:rPr>
          <w:rFonts w:ascii="Verdana" w:eastAsia="Verdana" w:hAnsi="Verdana" w:cs="Verdana"/>
          <w:spacing w:val="-2"/>
          <w:position w:val="-1"/>
          <w:sz w:val="22"/>
          <w:szCs w:val="22"/>
        </w:rPr>
        <w:t>A</w:t>
      </w:r>
      <w:r>
        <w:rPr>
          <w:rFonts w:ascii="Verdana" w:eastAsia="Verdana" w:hAnsi="Verdana" w:cs="Verdana"/>
          <w:position w:val="-1"/>
          <w:sz w:val="22"/>
          <w:szCs w:val="22"/>
        </w:rPr>
        <w:t>nd t</w:t>
      </w:r>
      <w:r>
        <w:rPr>
          <w:rFonts w:ascii="Verdana" w:eastAsia="Verdana" w:hAnsi="Verdana" w:cs="Verdana"/>
          <w:spacing w:val="-1"/>
          <w:position w:val="-1"/>
          <w:sz w:val="22"/>
          <w:szCs w:val="22"/>
        </w:rPr>
        <w:t>h</w:t>
      </w:r>
      <w:r>
        <w:rPr>
          <w:rFonts w:ascii="Verdana" w:eastAsia="Verdana" w:hAnsi="Verdana" w:cs="Verdana"/>
          <w:spacing w:val="-2"/>
          <w:position w:val="-1"/>
          <w:sz w:val="22"/>
          <w:szCs w:val="22"/>
        </w:rPr>
        <w:t>e</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spacing w:val="-3"/>
          <w:position w:val="-1"/>
          <w:sz w:val="22"/>
          <w:szCs w:val="22"/>
        </w:rPr>
        <w:t>i</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spacing w:val="3"/>
          <w:position w:val="-1"/>
          <w:sz w:val="22"/>
          <w:szCs w:val="22"/>
        </w:rPr>
        <w:t>Y</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a</w:t>
      </w:r>
      <w:r>
        <w:rPr>
          <w:rFonts w:ascii="Verdana" w:eastAsia="Verdana" w:hAnsi="Verdana" w:cs="Verdana"/>
          <w:position w:val="-1"/>
          <w:sz w:val="22"/>
          <w:szCs w:val="22"/>
        </w:rPr>
        <w:t>r</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T</w:t>
      </w:r>
      <w:r>
        <w:rPr>
          <w:rFonts w:ascii="Verdana" w:eastAsia="Verdana" w:hAnsi="Verdana" w:cs="Verdana"/>
          <w:position w:val="-1"/>
          <w:sz w:val="22"/>
          <w:szCs w:val="22"/>
        </w:rPr>
        <w:t>h</w:t>
      </w:r>
      <w:r>
        <w:rPr>
          <w:rFonts w:ascii="Verdana" w:eastAsia="Verdana" w:hAnsi="Verdana" w:cs="Verdana"/>
          <w:spacing w:val="1"/>
          <w:position w:val="-1"/>
          <w:sz w:val="22"/>
          <w:szCs w:val="22"/>
        </w:rPr>
        <w:t>r</w:t>
      </w:r>
      <w:r>
        <w:rPr>
          <w:rFonts w:ascii="Verdana" w:eastAsia="Verdana" w:hAnsi="Verdana" w:cs="Verdana"/>
          <w:spacing w:val="-2"/>
          <w:position w:val="-1"/>
          <w:sz w:val="22"/>
          <w:szCs w:val="22"/>
        </w:rPr>
        <w:t>ee</w:t>
      </w:r>
      <w:r>
        <w:rPr>
          <w:rFonts w:ascii="Verdana" w:eastAsia="Verdana" w:hAnsi="Verdana" w:cs="Verdana"/>
          <w:position w:val="-1"/>
          <w:sz w:val="22"/>
          <w:szCs w:val="22"/>
        </w:rPr>
        <w:t>,</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ar</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spacing w:val="-3"/>
          <w:position w:val="-1"/>
          <w:sz w:val="22"/>
          <w:szCs w:val="22"/>
        </w:rPr>
        <w:t>i</w:t>
      </w:r>
      <w:r>
        <w:rPr>
          <w:rFonts w:ascii="Verdana" w:eastAsia="Verdana" w:hAnsi="Verdana" w:cs="Verdana"/>
          <w:position w:val="-1"/>
          <w:sz w:val="22"/>
          <w:szCs w:val="22"/>
        </w:rPr>
        <w:t>n</w:t>
      </w:r>
      <w:r>
        <w:rPr>
          <w:rFonts w:ascii="Verdana" w:eastAsia="Verdana" w:hAnsi="Verdana" w:cs="Verdana"/>
          <w:spacing w:val="-1"/>
          <w:position w:val="-1"/>
          <w:sz w:val="22"/>
          <w:szCs w:val="22"/>
        </w:rPr>
        <w:t>t</w:t>
      </w:r>
      <w:r>
        <w:rPr>
          <w:rFonts w:ascii="Verdana" w:eastAsia="Verdana" w:hAnsi="Verdana" w:cs="Verdana"/>
          <w:spacing w:val="2"/>
          <w:position w:val="-1"/>
          <w:sz w:val="22"/>
          <w:szCs w:val="22"/>
        </w:rPr>
        <w:t>r</w:t>
      </w:r>
      <w:r>
        <w:rPr>
          <w:rFonts w:ascii="Verdana" w:eastAsia="Verdana" w:hAnsi="Verdana" w:cs="Verdana"/>
          <w:position w:val="-1"/>
          <w:sz w:val="22"/>
          <w:szCs w:val="22"/>
        </w:rPr>
        <w:t>o</w:t>
      </w:r>
      <w:r>
        <w:rPr>
          <w:rFonts w:ascii="Verdana" w:eastAsia="Verdana" w:hAnsi="Verdana" w:cs="Verdana"/>
          <w:spacing w:val="2"/>
          <w:position w:val="-1"/>
          <w:sz w:val="22"/>
          <w:szCs w:val="22"/>
        </w:rPr>
        <w:t>d</w:t>
      </w:r>
      <w:r>
        <w:rPr>
          <w:rFonts w:ascii="Verdana" w:eastAsia="Verdana" w:hAnsi="Verdana" w:cs="Verdana"/>
          <w:position w:val="-1"/>
          <w:sz w:val="22"/>
          <w:szCs w:val="22"/>
        </w:rPr>
        <w:t>uc</w:t>
      </w:r>
      <w:r>
        <w:rPr>
          <w:rFonts w:ascii="Verdana" w:eastAsia="Verdana" w:hAnsi="Verdana" w:cs="Verdana"/>
          <w:spacing w:val="-2"/>
          <w:position w:val="-1"/>
          <w:sz w:val="22"/>
          <w:szCs w:val="22"/>
        </w:rPr>
        <w:t>e</w:t>
      </w:r>
      <w:r>
        <w:rPr>
          <w:rFonts w:ascii="Verdana" w:eastAsia="Verdana" w:hAnsi="Verdana" w:cs="Verdana"/>
          <w:position w:val="-1"/>
          <w:sz w:val="22"/>
          <w:szCs w:val="22"/>
        </w:rPr>
        <w:t>d</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 xml:space="preserve">to </w:t>
      </w:r>
      <w:r>
        <w:rPr>
          <w:rFonts w:ascii="Verdana" w:eastAsia="Verdana" w:hAnsi="Verdana" w:cs="Verdana"/>
          <w:spacing w:val="-5"/>
          <w:position w:val="-1"/>
          <w:sz w:val="22"/>
          <w:szCs w:val="22"/>
        </w:rPr>
        <w:t>t</w:t>
      </w:r>
      <w:r>
        <w:rPr>
          <w:rFonts w:ascii="Verdana" w:eastAsia="Verdana" w:hAnsi="Verdana" w:cs="Verdana"/>
          <w:position w:val="-1"/>
          <w:sz w:val="22"/>
          <w:szCs w:val="22"/>
        </w:rPr>
        <w:t>ho</w:t>
      </w:r>
      <w:r>
        <w:rPr>
          <w:rFonts w:ascii="Verdana" w:eastAsia="Verdana" w:hAnsi="Verdana" w:cs="Verdana"/>
          <w:spacing w:val="-1"/>
          <w:position w:val="-1"/>
          <w:sz w:val="22"/>
          <w:szCs w:val="22"/>
        </w:rPr>
        <w:t>u</w:t>
      </w:r>
      <w:r>
        <w:rPr>
          <w:rFonts w:ascii="Verdana" w:eastAsia="Verdana" w:hAnsi="Verdana" w:cs="Verdana"/>
          <w:position w:val="-1"/>
          <w:sz w:val="22"/>
          <w:szCs w:val="22"/>
        </w:rPr>
        <w:t>s</w:t>
      </w:r>
      <w:r>
        <w:rPr>
          <w:rFonts w:ascii="Verdana" w:eastAsia="Verdana" w:hAnsi="Verdana" w:cs="Verdana"/>
          <w:spacing w:val="2"/>
          <w:position w:val="-1"/>
          <w:sz w:val="22"/>
          <w:szCs w:val="22"/>
        </w:rPr>
        <w:t>a</w:t>
      </w:r>
      <w:r>
        <w:rPr>
          <w:rFonts w:ascii="Verdana" w:eastAsia="Verdana" w:hAnsi="Verdana" w:cs="Verdana"/>
          <w:position w:val="-1"/>
          <w:sz w:val="22"/>
          <w:szCs w:val="22"/>
        </w:rPr>
        <w:t>n</w:t>
      </w:r>
      <w:r>
        <w:rPr>
          <w:rFonts w:ascii="Verdana" w:eastAsia="Verdana" w:hAnsi="Verdana" w:cs="Verdana"/>
          <w:spacing w:val="1"/>
          <w:position w:val="-1"/>
          <w:sz w:val="22"/>
          <w:szCs w:val="22"/>
        </w:rPr>
        <w:t>d</w:t>
      </w:r>
      <w:r>
        <w:rPr>
          <w:rFonts w:ascii="Verdana" w:eastAsia="Verdana" w:hAnsi="Verdana" w:cs="Verdana"/>
          <w:spacing w:val="-5"/>
          <w:position w:val="-1"/>
          <w:sz w:val="22"/>
          <w:szCs w:val="22"/>
        </w:rPr>
        <w:t>s</w:t>
      </w:r>
      <w:r>
        <w:rPr>
          <w:rFonts w:ascii="Verdana" w:eastAsia="Verdana" w:hAnsi="Verdana" w:cs="Verdana"/>
          <w:position w:val="-1"/>
          <w:sz w:val="22"/>
          <w:szCs w:val="22"/>
        </w:rPr>
        <w:t>,</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h</w:t>
      </w:r>
      <w:r>
        <w:rPr>
          <w:rFonts w:ascii="Verdana" w:eastAsia="Verdana" w:hAnsi="Verdana" w:cs="Verdana"/>
          <w:spacing w:val="-1"/>
          <w:position w:val="-1"/>
          <w:sz w:val="22"/>
          <w:szCs w:val="22"/>
        </w:rPr>
        <w:t>u</w:t>
      </w:r>
      <w:r>
        <w:rPr>
          <w:rFonts w:ascii="Verdana" w:eastAsia="Verdana" w:hAnsi="Verdana" w:cs="Verdana"/>
          <w:position w:val="-1"/>
          <w:sz w:val="22"/>
          <w:szCs w:val="22"/>
        </w:rPr>
        <w:t>n</w:t>
      </w:r>
      <w:r>
        <w:rPr>
          <w:rFonts w:ascii="Verdana" w:eastAsia="Verdana" w:hAnsi="Verdana" w:cs="Verdana"/>
          <w:spacing w:val="1"/>
          <w:position w:val="-1"/>
          <w:sz w:val="22"/>
          <w:szCs w:val="22"/>
        </w:rPr>
        <w:t>d</w:t>
      </w:r>
      <w:r>
        <w:rPr>
          <w:rFonts w:ascii="Verdana" w:eastAsia="Verdana" w:hAnsi="Verdana" w:cs="Verdana"/>
          <w:spacing w:val="2"/>
          <w:position w:val="-1"/>
          <w:sz w:val="22"/>
          <w:szCs w:val="22"/>
        </w:rPr>
        <w:t>r</w:t>
      </w:r>
      <w:r>
        <w:rPr>
          <w:rFonts w:ascii="Verdana" w:eastAsia="Verdana" w:hAnsi="Verdana" w:cs="Verdana"/>
          <w:spacing w:val="-7"/>
          <w:position w:val="-1"/>
          <w:sz w:val="22"/>
          <w:szCs w:val="22"/>
        </w:rPr>
        <w:t>e</w:t>
      </w:r>
      <w:r>
        <w:rPr>
          <w:rFonts w:ascii="Verdana" w:eastAsia="Verdana" w:hAnsi="Verdana" w:cs="Verdana"/>
          <w:spacing w:val="1"/>
          <w:position w:val="-1"/>
          <w:sz w:val="22"/>
          <w:szCs w:val="22"/>
        </w:rPr>
        <w:t>d</w:t>
      </w:r>
      <w:r>
        <w:rPr>
          <w:rFonts w:ascii="Verdana" w:eastAsia="Verdana" w:hAnsi="Verdana" w:cs="Verdana"/>
          <w:position w:val="-1"/>
          <w:sz w:val="22"/>
          <w:szCs w:val="22"/>
        </w:rPr>
        <w:t>s,</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t</w:t>
      </w:r>
      <w:r>
        <w:rPr>
          <w:rFonts w:ascii="Verdana" w:eastAsia="Verdana" w:hAnsi="Verdana" w:cs="Verdana"/>
          <w:spacing w:val="-3"/>
          <w:position w:val="-1"/>
          <w:sz w:val="22"/>
          <w:szCs w:val="22"/>
        </w:rPr>
        <w:t>e</w:t>
      </w:r>
      <w:r>
        <w:rPr>
          <w:rFonts w:ascii="Verdana" w:eastAsia="Verdana" w:hAnsi="Verdana" w:cs="Verdana"/>
          <w:position w:val="-1"/>
          <w:sz w:val="22"/>
          <w:szCs w:val="22"/>
        </w:rPr>
        <w:t>ns</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a</w:t>
      </w:r>
      <w:r>
        <w:rPr>
          <w:rFonts w:ascii="Verdana" w:eastAsia="Verdana" w:hAnsi="Verdana" w:cs="Verdana"/>
          <w:spacing w:val="-5"/>
          <w:position w:val="-1"/>
          <w:sz w:val="22"/>
          <w:szCs w:val="22"/>
        </w:rPr>
        <w:t>n</w:t>
      </w:r>
      <w:r>
        <w:rPr>
          <w:rFonts w:ascii="Verdana" w:eastAsia="Verdana" w:hAnsi="Verdana" w:cs="Verdana"/>
          <w:position w:val="-1"/>
          <w:sz w:val="22"/>
          <w:szCs w:val="22"/>
        </w:rPr>
        <w:t>d</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on</w:t>
      </w:r>
      <w:r>
        <w:rPr>
          <w:rFonts w:ascii="Verdana" w:eastAsia="Verdana" w:hAnsi="Verdana" w:cs="Verdana"/>
          <w:spacing w:val="-2"/>
          <w:position w:val="-1"/>
          <w:sz w:val="22"/>
          <w:szCs w:val="22"/>
        </w:rPr>
        <w:t>e</w:t>
      </w:r>
      <w:r>
        <w:rPr>
          <w:rFonts w:ascii="Verdana" w:eastAsia="Verdana" w:hAnsi="Verdana" w:cs="Verdana"/>
          <w:position w:val="-1"/>
          <w:sz w:val="22"/>
          <w:szCs w:val="22"/>
        </w:rPr>
        <w:t>s:</w:t>
      </w:r>
    </w:p>
    <w:p w14:paraId="37096236" w14:textId="77777777" w:rsidR="002C7584" w:rsidRDefault="002C7584">
      <w:pPr>
        <w:spacing w:before="19" w:line="220" w:lineRule="exact"/>
        <w:rPr>
          <w:sz w:val="22"/>
          <w:szCs w:val="22"/>
        </w:rPr>
      </w:pPr>
    </w:p>
    <w:tbl>
      <w:tblPr>
        <w:tblW w:w="0" w:type="auto"/>
        <w:tblInd w:w="337" w:type="dxa"/>
        <w:tblLayout w:type="fixed"/>
        <w:tblCellMar>
          <w:left w:w="0" w:type="dxa"/>
          <w:right w:w="0" w:type="dxa"/>
        </w:tblCellMar>
        <w:tblLook w:val="01E0" w:firstRow="1" w:lastRow="1" w:firstColumn="1" w:lastColumn="1" w:noHBand="0" w:noVBand="0"/>
      </w:tblPr>
      <w:tblGrid>
        <w:gridCol w:w="2823"/>
        <w:gridCol w:w="2291"/>
        <w:gridCol w:w="2492"/>
        <w:gridCol w:w="2492"/>
      </w:tblGrid>
      <w:tr w:rsidR="002C7584" w14:paraId="6E35D5AF" w14:textId="77777777">
        <w:trPr>
          <w:trHeight w:hRule="exact" w:val="274"/>
        </w:trPr>
        <w:tc>
          <w:tcPr>
            <w:tcW w:w="2823" w:type="dxa"/>
            <w:tcBorders>
              <w:top w:val="single" w:sz="5" w:space="0" w:color="000000"/>
              <w:left w:val="single" w:sz="5" w:space="0" w:color="000000"/>
              <w:bottom w:val="single" w:sz="5" w:space="0" w:color="000000"/>
              <w:right w:val="single" w:sz="5" w:space="0" w:color="000000"/>
            </w:tcBorders>
            <w:shd w:val="clear" w:color="auto" w:fill="DFDFDF"/>
          </w:tcPr>
          <w:p w14:paraId="7E09702E" w14:textId="77777777" w:rsidR="002C7584" w:rsidRDefault="00E00721">
            <w:pPr>
              <w:spacing w:line="260" w:lineRule="exact"/>
              <w:ind w:left="810"/>
              <w:rPr>
                <w:rFonts w:ascii="Verdana" w:eastAsia="Verdana" w:hAnsi="Verdana" w:cs="Verdana"/>
                <w:sz w:val="22"/>
                <w:szCs w:val="22"/>
              </w:rPr>
            </w:pPr>
            <w:r>
              <w:rPr>
                <w:rFonts w:ascii="Verdana" w:eastAsia="Verdana" w:hAnsi="Verdana" w:cs="Verdana"/>
                <w:spacing w:val="-2"/>
                <w:position w:val="-1"/>
                <w:sz w:val="22"/>
                <w:szCs w:val="22"/>
              </w:rPr>
              <w:t>T</w:t>
            </w:r>
            <w:r>
              <w:rPr>
                <w:rFonts w:ascii="Verdana" w:eastAsia="Verdana" w:hAnsi="Verdana" w:cs="Verdana"/>
                <w:position w:val="-1"/>
                <w:sz w:val="22"/>
                <w:szCs w:val="22"/>
              </w:rPr>
              <w:t>ho</w:t>
            </w:r>
            <w:r>
              <w:rPr>
                <w:rFonts w:ascii="Verdana" w:eastAsia="Verdana" w:hAnsi="Verdana" w:cs="Verdana"/>
                <w:spacing w:val="-1"/>
                <w:position w:val="-1"/>
                <w:sz w:val="22"/>
                <w:szCs w:val="22"/>
              </w:rPr>
              <w:t>u</w:t>
            </w:r>
            <w:r>
              <w:rPr>
                <w:rFonts w:ascii="Verdana" w:eastAsia="Verdana" w:hAnsi="Verdana" w:cs="Verdana"/>
                <w:position w:val="-1"/>
                <w:sz w:val="22"/>
                <w:szCs w:val="22"/>
              </w:rPr>
              <w:t>s</w:t>
            </w:r>
            <w:r>
              <w:rPr>
                <w:rFonts w:ascii="Verdana" w:eastAsia="Verdana" w:hAnsi="Verdana" w:cs="Verdana"/>
                <w:spacing w:val="2"/>
                <w:position w:val="-1"/>
                <w:sz w:val="22"/>
                <w:szCs w:val="22"/>
              </w:rPr>
              <w:t>a</w:t>
            </w:r>
            <w:r>
              <w:rPr>
                <w:rFonts w:ascii="Verdana" w:eastAsia="Verdana" w:hAnsi="Verdana" w:cs="Verdana"/>
                <w:position w:val="-1"/>
                <w:sz w:val="22"/>
                <w:szCs w:val="22"/>
              </w:rPr>
              <w:t>n</w:t>
            </w:r>
            <w:r>
              <w:rPr>
                <w:rFonts w:ascii="Verdana" w:eastAsia="Verdana" w:hAnsi="Verdana" w:cs="Verdana"/>
                <w:spacing w:val="1"/>
                <w:position w:val="-1"/>
                <w:sz w:val="22"/>
                <w:szCs w:val="22"/>
              </w:rPr>
              <w:t>d</w:t>
            </w:r>
            <w:r>
              <w:rPr>
                <w:rFonts w:ascii="Verdana" w:eastAsia="Verdana" w:hAnsi="Verdana" w:cs="Verdana"/>
                <w:position w:val="-1"/>
                <w:sz w:val="22"/>
                <w:szCs w:val="22"/>
              </w:rPr>
              <w:t>s</w:t>
            </w:r>
          </w:p>
        </w:tc>
        <w:tc>
          <w:tcPr>
            <w:tcW w:w="2291" w:type="dxa"/>
            <w:tcBorders>
              <w:top w:val="single" w:sz="5" w:space="0" w:color="000000"/>
              <w:left w:val="single" w:sz="5" w:space="0" w:color="000000"/>
              <w:bottom w:val="single" w:sz="5" w:space="0" w:color="000000"/>
              <w:right w:val="single" w:sz="5" w:space="0" w:color="000000"/>
            </w:tcBorders>
            <w:shd w:val="clear" w:color="auto" w:fill="DFDFDF"/>
          </w:tcPr>
          <w:p w14:paraId="4B218840" w14:textId="77777777" w:rsidR="002C7584" w:rsidRDefault="00E00721">
            <w:pPr>
              <w:spacing w:line="260" w:lineRule="exact"/>
              <w:ind w:left="609"/>
              <w:rPr>
                <w:rFonts w:ascii="Verdana" w:eastAsia="Verdana" w:hAnsi="Verdana" w:cs="Verdana"/>
                <w:sz w:val="22"/>
                <w:szCs w:val="22"/>
              </w:rPr>
            </w:pPr>
            <w:r>
              <w:rPr>
                <w:rFonts w:ascii="Verdana" w:eastAsia="Verdana" w:hAnsi="Verdana" w:cs="Verdana"/>
                <w:spacing w:val="2"/>
                <w:position w:val="-1"/>
                <w:sz w:val="22"/>
                <w:szCs w:val="22"/>
              </w:rPr>
              <w:t>H</w:t>
            </w:r>
            <w:r>
              <w:rPr>
                <w:rFonts w:ascii="Verdana" w:eastAsia="Verdana" w:hAnsi="Verdana" w:cs="Verdana"/>
                <w:position w:val="-1"/>
                <w:sz w:val="22"/>
                <w:szCs w:val="22"/>
              </w:rPr>
              <w:t>u</w:t>
            </w:r>
            <w:r>
              <w:rPr>
                <w:rFonts w:ascii="Verdana" w:eastAsia="Verdana" w:hAnsi="Verdana" w:cs="Verdana"/>
                <w:spacing w:val="-1"/>
                <w:position w:val="-1"/>
                <w:sz w:val="22"/>
                <w:szCs w:val="22"/>
              </w:rPr>
              <w:t>n</w:t>
            </w:r>
            <w:r>
              <w:rPr>
                <w:rFonts w:ascii="Verdana" w:eastAsia="Verdana" w:hAnsi="Verdana" w:cs="Verdana"/>
                <w:spacing w:val="1"/>
                <w:position w:val="-1"/>
                <w:sz w:val="22"/>
                <w:szCs w:val="22"/>
              </w:rPr>
              <w:t>d</w:t>
            </w:r>
            <w:r>
              <w:rPr>
                <w:rFonts w:ascii="Verdana" w:eastAsia="Verdana" w:hAnsi="Verdana" w:cs="Verdana"/>
                <w:spacing w:val="2"/>
                <w:position w:val="-1"/>
                <w:sz w:val="22"/>
                <w:szCs w:val="22"/>
              </w:rPr>
              <w:t>r</w:t>
            </w:r>
            <w:r>
              <w:rPr>
                <w:rFonts w:ascii="Verdana" w:eastAsia="Verdana" w:hAnsi="Verdana" w:cs="Verdana"/>
                <w:spacing w:val="-7"/>
                <w:position w:val="-1"/>
                <w:sz w:val="22"/>
                <w:szCs w:val="22"/>
              </w:rPr>
              <w:t>e</w:t>
            </w:r>
            <w:r>
              <w:rPr>
                <w:rFonts w:ascii="Verdana" w:eastAsia="Verdana" w:hAnsi="Verdana" w:cs="Verdana"/>
                <w:spacing w:val="1"/>
                <w:position w:val="-1"/>
                <w:sz w:val="22"/>
                <w:szCs w:val="22"/>
              </w:rPr>
              <w:t>d</w:t>
            </w:r>
            <w:r>
              <w:rPr>
                <w:rFonts w:ascii="Verdana" w:eastAsia="Verdana" w:hAnsi="Verdana" w:cs="Verdana"/>
                <w:position w:val="-1"/>
                <w:sz w:val="22"/>
                <w:szCs w:val="22"/>
              </w:rPr>
              <w:t>s</w:t>
            </w:r>
          </w:p>
        </w:tc>
        <w:tc>
          <w:tcPr>
            <w:tcW w:w="2492" w:type="dxa"/>
            <w:tcBorders>
              <w:top w:val="single" w:sz="5" w:space="0" w:color="000000"/>
              <w:left w:val="single" w:sz="5" w:space="0" w:color="000000"/>
              <w:bottom w:val="single" w:sz="5" w:space="0" w:color="000000"/>
              <w:right w:val="single" w:sz="5" w:space="0" w:color="000000"/>
            </w:tcBorders>
            <w:shd w:val="clear" w:color="auto" w:fill="DFDFDF"/>
          </w:tcPr>
          <w:p w14:paraId="6074DCAF" w14:textId="77777777" w:rsidR="002C7584" w:rsidRDefault="00E00721">
            <w:pPr>
              <w:spacing w:line="260" w:lineRule="exact"/>
              <w:ind w:left="947" w:right="942"/>
              <w:jc w:val="center"/>
              <w:rPr>
                <w:rFonts w:ascii="Verdana" w:eastAsia="Verdana" w:hAnsi="Verdana" w:cs="Verdana"/>
                <w:sz w:val="22"/>
                <w:szCs w:val="22"/>
              </w:rPr>
            </w:pPr>
            <w:r>
              <w:rPr>
                <w:rFonts w:ascii="Verdana" w:eastAsia="Verdana" w:hAnsi="Verdana" w:cs="Verdana"/>
                <w:spacing w:val="-2"/>
                <w:position w:val="-1"/>
                <w:sz w:val="22"/>
                <w:szCs w:val="22"/>
              </w:rPr>
              <w:t>Te</w:t>
            </w:r>
            <w:r>
              <w:rPr>
                <w:rFonts w:ascii="Verdana" w:eastAsia="Verdana" w:hAnsi="Verdana" w:cs="Verdana"/>
                <w:position w:val="-1"/>
                <w:sz w:val="22"/>
                <w:szCs w:val="22"/>
              </w:rPr>
              <w:t>ns</w:t>
            </w:r>
          </w:p>
        </w:tc>
        <w:tc>
          <w:tcPr>
            <w:tcW w:w="2492" w:type="dxa"/>
            <w:tcBorders>
              <w:top w:val="single" w:sz="5" w:space="0" w:color="000000"/>
              <w:left w:val="single" w:sz="5" w:space="0" w:color="000000"/>
              <w:bottom w:val="single" w:sz="5" w:space="0" w:color="000000"/>
              <w:right w:val="single" w:sz="5" w:space="0" w:color="000000"/>
            </w:tcBorders>
            <w:shd w:val="clear" w:color="auto" w:fill="DFDFDF"/>
          </w:tcPr>
          <w:p w14:paraId="7E4312D1" w14:textId="77777777" w:rsidR="002C7584" w:rsidRDefault="00E00721">
            <w:pPr>
              <w:spacing w:line="260" w:lineRule="exact"/>
              <w:ind w:left="923" w:right="928"/>
              <w:jc w:val="center"/>
              <w:rPr>
                <w:rFonts w:ascii="Verdana" w:eastAsia="Verdana" w:hAnsi="Verdana" w:cs="Verdana"/>
                <w:sz w:val="22"/>
                <w:szCs w:val="22"/>
              </w:rPr>
            </w:pPr>
            <w:r>
              <w:rPr>
                <w:rFonts w:ascii="Verdana" w:eastAsia="Verdana" w:hAnsi="Verdana" w:cs="Verdana"/>
                <w:spacing w:val="-1"/>
                <w:position w:val="-1"/>
                <w:sz w:val="22"/>
                <w:szCs w:val="22"/>
              </w:rPr>
              <w:t>O</w:t>
            </w:r>
            <w:r>
              <w:rPr>
                <w:rFonts w:ascii="Verdana" w:eastAsia="Verdana" w:hAnsi="Verdana" w:cs="Verdana"/>
                <w:position w:val="-1"/>
                <w:sz w:val="22"/>
                <w:szCs w:val="22"/>
              </w:rPr>
              <w:t>n</w:t>
            </w:r>
            <w:r>
              <w:rPr>
                <w:rFonts w:ascii="Verdana" w:eastAsia="Verdana" w:hAnsi="Verdana" w:cs="Verdana"/>
                <w:spacing w:val="-3"/>
                <w:position w:val="-1"/>
                <w:sz w:val="22"/>
                <w:szCs w:val="22"/>
              </w:rPr>
              <w:t>e</w:t>
            </w:r>
            <w:r>
              <w:rPr>
                <w:rFonts w:ascii="Verdana" w:eastAsia="Verdana" w:hAnsi="Verdana" w:cs="Verdana"/>
                <w:position w:val="-1"/>
                <w:sz w:val="22"/>
                <w:szCs w:val="22"/>
              </w:rPr>
              <w:t>s</w:t>
            </w:r>
          </w:p>
        </w:tc>
      </w:tr>
      <w:tr w:rsidR="002C7584" w14:paraId="22D0D9B9" w14:textId="77777777">
        <w:trPr>
          <w:trHeight w:hRule="exact" w:val="2400"/>
        </w:trPr>
        <w:tc>
          <w:tcPr>
            <w:tcW w:w="2823" w:type="dxa"/>
            <w:tcBorders>
              <w:top w:val="single" w:sz="5" w:space="0" w:color="000000"/>
              <w:left w:val="single" w:sz="5" w:space="0" w:color="000000"/>
              <w:bottom w:val="single" w:sz="5" w:space="0" w:color="000000"/>
              <w:right w:val="single" w:sz="5" w:space="0" w:color="000000"/>
            </w:tcBorders>
          </w:tcPr>
          <w:p w14:paraId="22537ADC" w14:textId="46A5C3FA" w:rsidR="002C7584" w:rsidRDefault="005B1270">
            <w:pPr>
              <w:spacing w:before="1"/>
              <w:ind w:left="594"/>
            </w:pPr>
            <w:r>
              <w:rPr>
                <w:noProof/>
                <w:lang w:val="en-GB" w:eastAsia="en-GB"/>
              </w:rPr>
              <w:drawing>
                <wp:inline distT="0" distB="0" distL="0" distR="0" wp14:anchorId="1BF34375" wp14:editId="51EE865F">
                  <wp:extent cx="1028700" cy="1209675"/>
                  <wp:effectExtent l="0" t="0" r="0" b="9525"/>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0" cy="1209675"/>
                          </a:xfrm>
                          <a:prstGeom prst="rect">
                            <a:avLst/>
                          </a:prstGeom>
                          <a:noFill/>
                          <a:ln>
                            <a:noFill/>
                          </a:ln>
                        </pic:spPr>
                      </pic:pic>
                    </a:graphicData>
                  </a:graphic>
                </wp:inline>
              </w:drawing>
            </w:r>
          </w:p>
          <w:p w14:paraId="779D0D21" w14:textId="77777777" w:rsidR="002C7584" w:rsidRDefault="002C7584">
            <w:pPr>
              <w:spacing w:line="200" w:lineRule="exact"/>
            </w:pPr>
          </w:p>
          <w:p w14:paraId="5F0DA891" w14:textId="77777777" w:rsidR="002C7584" w:rsidRDefault="002C7584">
            <w:pPr>
              <w:spacing w:before="2" w:line="280" w:lineRule="exact"/>
              <w:rPr>
                <w:sz w:val="28"/>
                <w:szCs w:val="28"/>
              </w:rPr>
            </w:pPr>
          </w:p>
        </w:tc>
        <w:tc>
          <w:tcPr>
            <w:tcW w:w="2291" w:type="dxa"/>
            <w:tcBorders>
              <w:top w:val="single" w:sz="5" w:space="0" w:color="000000"/>
              <w:left w:val="single" w:sz="5" w:space="0" w:color="000000"/>
              <w:bottom w:val="single" w:sz="5" w:space="0" w:color="000000"/>
              <w:right w:val="single" w:sz="5" w:space="0" w:color="000000"/>
            </w:tcBorders>
          </w:tcPr>
          <w:p w14:paraId="2A08AD00" w14:textId="67813E76" w:rsidR="002C7584" w:rsidRDefault="005B1270">
            <w:pPr>
              <w:spacing w:before="1"/>
              <w:ind w:left="343"/>
            </w:pPr>
            <w:r>
              <w:rPr>
                <w:noProof/>
                <w:lang w:val="en-GB" w:eastAsia="en-GB"/>
              </w:rPr>
              <w:drawing>
                <wp:inline distT="0" distB="0" distL="0" distR="0" wp14:anchorId="5E6F99A6" wp14:editId="65E39969">
                  <wp:extent cx="1000125" cy="1181100"/>
                  <wp:effectExtent l="0" t="0" r="9525"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1181100"/>
                          </a:xfrm>
                          <a:prstGeom prst="rect">
                            <a:avLst/>
                          </a:prstGeom>
                          <a:noFill/>
                          <a:ln>
                            <a:noFill/>
                          </a:ln>
                        </pic:spPr>
                      </pic:pic>
                    </a:graphicData>
                  </a:graphic>
                </wp:inline>
              </w:drawing>
            </w:r>
          </w:p>
          <w:p w14:paraId="29E1A92D" w14:textId="77777777" w:rsidR="002C7584" w:rsidRDefault="002C7584">
            <w:pPr>
              <w:spacing w:before="10" w:line="120" w:lineRule="exact"/>
              <w:rPr>
                <w:sz w:val="12"/>
                <w:szCs w:val="12"/>
              </w:rPr>
            </w:pPr>
          </w:p>
          <w:p w14:paraId="5123E476" w14:textId="77777777" w:rsidR="002C7584" w:rsidRDefault="002C7584">
            <w:pPr>
              <w:spacing w:line="200" w:lineRule="exact"/>
            </w:pPr>
          </w:p>
          <w:p w14:paraId="690056C9" w14:textId="77777777" w:rsidR="002C7584" w:rsidRDefault="002C7584">
            <w:pPr>
              <w:spacing w:line="200" w:lineRule="exact"/>
            </w:pPr>
          </w:p>
        </w:tc>
        <w:tc>
          <w:tcPr>
            <w:tcW w:w="2492" w:type="dxa"/>
            <w:tcBorders>
              <w:top w:val="single" w:sz="5" w:space="0" w:color="000000"/>
              <w:left w:val="single" w:sz="5" w:space="0" w:color="000000"/>
              <w:bottom w:val="single" w:sz="5" w:space="0" w:color="000000"/>
              <w:right w:val="single" w:sz="5" w:space="0" w:color="000000"/>
            </w:tcBorders>
          </w:tcPr>
          <w:p w14:paraId="4D0E47A4" w14:textId="589444E7" w:rsidR="002C7584" w:rsidRDefault="005B1270">
            <w:pPr>
              <w:spacing w:before="1"/>
              <w:ind w:left="693"/>
            </w:pPr>
            <w:r>
              <w:rPr>
                <w:noProof/>
                <w:lang w:val="en-GB" w:eastAsia="en-GB"/>
              </w:rPr>
              <w:drawing>
                <wp:inline distT="0" distB="0" distL="0" distR="0" wp14:anchorId="7A664D58" wp14:editId="4175A052">
                  <wp:extent cx="371475" cy="1095375"/>
                  <wp:effectExtent l="0" t="0" r="9525" b="9525"/>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1095375"/>
                          </a:xfrm>
                          <a:prstGeom prst="rect">
                            <a:avLst/>
                          </a:prstGeom>
                          <a:noFill/>
                          <a:ln>
                            <a:noFill/>
                          </a:ln>
                        </pic:spPr>
                      </pic:pic>
                    </a:graphicData>
                  </a:graphic>
                </wp:inline>
              </w:drawing>
            </w:r>
          </w:p>
          <w:p w14:paraId="37DF4AA0" w14:textId="77777777" w:rsidR="002C7584" w:rsidRDefault="002C7584">
            <w:pPr>
              <w:spacing w:line="200" w:lineRule="exact"/>
            </w:pPr>
          </w:p>
          <w:p w14:paraId="0C3EB31F" w14:textId="77777777" w:rsidR="002C7584" w:rsidRDefault="002C7584">
            <w:pPr>
              <w:spacing w:line="200" w:lineRule="exact"/>
            </w:pPr>
          </w:p>
          <w:p w14:paraId="5C6A5B51" w14:textId="77777777" w:rsidR="002C7584" w:rsidRDefault="002C7584">
            <w:pPr>
              <w:spacing w:before="19" w:line="240" w:lineRule="exact"/>
              <w:rPr>
                <w:sz w:val="24"/>
                <w:szCs w:val="24"/>
              </w:rPr>
            </w:pPr>
          </w:p>
        </w:tc>
        <w:tc>
          <w:tcPr>
            <w:tcW w:w="2492" w:type="dxa"/>
            <w:tcBorders>
              <w:top w:val="single" w:sz="5" w:space="0" w:color="000000"/>
              <w:left w:val="single" w:sz="5" w:space="0" w:color="000000"/>
              <w:bottom w:val="single" w:sz="5" w:space="0" w:color="000000"/>
              <w:right w:val="single" w:sz="5" w:space="0" w:color="000000"/>
            </w:tcBorders>
          </w:tcPr>
          <w:p w14:paraId="773E0EF6" w14:textId="319F7F71" w:rsidR="002C7584" w:rsidRDefault="005B1270">
            <w:pPr>
              <w:spacing w:before="1"/>
              <w:ind w:left="327"/>
            </w:pPr>
            <w:r>
              <w:rPr>
                <w:noProof/>
                <w:lang w:val="en-GB" w:eastAsia="en-GB"/>
              </w:rPr>
              <w:drawing>
                <wp:inline distT="0" distB="0" distL="0" distR="0" wp14:anchorId="41B21338" wp14:editId="00A413FD">
                  <wp:extent cx="1152525" cy="1514475"/>
                  <wp:effectExtent l="0" t="0" r="9525" b="9525"/>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tc>
      </w:tr>
    </w:tbl>
    <w:p w14:paraId="413D467A" w14:textId="77777777" w:rsidR="002C7584" w:rsidRDefault="002C7584">
      <w:pPr>
        <w:spacing w:line="200" w:lineRule="exact"/>
      </w:pPr>
    </w:p>
    <w:p w14:paraId="66C59FF8" w14:textId="77777777" w:rsidR="002C7584" w:rsidRDefault="002C7584">
      <w:pPr>
        <w:spacing w:before="1" w:line="280" w:lineRule="exact"/>
        <w:rPr>
          <w:sz w:val="28"/>
          <w:szCs w:val="28"/>
        </w:rPr>
      </w:pPr>
    </w:p>
    <w:p w14:paraId="4696CB47" w14:textId="77777777" w:rsidR="002C7584" w:rsidRDefault="00E00721">
      <w:pPr>
        <w:spacing w:before="21" w:line="273" w:lineRule="auto"/>
        <w:ind w:left="454" w:right="352"/>
        <w:jc w:val="both"/>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to count</w:t>
      </w:r>
      <w:r>
        <w:rPr>
          <w:rFonts w:ascii="Verdana" w:eastAsia="Verdana" w:hAnsi="Verdana" w:cs="Verdana"/>
          <w:spacing w:val="-1"/>
          <w:sz w:val="22"/>
          <w:szCs w:val="22"/>
        </w:rPr>
        <w:t xml:space="preserve"> </w:t>
      </w:r>
      <w:r>
        <w:rPr>
          <w:rFonts w:ascii="Verdana" w:eastAsia="Verdana" w:hAnsi="Verdana" w:cs="Verdana"/>
          <w:sz w:val="22"/>
          <w:szCs w:val="22"/>
        </w:rPr>
        <w:t>on us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f</w:t>
      </w:r>
      <w:r>
        <w:rPr>
          <w:rFonts w:ascii="Verdana" w:eastAsia="Verdana" w:hAnsi="Verdana" w:cs="Verdana"/>
          <w:spacing w:val="2"/>
          <w:sz w:val="22"/>
          <w:szCs w:val="22"/>
        </w:rPr>
        <w:t>ra</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4"/>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pacing w:val="1"/>
          <w:sz w:val="22"/>
          <w:szCs w:val="22"/>
        </w:rPr>
        <w:t>dd</w:t>
      </w:r>
      <w:r>
        <w:rPr>
          <w:rFonts w:ascii="Verdana" w:eastAsia="Verdana" w:hAnsi="Verdana" w:cs="Verdana"/>
          <w:spacing w:val="-3"/>
          <w:sz w:val="22"/>
          <w:szCs w:val="22"/>
        </w:rPr>
        <w:t>i</w:t>
      </w:r>
      <w:r>
        <w:rPr>
          <w:rFonts w:ascii="Verdana" w:eastAsia="Verdana" w:hAnsi="Verdana" w:cs="Verdana"/>
          <w:sz w:val="22"/>
          <w:szCs w:val="22"/>
        </w:rPr>
        <w:t>ng one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pacing w:val="-5"/>
          <w:sz w:val="22"/>
          <w:szCs w:val="22"/>
        </w:rPr>
        <w:t>n</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5"/>
          <w:sz w:val="22"/>
          <w:szCs w:val="22"/>
        </w:rPr>
        <w:t>s</w:t>
      </w:r>
      <w:r>
        <w:rPr>
          <w:rFonts w:ascii="Verdana" w:eastAsia="Verdana" w:hAnsi="Verdana" w:cs="Verdana"/>
          <w:sz w:val="22"/>
          <w:szCs w:val="22"/>
        </w:rPr>
        <w:t xml:space="preserve">o on.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s su</w:t>
      </w:r>
      <w:r>
        <w:rPr>
          <w:rFonts w:ascii="Verdana" w:eastAsia="Verdana" w:hAnsi="Verdana" w:cs="Verdana"/>
          <w:spacing w:val="1"/>
          <w:sz w:val="22"/>
          <w:szCs w:val="22"/>
        </w:rPr>
        <w:t>pp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ts</w:t>
      </w:r>
      <w:r>
        <w:rPr>
          <w:rFonts w:ascii="Verdana" w:eastAsia="Verdana" w:hAnsi="Verdana" w:cs="Verdana"/>
          <w:spacing w:val="-6"/>
          <w:sz w:val="22"/>
          <w:szCs w:val="22"/>
        </w:rPr>
        <w:t xml:space="preserve"> </w:t>
      </w:r>
      <w:r>
        <w:rPr>
          <w:rFonts w:ascii="Verdana" w:eastAsia="Verdana" w:hAnsi="Verdana" w:cs="Verdana"/>
          <w:sz w:val="22"/>
          <w:szCs w:val="22"/>
        </w:rPr>
        <w:t>a</w:t>
      </w:r>
      <w:r>
        <w:rPr>
          <w:rFonts w:ascii="Verdana" w:eastAsia="Verdana" w:hAnsi="Verdana" w:cs="Verdana"/>
          <w:spacing w:val="1"/>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cu</w:t>
      </w:r>
      <w:r>
        <w:rPr>
          <w:rFonts w:ascii="Verdana" w:eastAsia="Verdana" w:hAnsi="Verdana" w:cs="Verdana"/>
          <w:spacing w:val="1"/>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w:t>
      </w:r>
      <w:r>
        <w:rPr>
          <w:rFonts w:ascii="Verdana" w:eastAsia="Verdana" w:hAnsi="Verdana" w:cs="Verdana"/>
          <w:spacing w:val="-5"/>
          <w:sz w:val="22"/>
          <w:szCs w:val="22"/>
        </w:rPr>
        <w:t>t</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ng of</w:t>
      </w:r>
      <w:r>
        <w:rPr>
          <w:rFonts w:ascii="Verdana" w:eastAsia="Verdana" w:hAnsi="Verdana" w:cs="Verdana"/>
          <w:spacing w:val="-6"/>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v</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ue</w:t>
      </w:r>
      <w:r>
        <w:rPr>
          <w:rFonts w:ascii="Verdana" w:eastAsia="Verdana" w:hAnsi="Verdana" w:cs="Verdana"/>
          <w:spacing w:val="-3"/>
          <w:sz w:val="22"/>
          <w:szCs w:val="22"/>
        </w:rPr>
        <w:t xml:space="preserve"> </w:t>
      </w:r>
      <w:r>
        <w:rPr>
          <w:rFonts w:ascii="Verdana" w:eastAsia="Verdana" w:hAnsi="Verdana" w:cs="Verdana"/>
          <w:sz w:val="22"/>
          <w:szCs w:val="22"/>
        </w:rPr>
        <w:t>of</w:t>
      </w:r>
      <w:r>
        <w:rPr>
          <w:rFonts w:ascii="Verdana" w:eastAsia="Verdana" w:hAnsi="Verdana" w:cs="Verdana"/>
          <w:spacing w:val="4"/>
          <w:sz w:val="22"/>
          <w:szCs w:val="22"/>
        </w:rPr>
        <w:t xml:space="preserve"> </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ch</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z w:val="22"/>
          <w:szCs w:val="22"/>
        </w:rPr>
        <w:t>to su</w:t>
      </w:r>
      <w:r>
        <w:rPr>
          <w:rFonts w:ascii="Verdana" w:eastAsia="Verdana" w:hAnsi="Verdana" w:cs="Verdana"/>
          <w:spacing w:val="1"/>
          <w:sz w:val="22"/>
          <w:szCs w:val="22"/>
        </w:rPr>
        <w:t>p</w:t>
      </w:r>
      <w:r>
        <w:rPr>
          <w:rFonts w:ascii="Verdana" w:eastAsia="Verdana" w:hAnsi="Verdana" w:cs="Verdana"/>
          <w:spacing w:val="-3"/>
          <w:sz w:val="22"/>
          <w:szCs w:val="22"/>
        </w:rPr>
        <w:t>p</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t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no</w:t>
      </w:r>
      <w:r>
        <w:rPr>
          <w:rFonts w:ascii="Verdana" w:eastAsia="Verdana" w:hAnsi="Verdana" w:cs="Verdana"/>
          <w:spacing w:val="-1"/>
          <w:sz w:val="22"/>
          <w:szCs w:val="22"/>
        </w:rPr>
        <w:t>t</w:t>
      </w:r>
      <w:r>
        <w:rPr>
          <w:rFonts w:ascii="Verdana" w:eastAsia="Verdana" w:hAnsi="Verdana" w:cs="Verdana"/>
          <w:spacing w:val="-3"/>
          <w:sz w:val="22"/>
          <w:szCs w:val="22"/>
        </w:rPr>
        <w:t>i</w:t>
      </w:r>
      <w:r>
        <w:rPr>
          <w:rFonts w:ascii="Verdana" w:eastAsia="Verdana" w:hAnsi="Verdana" w:cs="Verdana"/>
          <w:sz w:val="22"/>
          <w:szCs w:val="22"/>
        </w:rPr>
        <w:t>on of</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w:t>
      </w:r>
    </w:p>
    <w:p w14:paraId="220148FF" w14:textId="77777777" w:rsidR="002C7584" w:rsidRDefault="002C7584">
      <w:pPr>
        <w:spacing w:line="200" w:lineRule="exact"/>
      </w:pPr>
    </w:p>
    <w:p w14:paraId="265A2F30" w14:textId="77777777" w:rsidR="002C7584" w:rsidRDefault="002C7584">
      <w:pPr>
        <w:spacing w:line="200" w:lineRule="exact"/>
      </w:pPr>
    </w:p>
    <w:p w14:paraId="6CD10207" w14:textId="77777777" w:rsidR="002C7584" w:rsidRDefault="002C7584">
      <w:pPr>
        <w:spacing w:line="200" w:lineRule="exact"/>
      </w:pPr>
    </w:p>
    <w:p w14:paraId="2947AC39" w14:textId="77777777" w:rsidR="002C7584" w:rsidRDefault="002C7584">
      <w:pPr>
        <w:spacing w:line="200" w:lineRule="exact"/>
      </w:pPr>
    </w:p>
    <w:p w14:paraId="3DA6CCEA" w14:textId="77777777" w:rsidR="002C7584" w:rsidRDefault="002C7584">
      <w:pPr>
        <w:spacing w:line="200" w:lineRule="exact"/>
      </w:pPr>
    </w:p>
    <w:p w14:paraId="43100E6A" w14:textId="77777777" w:rsidR="002C7584" w:rsidRDefault="002C7584">
      <w:pPr>
        <w:spacing w:line="200" w:lineRule="exact"/>
      </w:pPr>
    </w:p>
    <w:p w14:paraId="5A05D771" w14:textId="77777777" w:rsidR="002C7584" w:rsidRDefault="002C7584">
      <w:pPr>
        <w:spacing w:line="200" w:lineRule="exact"/>
      </w:pPr>
    </w:p>
    <w:p w14:paraId="2D26E936" w14:textId="77777777" w:rsidR="002C7584" w:rsidRDefault="002C7584">
      <w:pPr>
        <w:spacing w:line="200" w:lineRule="exact"/>
      </w:pPr>
    </w:p>
    <w:p w14:paraId="48CD8A51" w14:textId="77777777" w:rsidR="002C7584" w:rsidRDefault="002C7584">
      <w:pPr>
        <w:spacing w:line="200" w:lineRule="exact"/>
      </w:pPr>
    </w:p>
    <w:p w14:paraId="10402D21" w14:textId="77777777" w:rsidR="002C7584" w:rsidRDefault="002C7584">
      <w:pPr>
        <w:spacing w:line="200" w:lineRule="exact"/>
      </w:pPr>
    </w:p>
    <w:p w14:paraId="09100D74" w14:textId="77777777" w:rsidR="002C7584" w:rsidRDefault="002C7584">
      <w:pPr>
        <w:spacing w:line="200" w:lineRule="exact"/>
      </w:pPr>
    </w:p>
    <w:p w14:paraId="47E0D309" w14:textId="77777777" w:rsidR="002C7584" w:rsidRDefault="002C7584">
      <w:pPr>
        <w:spacing w:line="200" w:lineRule="exact"/>
      </w:pPr>
    </w:p>
    <w:p w14:paraId="170CED71" w14:textId="77777777" w:rsidR="002C7584" w:rsidRDefault="002C7584">
      <w:pPr>
        <w:spacing w:line="200" w:lineRule="exact"/>
      </w:pPr>
    </w:p>
    <w:p w14:paraId="65FDD47A" w14:textId="77777777" w:rsidR="002C7584" w:rsidRDefault="002C7584">
      <w:pPr>
        <w:spacing w:line="200" w:lineRule="exact"/>
      </w:pPr>
    </w:p>
    <w:p w14:paraId="55CD30A6" w14:textId="77777777" w:rsidR="002C7584" w:rsidRDefault="002C7584">
      <w:pPr>
        <w:spacing w:before="10" w:line="280" w:lineRule="exact"/>
        <w:rPr>
          <w:sz w:val="28"/>
          <w:szCs w:val="28"/>
        </w:rPr>
      </w:pPr>
    </w:p>
    <w:p w14:paraId="3BD03276" w14:textId="77777777" w:rsidR="002C7584" w:rsidRDefault="002C7584">
      <w:pPr>
        <w:ind w:left="113"/>
        <w:sectPr w:rsidR="002C7584">
          <w:pgSz w:w="11920" w:h="16840"/>
          <w:pgMar w:top="580" w:right="600" w:bottom="280" w:left="540" w:header="720" w:footer="720" w:gutter="0"/>
          <w:cols w:space="720"/>
        </w:sectPr>
      </w:pPr>
    </w:p>
    <w:p w14:paraId="3D2CB0C2" w14:textId="77777777" w:rsidR="002C7584" w:rsidRDefault="002C7584">
      <w:pPr>
        <w:spacing w:before="98"/>
        <w:ind w:left="108"/>
      </w:pPr>
    </w:p>
    <w:p w14:paraId="7685DEC9" w14:textId="77777777" w:rsidR="002C7584" w:rsidRDefault="002C7584">
      <w:pPr>
        <w:spacing w:before="9" w:line="260" w:lineRule="exact"/>
        <w:rPr>
          <w:sz w:val="26"/>
          <w:szCs w:val="26"/>
        </w:rPr>
      </w:pPr>
    </w:p>
    <w:p w14:paraId="08C0BCD5" w14:textId="77777777" w:rsidR="002C7584" w:rsidRDefault="00E00721">
      <w:pPr>
        <w:ind w:left="454"/>
        <w:rPr>
          <w:rFonts w:ascii="Verdana" w:eastAsia="Verdana" w:hAnsi="Verdana" w:cs="Verdana"/>
          <w:sz w:val="22"/>
          <w:szCs w:val="22"/>
        </w:rPr>
      </w:pPr>
      <w:r>
        <w:rPr>
          <w:rFonts w:ascii="Verdana" w:eastAsia="Verdana" w:hAnsi="Verdana" w:cs="Verdana"/>
          <w:b/>
          <w:color w:val="FF0000"/>
          <w:spacing w:val="-1"/>
          <w:sz w:val="22"/>
          <w:szCs w:val="22"/>
        </w:rPr>
        <w:t>C</w:t>
      </w:r>
      <w:r>
        <w:rPr>
          <w:rFonts w:ascii="Verdana" w:eastAsia="Verdana" w:hAnsi="Verdana" w:cs="Verdana"/>
          <w:b/>
          <w:color w:val="FF0000"/>
          <w:spacing w:val="1"/>
          <w:sz w:val="22"/>
          <w:szCs w:val="22"/>
        </w:rPr>
        <w:t>al</w:t>
      </w:r>
      <w:r>
        <w:rPr>
          <w:rFonts w:ascii="Verdana" w:eastAsia="Verdana" w:hAnsi="Verdana" w:cs="Verdana"/>
          <w:b/>
          <w:color w:val="FF0000"/>
          <w:sz w:val="22"/>
          <w:szCs w:val="22"/>
        </w:rPr>
        <w:t>cu</w:t>
      </w:r>
      <w:r>
        <w:rPr>
          <w:rFonts w:ascii="Verdana" w:eastAsia="Verdana" w:hAnsi="Verdana" w:cs="Verdana"/>
          <w:b/>
          <w:color w:val="FF0000"/>
          <w:spacing w:val="-3"/>
          <w:sz w:val="22"/>
          <w:szCs w:val="22"/>
        </w:rPr>
        <w:t>l</w:t>
      </w:r>
      <w:r>
        <w:rPr>
          <w:rFonts w:ascii="Verdana" w:eastAsia="Verdana" w:hAnsi="Verdana" w:cs="Verdana"/>
          <w:b/>
          <w:color w:val="FF0000"/>
          <w:spacing w:val="1"/>
          <w:sz w:val="22"/>
          <w:szCs w:val="22"/>
        </w:rPr>
        <w:t>a</w:t>
      </w:r>
      <w:r>
        <w:rPr>
          <w:rFonts w:ascii="Verdana" w:eastAsia="Verdana" w:hAnsi="Verdana" w:cs="Verdana"/>
          <w:b/>
          <w:color w:val="FF0000"/>
          <w:sz w:val="22"/>
          <w:szCs w:val="22"/>
        </w:rPr>
        <w:t>t</w:t>
      </w:r>
      <w:r>
        <w:rPr>
          <w:rFonts w:ascii="Verdana" w:eastAsia="Verdana" w:hAnsi="Verdana" w:cs="Verdana"/>
          <w:b/>
          <w:color w:val="FF0000"/>
          <w:spacing w:val="-3"/>
          <w:sz w:val="22"/>
          <w:szCs w:val="22"/>
        </w:rPr>
        <w:t>i</w:t>
      </w:r>
      <w:r>
        <w:rPr>
          <w:rFonts w:ascii="Verdana" w:eastAsia="Verdana" w:hAnsi="Verdana" w:cs="Verdana"/>
          <w:b/>
          <w:color w:val="FF0000"/>
          <w:spacing w:val="2"/>
          <w:sz w:val="22"/>
          <w:szCs w:val="22"/>
        </w:rPr>
        <w:t>o</w:t>
      </w:r>
      <w:r>
        <w:rPr>
          <w:rFonts w:ascii="Verdana" w:eastAsia="Verdana" w:hAnsi="Verdana" w:cs="Verdana"/>
          <w:b/>
          <w:color w:val="FF0000"/>
          <w:sz w:val="22"/>
          <w:szCs w:val="22"/>
        </w:rPr>
        <w:t>n –</w:t>
      </w:r>
      <w:r>
        <w:rPr>
          <w:rFonts w:ascii="Verdana" w:eastAsia="Verdana" w:hAnsi="Verdana" w:cs="Verdana"/>
          <w:b/>
          <w:color w:val="FF0000"/>
          <w:spacing w:val="-2"/>
          <w:sz w:val="22"/>
          <w:szCs w:val="22"/>
        </w:rPr>
        <w:t xml:space="preserve"> </w:t>
      </w:r>
      <w:r>
        <w:rPr>
          <w:rFonts w:ascii="Verdana" w:eastAsia="Verdana" w:hAnsi="Verdana" w:cs="Verdana"/>
          <w:b/>
          <w:color w:val="FF0000"/>
          <w:spacing w:val="1"/>
          <w:sz w:val="22"/>
          <w:szCs w:val="22"/>
        </w:rPr>
        <w:t>a</w:t>
      </w:r>
      <w:r>
        <w:rPr>
          <w:rFonts w:ascii="Verdana" w:eastAsia="Verdana" w:hAnsi="Verdana" w:cs="Verdana"/>
          <w:b/>
          <w:color w:val="FF0000"/>
          <w:spacing w:val="-1"/>
          <w:sz w:val="22"/>
          <w:szCs w:val="22"/>
        </w:rPr>
        <w:t>dd</w:t>
      </w:r>
      <w:r>
        <w:rPr>
          <w:rFonts w:ascii="Verdana" w:eastAsia="Verdana" w:hAnsi="Verdana" w:cs="Verdana"/>
          <w:b/>
          <w:color w:val="FF0000"/>
          <w:spacing w:val="1"/>
          <w:sz w:val="22"/>
          <w:szCs w:val="22"/>
        </w:rPr>
        <w:t>i</w:t>
      </w:r>
      <w:r>
        <w:rPr>
          <w:rFonts w:ascii="Verdana" w:eastAsia="Verdana" w:hAnsi="Verdana" w:cs="Verdana"/>
          <w:b/>
          <w:color w:val="FF0000"/>
          <w:sz w:val="22"/>
          <w:szCs w:val="22"/>
        </w:rPr>
        <w:t>t</w:t>
      </w:r>
      <w:r>
        <w:rPr>
          <w:rFonts w:ascii="Verdana" w:eastAsia="Verdana" w:hAnsi="Verdana" w:cs="Verdana"/>
          <w:b/>
          <w:color w:val="FF0000"/>
          <w:spacing w:val="-3"/>
          <w:sz w:val="22"/>
          <w:szCs w:val="22"/>
        </w:rPr>
        <w:t>i</w:t>
      </w:r>
      <w:r>
        <w:rPr>
          <w:rFonts w:ascii="Verdana" w:eastAsia="Verdana" w:hAnsi="Verdana" w:cs="Verdana"/>
          <w:b/>
          <w:color w:val="FF0000"/>
          <w:spacing w:val="2"/>
          <w:sz w:val="22"/>
          <w:szCs w:val="22"/>
        </w:rPr>
        <w:t>o</w:t>
      </w:r>
      <w:r>
        <w:rPr>
          <w:rFonts w:ascii="Verdana" w:eastAsia="Verdana" w:hAnsi="Verdana" w:cs="Verdana"/>
          <w:b/>
          <w:color w:val="FF0000"/>
          <w:spacing w:val="-3"/>
          <w:sz w:val="22"/>
          <w:szCs w:val="22"/>
        </w:rPr>
        <w:t>n</w:t>
      </w:r>
      <w:r>
        <w:rPr>
          <w:rFonts w:ascii="Verdana" w:eastAsia="Verdana" w:hAnsi="Verdana" w:cs="Verdana"/>
          <w:b/>
          <w:color w:val="FF0000"/>
          <w:sz w:val="22"/>
          <w:szCs w:val="22"/>
        </w:rPr>
        <w:t>:</w:t>
      </w:r>
    </w:p>
    <w:p w14:paraId="6518FBF0" w14:textId="77777777" w:rsidR="002C7584" w:rsidRDefault="002C7584">
      <w:pPr>
        <w:spacing w:before="1" w:line="100" w:lineRule="exact"/>
        <w:rPr>
          <w:sz w:val="11"/>
          <w:szCs w:val="11"/>
        </w:rPr>
      </w:pPr>
    </w:p>
    <w:p w14:paraId="0A8607BF" w14:textId="77777777" w:rsidR="002C7584" w:rsidRDefault="002C7584">
      <w:pPr>
        <w:spacing w:line="200" w:lineRule="exact"/>
      </w:pPr>
    </w:p>
    <w:p w14:paraId="52E3F0E5" w14:textId="77777777" w:rsidR="002C7584" w:rsidRDefault="002C7584">
      <w:pPr>
        <w:spacing w:line="200" w:lineRule="exact"/>
      </w:pPr>
    </w:p>
    <w:p w14:paraId="0D9D581D" w14:textId="77777777" w:rsidR="002C7584" w:rsidRDefault="00E00721">
      <w:pPr>
        <w:spacing w:line="271" w:lineRule="auto"/>
        <w:ind w:left="454" w:right="415"/>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2"/>
          <w:sz w:val="22"/>
          <w:szCs w:val="22"/>
        </w:rPr>
        <w:t xml:space="preserve"> </w:t>
      </w:r>
      <w:r>
        <w:rPr>
          <w:rFonts w:ascii="Verdana" w:eastAsia="Verdana" w:hAnsi="Verdana" w:cs="Verdana"/>
          <w:b/>
          <w:sz w:val="22"/>
          <w:szCs w:val="22"/>
        </w:rPr>
        <w:t>One</w:t>
      </w:r>
      <w:r>
        <w:rPr>
          <w:rFonts w:ascii="Verdana" w:eastAsia="Verdana" w:hAnsi="Verdana" w:cs="Verdana"/>
          <w:b/>
          <w:spacing w:val="5"/>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1"/>
          <w:sz w:val="22"/>
          <w:szCs w:val="22"/>
        </w:rPr>
        <w:t>k</w:t>
      </w:r>
      <w:r>
        <w:rPr>
          <w:rFonts w:ascii="Verdana" w:eastAsia="Verdana" w:hAnsi="Verdana" w:cs="Verdana"/>
          <w:sz w:val="22"/>
          <w:szCs w:val="22"/>
        </w:rPr>
        <w:t>no</w:t>
      </w:r>
      <w:r>
        <w:rPr>
          <w:rFonts w:ascii="Verdana" w:eastAsia="Verdana" w:hAnsi="Verdana" w:cs="Verdana"/>
          <w:spacing w:val="1"/>
          <w:sz w:val="22"/>
          <w:szCs w:val="22"/>
        </w:rPr>
        <w:t>w</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dg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b</w:t>
      </w:r>
      <w:r>
        <w:rPr>
          <w:rFonts w:ascii="Verdana" w:eastAsia="Verdana" w:hAnsi="Verdana" w:cs="Verdana"/>
          <w:sz w:val="22"/>
          <w:szCs w:val="22"/>
        </w:rPr>
        <w:t>o</w:t>
      </w:r>
      <w:r>
        <w:rPr>
          <w:rFonts w:ascii="Verdana" w:eastAsia="Verdana" w:hAnsi="Verdana" w:cs="Verdana"/>
          <w:spacing w:val="-5"/>
          <w:sz w:val="22"/>
          <w:szCs w:val="22"/>
        </w:rPr>
        <w:t>n</w:t>
      </w:r>
      <w:r>
        <w:rPr>
          <w:rFonts w:ascii="Verdana" w:eastAsia="Verdana" w:hAnsi="Verdana" w:cs="Verdana"/>
          <w:spacing w:val="1"/>
          <w:sz w:val="22"/>
          <w:szCs w:val="22"/>
        </w:rPr>
        <w:t>d</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5"/>
          <w:sz w:val="22"/>
          <w:szCs w:val="22"/>
        </w:rPr>
        <w:t>h</w:t>
      </w:r>
      <w:r>
        <w:rPr>
          <w:rFonts w:ascii="Verdana" w:eastAsia="Verdana" w:hAnsi="Verdana" w:cs="Verdana"/>
          <w:spacing w:val="2"/>
          <w:sz w:val="22"/>
          <w:szCs w:val="22"/>
        </w:rPr>
        <w:t>a</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ng s</w:t>
      </w:r>
      <w:r>
        <w:rPr>
          <w:rFonts w:ascii="Verdana" w:eastAsia="Verdana" w:hAnsi="Verdana" w:cs="Verdana"/>
          <w:spacing w:val="2"/>
          <w:sz w:val="22"/>
          <w:szCs w:val="22"/>
        </w:rPr>
        <w:t>p</w:t>
      </w:r>
      <w:r>
        <w:rPr>
          <w:rFonts w:ascii="Verdana" w:eastAsia="Verdana" w:hAnsi="Verdana" w:cs="Verdana"/>
          <w:spacing w:val="-3"/>
          <w:sz w:val="22"/>
          <w:szCs w:val="22"/>
        </w:rPr>
        <w:t>li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ho</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t</w:t>
      </w:r>
      <w:r>
        <w:rPr>
          <w:rFonts w:ascii="Verdana" w:eastAsia="Verdana" w:hAnsi="Verdana" w:cs="Verdana"/>
          <w:spacing w:val="1"/>
          <w:sz w:val="22"/>
          <w:szCs w:val="22"/>
        </w:rPr>
        <w:t>w</w:t>
      </w:r>
      <w:r>
        <w:rPr>
          <w:rFonts w:ascii="Verdana" w:eastAsia="Verdana" w:hAnsi="Verdana" w:cs="Verdana"/>
          <w:sz w:val="22"/>
          <w:szCs w:val="22"/>
        </w:rPr>
        <w:t xml:space="preserve">o </w:t>
      </w:r>
      <w:r>
        <w:rPr>
          <w:rFonts w:ascii="Verdana" w:eastAsia="Verdana" w:hAnsi="Verdana" w:cs="Verdana"/>
          <w:spacing w:val="1"/>
          <w:sz w:val="22"/>
          <w:szCs w:val="22"/>
        </w:rPr>
        <w:t>p</w:t>
      </w:r>
      <w:r>
        <w:rPr>
          <w:rFonts w:ascii="Verdana" w:eastAsia="Verdana" w:hAnsi="Verdana" w:cs="Verdana"/>
          <w:spacing w:val="2"/>
          <w:sz w:val="22"/>
          <w:szCs w:val="22"/>
        </w:rPr>
        <w:t>ar</w:t>
      </w:r>
      <w:r>
        <w:rPr>
          <w:rFonts w:ascii="Verdana" w:eastAsia="Verdana" w:hAnsi="Verdana" w:cs="Verdana"/>
          <w:sz w:val="22"/>
          <w:szCs w:val="22"/>
        </w:rPr>
        <w:t>ts</w:t>
      </w:r>
      <w:r>
        <w:rPr>
          <w:rFonts w:ascii="Verdana" w:eastAsia="Verdana" w:hAnsi="Verdana" w:cs="Verdana"/>
          <w:spacing w:val="-1"/>
          <w:sz w:val="22"/>
          <w:szCs w:val="22"/>
        </w:rPr>
        <w:t xml:space="preserve"> </w:t>
      </w:r>
      <w:r>
        <w:rPr>
          <w:rFonts w:ascii="Verdana" w:eastAsia="Verdana" w:hAnsi="Verdana" w:cs="Verdana"/>
          <w:sz w:val="22"/>
          <w:szCs w:val="22"/>
        </w:rPr>
        <w:t>us</w:t>
      </w:r>
      <w:r>
        <w:rPr>
          <w:rFonts w:ascii="Verdana" w:eastAsia="Verdana" w:hAnsi="Verdana" w:cs="Verdana"/>
          <w:spacing w:val="-3"/>
          <w:sz w:val="22"/>
          <w:szCs w:val="22"/>
        </w:rPr>
        <w:t>i</w:t>
      </w:r>
      <w:r>
        <w:rPr>
          <w:rFonts w:ascii="Verdana" w:eastAsia="Verdana" w:hAnsi="Verdana" w:cs="Verdana"/>
          <w:sz w:val="22"/>
          <w:szCs w:val="22"/>
        </w:rPr>
        <w:t>ng</w:t>
      </w:r>
      <w:r>
        <w:rPr>
          <w:rFonts w:ascii="Verdana" w:eastAsia="Verdana" w:hAnsi="Verdana" w:cs="Verdana"/>
          <w:spacing w:val="-4"/>
          <w:sz w:val="22"/>
          <w:szCs w:val="22"/>
        </w:rPr>
        <w:t xml:space="preserve"> </w:t>
      </w:r>
      <w:r>
        <w:rPr>
          <w:rFonts w:ascii="Verdana" w:eastAsia="Verdana" w:hAnsi="Verdana" w:cs="Verdana"/>
          <w:sz w:val="22"/>
          <w:szCs w:val="22"/>
        </w:rPr>
        <w:t>a</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7"/>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sou</w:t>
      </w:r>
      <w:r>
        <w:rPr>
          <w:rFonts w:ascii="Verdana" w:eastAsia="Verdana" w:hAnsi="Verdana" w:cs="Verdana"/>
          <w:spacing w:val="2"/>
          <w:sz w:val="22"/>
          <w:szCs w:val="22"/>
        </w:rPr>
        <w:t>r</w:t>
      </w:r>
      <w:r>
        <w:rPr>
          <w:rFonts w:ascii="Verdana" w:eastAsia="Verdana" w:hAnsi="Verdana" w:cs="Verdana"/>
          <w:sz w:val="22"/>
          <w:szCs w:val="22"/>
        </w:rPr>
        <w:t>c</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5"/>
          <w:sz w:val="22"/>
          <w:szCs w:val="22"/>
        </w:rPr>
        <w:t xml:space="preserve"> </w:t>
      </w:r>
      <w:r>
        <w:rPr>
          <w:rFonts w:ascii="Verdana" w:eastAsia="Verdana" w:hAnsi="Verdana" w:cs="Verdana"/>
          <w:sz w:val="22"/>
          <w:szCs w:val="22"/>
        </w:rPr>
        <w:t>(</w:t>
      </w:r>
      <w:r>
        <w:rPr>
          <w:rFonts w:ascii="Verdana" w:eastAsia="Verdana" w:hAnsi="Verdana" w:cs="Verdana"/>
          <w:spacing w:val="-3"/>
          <w:sz w:val="22"/>
          <w:szCs w:val="22"/>
        </w:rPr>
        <w:t>i</w:t>
      </w:r>
      <w:r>
        <w:rPr>
          <w:rFonts w:ascii="Verdana" w:eastAsia="Verdana" w:hAnsi="Verdana" w:cs="Verdana"/>
          <w:sz w:val="22"/>
          <w:szCs w:val="22"/>
        </w:rPr>
        <w:t>nc</w:t>
      </w:r>
      <w:r>
        <w:rPr>
          <w:rFonts w:ascii="Verdana" w:eastAsia="Verdana" w:hAnsi="Verdana" w:cs="Verdana"/>
          <w:spacing w:val="-3"/>
          <w:sz w:val="22"/>
          <w:szCs w:val="22"/>
        </w:rPr>
        <w:t>l</w:t>
      </w:r>
      <w:r>
        <w:rPr>
          <w:rFonts w:ascii="Verdana" w:eastAsia="Verdana" w:hAnsi="Verdana" w:cs="Verdana"/>
          <w:sz w:val="22"/>
          <w:szCs w:val="22"/>
        </w:rPr>
        <w:t>u</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z w:val="22"/>
          <w:szCs w:val="22"/>
        </w:rPr>
        <w:t>g</w:t>
      </w:r>
      <w:r>
        <w:rPr>
          <w:rFonts w:ascii="Verdana" w:eastAsia="Verdana" w:hAnsi="Verdana" w:cs="Verdana"/>
          <w:spacing w:val="1"/>
          <w:sz w:val="22"/>
          <w:szCs w:val="22"/>
        </w:rPr>
        <w:t xml:space="preserve"> b</w:t>
      </w:r>
      <w:r>
        <w:rPr>
          <w:rFonts w:ascii="Verdana" w:eastAsia="Verdana" w:hAnsi="Verdana" w:cs="Verdana"/>
          <w:sz w:val="22"/>
          <w:szCs w:val="22"/>
        </w:rPr>
        <w:t>o</w:t>
      </w:r>
      <w:r>
        <w:rPr>
          <w:rFonts w:ascii="Verdana" w:eastAsia="Verdana" w:hAnsi="Verdana" w:cs="Verdana"/>
          <w:spacing w:val="-1"/>
          <w:sz w:val="22"/>
          <w:szCs w:val="22"/>
        </w:rPr>
        <w:t>x</w:t>
      </w:r>
      <w:r>
        <w:rPr>
          <w:rFonts w:ascii="Verdana" w:eastAsia="Verdana" w:hAnsi="Verdana" w:cs="Verdana"/>
          <w:spacing w:val="-2"/>
          <w:sz w:val="22"/>
          <w:szCs w:val="22"/>
        </w:rPr>
        <w:t>e</w:t>
      </w:r>
      <w:r>
        <w:rPr>
          <w:rFonts w:ascii="Verdana" w:eastAsia="Verdana" w:hAnsi="Verdana" w:cs="Verdana"/>
          <w:sz w:val="22"/>
          <w:szCs w:val="22"/>
        </w:rPr>
        <w:t>s)</w:t>
      </w:r>
    </w:p>
    <w:p w14:paraId="6849F89F" w14:textId="77777777" w:rsidR="002C7584" w:rsidRDefault="002C7584">
      <w:pPr>
        <w:spacing w:before="6" w:line="200" w:lineRule="exact"/>
      </w:pPr>
    </w:p>
    <w:p w14:paraId="78D3CC6B" w14:textId="77777777" w:rsidR="002C7584" w:rsidRDefault="00E00721">
      <w:pPr>
        <w:spacing w:line="240" w:lineRule="exact"/>
        <w:ind w:left="454"/>
        <w:rPr>
          <w:rFonts w:ascii="Verdana" w:eastAsia="Verdana" w:hAnsi="Verdana" w:cs="Verdana"/>
          <w:sz w:val="22"/>
          <w:szCs w:val="22"/>
        </w:rPr>
      </w:pPr>
      <w:r>
        <w:rPr>
          <w:rFonts w:ascii="Verdana" w:eastAsia="Verdana" w:hAnsi="Verdana" w:cs="Verdana"/>
          <w:spacing w:val="-2"/>
          <w:position w:val="-1"/>
          <w:sz w:val="22"/>
          <w:szCs w:val="22"/>
        </w:rPr>
        <w:t>T</w:t>
      </w:r>
      <w:r>
        <w:rPr>
          <w:rFonts w:ascii="Verdana" w:eastAsia="Verdana" w:hAnsi="Verdana" w:cs="Verdana"/>
          <w:position w:val="-1"/>
          <w:sz w:val="22"/>
          <w:szCs w:val="22"/>
        </w:rPr>
        <w:t>h</w:t>
      </w:r>
      <w:r>
        <w:rPr>
          <w:rFonts w:ascii="Verdana" w:eastAsia="Verdana" w:hAnsi="Verdana" w:cs="Verdana"/>
          <w:spacing w:val="-3"/>
          <w:position w:val="-1"/>
          <w:sz w:val="22"/>
          <w:szCs w:val="22"/>
        </w:rPr>
        <w:t>e</w:t>
      </w:r>
      <w:r>
        <w:rPr>
          <w:rFonts w:ascii="Verdana" w:eastAsia="Verdana" w:hAnsi="Verdana" w:cs="Verdana"/>
          <w:position w:val="-1"/>
          <w:sz w:val="22"/>
          <w:szCs w:val="22"/>
        </w:rPr>
        <w:t>y</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l</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ar</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to use</w:t>
      </w:r>
      <w:r>
        <w:rPr>
          <w:rFonts w:ascii="Verdana" w:eastAsia="Verdana" w:hAnsi="Verdana" w:cs="Verdana"/>
          <w:spacing w:val="-3"/>
          <w:position w:val="-1"/>
          <w:sz w:val="22"/>
          <w:szCs w:val="22"/>
        </w:rPr>
        <w:t xml:space="preserve"> </w:t>
      </w:r>
      <w:r>
        <w:rPr>
          <w:rFonts w:ascii="Verdana" w:eastAsia="Verdana" w:hAnsi="Verdana" w:cs="Verdana"/>
          <w:spacing w:val="-2"/>
          <w:position w:val="-1"/>
          <w:sz w:val="22"/>
          <w:szCs w:val="22"/>
        </w:rPr>
        <w:t>e</w:t>
      </w:r>
      <w:r>
        <w:rPr>
          <w:rFonts w:ascii="Verdana" w:eastAsia="Verdana" w:hAnsi="Verdana" w:cs="Verdana"/>
          <w:spacing w:val="-1"/>
          <w:position w:val="-1"/>
          <w:sz w:val="22"/>
          <w:szCs w:val="22"/>
        </w:rPr>
        <w:t>v</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r</w:t>
      </w:r>
      <w:r>
        <w:rPr>
          <w:rFonts w:ascii="Verdana" w:eastAsia="Verdana" w:hAnsi="Verdana" w:cs="Verdana"/>
          <w:spacing w:val="-1"/>
          <w:position w:val="-1"/>
          <w:sz w:val="22"/>
          <w:szCs w:val="22"/>
        </w:rPr>
        <w:t>y</w:t>
      </w:r>
      <w:r>
        <w:rPr>
          <w:rFonts w:ascii="Verdana" w:eastAsia="Verdana" w:hAnsi="Verdana" w:cs="Verdana"/>
          <w:spacing w:val="1"/>
          <w:position w:val="-1"/>
          <w:sz w:val="22"/>
          <w:szCs w:val="22"/>
        </w:rPr>
        <w:t>d</w:t>
      </w:r>
      <w:r>
        <w:rPr>
          <w:rFonts w:ascii="Verdana" w:eastAsia="Verdana" w:hAnsi="Verdana" w:cs="Verdana"/>
          <w:spacing w:val="2"/>
          <w:position w:val="-1"/>
          <w:sz w:val="22"/>
          <w:szCs w:val="22"/>
        </w:rPr>
        <w:t>a</w:t>
      </w:r>
      <w:r>
        <w:rPr>
          <w:rFonts w:ascii="Verdana" w:eastAsia="Verdana" w:hAnsi="Verdana" w:cs="Verdana"/>
          <w:position w:val="-1"/>
          <w:sz w:val="22"/>
          <w:szCs w:val="22"/>
        </w:rPr>
        <w:t>y</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o</w:t>
      </w:r>
      <w:r>
        <w:rPr>
          <w:rFonts w:ascii="Verdana" w:eastAsia="Verdana" w:hAnsi="Verdana" w:cs="Verdana"/>
          <w:spacing w:val="2"/>
          <w:position w:val="-1"/>
          <w:sz w:val="22"/>
          <w:szCs w:val="22"/>
        </w:rPr>
        <w:t>b</w:t>
      </w:r>
      <w:r>
        <w:rPr>
          <w:rFonts w:ascii="Verdana" w:eastAsia="Verdana" w:hAnsi="Verdana" w:cs="Verdana"/>
          <w:spacing w:val="1"/>
          <w:position w:val="-1"/>
          <w:sz w:val="22"/>
          <w:szCs w:val="22"/>
        </w:rPr>
        <w:t>j</w:t>
      </w:r>
      <w:r>
        <w:rPr>
          <w:rFonts w:ascii="Verdana" w:eastAsia="Verdana" w:hAnsi="Verdana" w:cs="Verdana"/>
          <w:spacing w:val="-2"/>
          <w:position w:val="-1"/>
          <w:sz w:val="22"/>
          <w:szCs w:val="22"/>
        </w:rPr>
        <w:t>e</w:t>
      </w:r>
      <w:r>
        <w:rPr>
          <w:rFonts w:ascii="Verdana" w:eastAsia="Verdana" w:hAnsi="Verdana" w:cs="Verdana"/>
          <w:position w:val="-1"/>
          <w:sz w:val="22"/>
          <w:szCs w:val="22"/>
        </w:rPr>
        <w:t>cts to count</w:t>
      </w:r>
      <w:r>
        <w:rPr>
          <w:rFonts w:ascii="Verdana" w:eastAsia="Verdana" w:hAnsi="Verdana" w:cs="Verdana"/>
          <w:spacing w:val="-6"/>
          <w:position w:val="-1"/>
          <w:sz w:val="22"/>
          <w:szCs w:val="22"/>
        </w:rPr>
        <w:t xml:space="preserve"> </w:t>
      </w:r>
      <w:r>
        <w:rPr>
          <w:rFonts w:ascii="Verdana" w:eastAsia="Verdana" w:hAnsi="Verdana" w:cs="Verdana"/>
          <w:position w:val="-1"/>
          <w:sz w:val="22"/>
          <w:szCs w:val="22"/>
        </w:rPr>
        <w:t>on.</w:t>
      </w:r>
    </w:p>
    <w:p w14:paraId="70560AD9" w14:textId="77777777" w:rsidR="002C7584" w:rsidRDefault="002C7584">
      <w:pPr>
        <w:spacing w:before="3" w:line="180" w:lineRule="exact"/>
        <w:rPr>
          <w:sz w:val="18"/>
          <w:szCs w:val="18"/>
        </w:rPr>
      </w:pPr>
    </w:p>
    <w:p w14:paraId="2FEB08EA" w14:textId="77777777" w:rsidR="002C7584" w:rsidRDefault="002C7584">
      <w:pPr>
        <w:spacing w:line="200" w:lineRule="exact"/>
      </w:pPr>
    </w:p>
    <w:p w14:paraId="66C1CA01" w14:textId="77777777" w:rsidR="002C7584" w:rsidRDefault="002C7584">
      <w:pPr>
        <w:spacing w:line="200" w:lineRule="exact"/>
      </w:pPr>
    </w:p>
    <w:p w14:paraId="336F6FC4" w14:textId="77777777" w:rsidR="002C7584" w:rsidRDefault="002C7584">
      <w:pPr>
        <w:spacing w:line="200" w:lineRule="exact"/>
      </w:pPr>
    </w:p>
    <w:p w14:paraId="551F7F27" w14:textId="77777777" w:rsidR="002C7584" w:rsidRDefault="002C7584">
      <w:pPr>
        <w:spacing w:line="200" w:lineRule="exact"/>
      </w:pPr>
    </w:p>
    <w:p w14:paraId="345DE9EA" w14:textId="77777777" w:rsidR="002C7584" w:rsidRDefault="002C7584">
      <w:pPr>
        <w:spacing w:line="200" w:lineRule="exact"/>
      </w:pPr>
    </w:p>
    <w:p w14:paraId="11E37B52" w14:textId="77777777" w:rsidR="002C7584" w:rsidRDefault="002C7584">
      <w:pPr>
        <w:spacing w:line="200" w:lineRule="exact"/>
      </w:pPr>
    </w:p>
    <w:p w14:paraId="5EFEACF0" w14:textId="77777777" w:rsidR="002C7584" w:rsidRDefault="002C7584">
      <w:pPr>
        <w:spacing w:line="200" w:lineRule="exact"/>
      </w:pPr>
    </w:p>
    <w:p w14:paraId="6B3D5D35" w14:textId="77777777" w:rsidR="002C7584" w:rsidRDefault="002C7584">
      <w:pPr>
        <w:spacing w:line="200" w:lineRule="exact"/>
      </w:pPr>
    </w:p>
    <w:p w14:paraId="2C2DBB48" w14:textId="77777777" w:rsidR="002C7584" w:rsidRDefault="002C7584">
      <w:pPr>
        <w:spacing w:line="200" w:lineRule="exact"/>
      </w:pPr>
    </w:p>
    <w:p w14:paraId="71768AE6" w14:textId="77777777" w:rsidR="002C7584" w:rsidRDefault="002C7584">
      <w:pPr>
        <w:spacing w:line="200" w:lineRule="exact"/>
      </w:pPr>
    </w:p>
    <w:p w14:paraId="6BBBA046" w14:textId="77777777" w:rsidR="002C7584" w:rsidRDefault="002C7584">
      <w:pPr>
        <w:spacing w:line="200" w:lineRule="exact"/>
      </w:pPr>
    </w:p>
    <w:p w14:paraId="18008E0D" w14:textId="77777777" w:rsidR="002C7584" w:rsidRDefault="002C7584">
      <w:pPr>
        <w:spacing w:line="200" w:lineRule="exact"/>
      </w:pPr>
    </w:p>
    <w:p w14:paraId="68563C7F" w14:textId="5ACA2395" w:rsidR="002C7584" w:rsidRDefault="005B1270">
      <w:pPr>
        <w:spacing w:line="440" w:lineRule="exact"/>
        <w:ind w:left="6975"/>
        <w:rPr>
          <w:rFonts w:ascii="Verdana" w:eastAsia="Verdana" w:hAnsi="Verdana" w:cs="Verdana"/>
          <w:sz w:val="40"/>
          <w:szCs w:val="40"/>
        </w:rPr>
      </w:pPr>
      <w:r>
        <w:rPr>
          <w:noProof/>
          <w:lang w:val="en-GB" w:eastAsia="en-GB"/>
        </w:rPr>
        <mc:AlternateContent>
          <mc:Choice Requires="wpg">
            <w:drawing>
              <wp:anchor distT="0" distB="0" distL="114300" distR="114300" simplePos="0" relativeHeight="251621888" behindDoc="1" locked="0" layoutInCell="1" allowOverlap="1" wp14:anchorId="679814B2" wp14:editId="2F8D4CDA">
                <wp:simplePos x="0" y="0"/>
                <wp:positionH relativeFrom="page">
                  <wp:posOffset>597535</wp:posOffset>
                </wp:positionH>
                <wp:positionV relativeFrom="paragraph">
                  <wp:posOffset>-1470025</wp:posOffset>
                </wp:positionV>
                <wp:extent cx="6382385" cy="2411095"/>
                <wp:effectExtent l="6985" t="1905" r="1905" b="6350"/>
                <wp:wrapNone/>
                <wp:docPr id="706"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2385" cy="2411095"/>
                          <a:chOff x="941" y="-2315"/>
                          <a:chExt cx="10051" cy="3797"/>
                        </a:xfrm>
                      </wpg:grpSpPr>
                      <wps:wsp>
                        <wps:cNvPr id="707" name="Freeform 949"/>
                        <wps:cNvSpPr>
                          <a:spLocks/>
                        </wps:cNvSpPr>
                        <wps:spPr bwMode="auto">
                          <a:xfrm>
                            <a:off x="948" y="-2308"/>
                            <a:ext cx="10037" cy="3782"/>
                          </a:xfrm>
                          <a:custGeom>
                            <a:avLst/>
                            <a:gdLst>
                              <a:gd name="T0" fmla="+- 0 948 948"/>
                              <a:gd name="T1" fmla="*/ T0 w 10037"/>
                              <a:gd name="T2" fmla="+- 0 1474 -2308"/>
                              <a:gd name="T3" fmla="*/ 1474 h 3782"/>
                              <a:gd name="T4" fmla="+- 0 10985 948"/>
                              <a:gd name="T5" fmla="*/ T4 w 10037"/>
                              <a:gd name="T6" fmla="+- 0 1474 -2308"/>
                              <a:gd name="T7" fmla="*/ 1474 h 3782"/>
                              <a:gd name="T8" fmla="+- 0 10985 948"/>
                              <a:gd name="T9" fmla="*/ T8 w 10037"/>
                              <a:gd name="T10" fmla="+- 0 -2308 -2308"/>
                              <a:gd name="T11" fmla="*/ -2308 h 3782"/>
                              <a:gd name="T12" fmla="+- 0 948 948"/>
                              <a:gd name="T13" fmla="*/ T12 w 10037"/>
                              <a:gd name="T14" fmla="+- 0 -2308 -2308"/>
                              <a:gd name="T15" fmla="*/ -2308 h 3782"/>
                              <a:gd name="T16" fmla="+- 0 948 948"/>
                              <a:gd name="T17" fmla="*/ T16 w 10037"/>
                              <a:gd name="T18" fmla="+- 0 1474 -2308"/>
                              <a:gd name="T19" fmla="*/ 1474 h 3782"/>
                            </a:gdLst>
                            <a:ahLst/>
                            <a:cxnLst>
                              <a:cxn ang="0">
                                <a:pos x="T1" y="T3"/>
                              </a:cxn>
                              <a:cxn ang="0">
                                <a:pos x="T5" y="T7"/>
                              </a:cxn>
                              <a:cxn ang="0">
                                <a:pos x="T9" y="T11"/>
                              </a:cxn>
                              <a:cxn ang="0">
                                <a:pos x="T13" y="T15"/>
                              </a:cxn>
                              <a:cxn ang="0">
                                <a:pos x="T17" y="T19"/>
                              </a:cxn>
                            </a:cxnLst>
                            <a:rect l="0" t="0" r="r" b="b"/>
                            <a:pathLst>
                              <a:path w="10037" h="3782">
                                <a:moveTo>
                                  <a:pt x="0" y="3782"/>
                                </a:moveTo>
                                <a:lnTo>
                                  <a:pt x="10037" y="3782"/>
                                </a:lnTo>
                                <a:lnTo>
                                  <a:pt x="10037" y="0"/>
                                </a:lnTo>
                                <a:lnTo>
                                  <a:pt x="0" y="0"/>
                                </a:lnTo>
                                <a:lnTo>
                                  <a:pt x="0" y="378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 name="Picture 9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94" y="-2229"/>
                            <a:ext cx="9154" cy="1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9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94" y="-582"/>
                            <a:ext cx="4574" cy="1642"/>
                          </a:xfrm>
                          <a:prstGeom prst="rect">
                            <a:avLst/>
                          </a:prstGeom>
                          <a:noFill/>
                          <a:extLst>
                            <a:ext uri="{909E8E84-426E-40DD-AFC4-6F175D3DCCD1}">
                              <a14:hiddenFill xmlns:a14="http://schemas.microsoft.com/office/drawing/2010/main">
                                <a:solidFill>
                                  <a:srgbClr val="FFFFFF"/>
                                </a:solidFill>
                              </a14:hiddenFill>
                            </a:ext>
                          </a:extLst>
                        </pic:spPr>
                      </pic:pic>
                      <wps:wsp>
                        <wps:cNvPr id="711" name="Freeform 946"/>
                        <wps:cNvSpPr>
                          <a:spLocks/>
                        </wps:cNvSpPr>
                        <wps:spPr bwMode="auto">
                          <a:xfrm>
                            <a:off x="6106" y="-285"/>
                            <a:ext cx="4483" cy="1334"/>
                          </a:xfrm>
                          <a:custGeom>
                            <a:avLst/>
                            <a:gdLst>
                              <a:gd name="T0" fmla="+- 0 6106 6106"/>
                              <a:gd name="T1" fmla="*/ T0 w 4483"/>
                              <a:gd name="T2" fmla="+- 0 1050 -285"/>
                              <a:gd name="T3" fmla="*/ 1050 h 1334"/>
                              <a:gd name="T4" fmla="+- 0 10589 6106"/>
                              <a:gd name="T5" fmla="*/ T4 w 4483"/>
                              <a:gd name="T6" fmla="+- 0 1050 -285"/>
                              <a:gd name="T7" fmla="*/ 1050 h 1334"/>
                              <a:gd name="T8" fmla="+- 0 10589 6106"/>
                              <a:gd name="T9" fmla="*/ T8 w 4483"/>
                              <a:gd name="T10" fmla="+- 0 -285 -285"/>
                              <a:gd name="T11" fmla="*/ -285 h 1334"/>
                              <a:gd name="T12" fmla="+- 0 6106 6106"/>
                              <a:gd name="T13" fmla="*/ T12 w 4483"/>
                              <a:gd name="T14" fmla="+- 0 -285 -285"/>
                              <a:gd name="T15" fmla="*/ -285 h 1334"/>
                              <a:gd name="T16" fmla="+- 0 6106 6106"/>
                              <a:gd name="T17" fmla="*/ T16 w 4483"/>
                              <a:gd name="T18" fmla="+- 0 1050 -285"/>
                              <a:gd name="T19" fmla="*/ 1050 h 1334"/>
                            </a:gdLst>
                            <a:ahLst/>
                            <a:cxnLst>
                              <a:cxn ang="0">
                                <a:pos x="T1" y="T3"/>
                              </a:cxn>
                              <a:cxn ang="0">
                                <a:pos x="T5" y="T7"/>
                              </a:cxn>
                              <a:cxn ang="0">
                                <a:pos x="T9" y="T11"/>
                              </a:cxn>
                              <a:cxn ang="0">
                                <a:pos x="T13" y="T15"/>
                              </a:cxn>
                              <a:cxn ang="0">
                                <a:pos x="T17" y="T19"/>
                              </a:cxn>
                            </a:cxnLst>
                            <a:rect l="0" t="0" r="r" b="b"/>
                            <a:pathLst>
                              <a:path w="4483" h="1334">
                                <a:moveTo>
                                  <a:pt x="0" y="1335"/>
                                </a:moveTo>
                                <a:lnTo>
                                  <a:pt x="4483" y="1335"/>
                                </a:lnTo>
                                <a:lnTo>
                                  <a:pt x="4483" y="0"/>
                                </a:lnTo>
                                <a:lnTo>
                                  <a:pt x="0" y="0"/>
                                </a:lnTo>
                                <a:lnTo>
                                  <a:pt x="0" y="1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945"/>
                        <wps:cNvSpPr>
                          <a:spLocks/>
                        </wps:cNvSpPr>
                        <wps:spPr bwMode="auto">
                          <a:xfrm>
                            <a:off x="6106" y="-285"/>
                            <a:ext cx="4483" cy="1334"/>
                          </a:xfrm>
                          <a:custGeom>
                            <a:avLst/>
                            <a:gdLst>
                              <a:gd name="T0" fmla="+- 0 6106 6106"/>
                              <a:gd name="T1" fmla="*/ T0 w 4483"/>
                              <a:gd name="T2" fmla="+- 0 1050 -285"/>
                              <a:gd name="T3" fmla="*/ 1050 h 1334"/>
                              <a:gd name="T4" fmla="+- 0 10589 6106"/>
                              <a:gd name="T5" fmla="*/ T4 w 4483"/>
                              <a:gd name="T6" fmla="+- 0 1050 -285"/>
                              <a:gd name="T7" fmla="*/ 1050 h 1334"/>
                              <a:gd name="T8" fmla="+- 0 10589 6106"/>
                              <a:gd name="T9" fmla="*/ T8 w 4483"/>
                              <a:gd name="T10" fmla="+- 0 -285 -285"/>
                              <a:gd name="T11" fmla="*/ -285 h 1334"/>
                              <a:gd name="T12" fmla="+- 0 6106 6106"/>
                              <a:gd name="T13" fmla="*/ T12 w 4483"/>
                              <a:gd name="T14" fmla="+- 0 -285 -285"/>
                              <a:gd name="T15" fmla="*/ -285 h 1334"/>
                              <a:gd name="T16" fmla="+- 0 6106 6106"/>
                              <a:gd name="T17" fmla="*/ T16 w 4483"/>
                              <a:gd name="T18" fmla="+- 0 1050 -285"/>
                              <a:gd name="T19" fmla="*/ 1050 h 1334"/>
                            </a:gdLst>
                            <a:ahLst/>
                            <a:cxnLst>
                              <a:cxn ang="0">
                                <a:pos x="T1" y="T3"/>
                              </a:cxn>
                              <a:cxn ang="0">
                                <a:pos x="T5" y="T7"/>
                              </a:cxn>
                              <a:cxn ang="0">
                                <a:pos x="T9" y="T11"/>
                              </a:cxn>
                              <a:cxn ang="0">
                                <a:pos x="T13" y="T15"/>
                              </a:cxn>
                              <a:cxn ang="0">
                                <a:pos x="T17" y="T19"/>
                              </a:cxn>
                            </a:cxnLst>
                            <a:rect l="0" t="0" r="r" b="b"/>
                            <a:pathLst>
                              <a:path w="4483" h="1334">
                                <a:moveTo>
                                  <a:pt x="0" y="1335"/>
                                </a:moveTo>
                                <a:lnTo>
                                  <a:pt x="4483" y="1335"/>
                                </a:lnTo>
                                <a:lnTo>
                                  <a:pt x="4483" y="0"/>
                                </a:lnTo>
                                <a:lnTo>
                                  <a:pt x="0" y="0"/>
                                </a:lnTo>
                                <a:lnTo>
                                  <a:pt x="0" y="1335"/>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CE550" id="Group 944" o:spid="_x0000_s1026" style="position:absolute;margin-left:47.05pt;margin-top:-115.75pt;width:502.55pt;height:189.85pt;z-index:-251694592;mso-position-horizontal-relative:page" coordorigin="941,-2315" coordsize="10051,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">
                <v:shape id="Freeform 949" o:spid="_x0000_s1027" style="position:absolute;left:948;top:-2308;width:10037;height:3782;visibility:visible;mso-wrap-style:square;v-text-anchor:top" coordsize="100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" path="m,3782r10037,l10037,,,,,3782xe" filled="f" strokeweight=".72pt">
                  <v:path arrowok="t" o:connecttype="custom" o:connectlocs="0,1474;10037,1474;10037,-2308;0,-2308;0,1474" o:connectangles="0,0,0,0,0"/>
                </v:shape>
                <v:shape id="Picture 948" o:spid="_x0000_s1028" type="#_x0000_t75" style="position:absolute;left:1094;top:-2229;width:9154;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">
                  <v:imagedata r:id="rId53" o:title=""/>
                </v:shape>
                <v:shape id="Picture 947" o:spid="_x0000_s1029" type="#_x0000_t75" style="position:absolute;left:1094;top:-582;width:4574;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">
                  <v:imagedata r:id="rId54" o:title=""/>
                </v:shape>
                <v:shape id="Freeform 946" o:spid="_x0000_s1030" style="position:absolute;left:6106;top:-285;width:4483;height:1334;visibility:visible;mso-wrap-style:square;v-text-anchor:top" coordsize="448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" path="m,1335r4483,l4483,,,,,1335xe" stroked="f">
                  <v:path arrowok="t" o:connecttype="custom" o:connectlocs="0,1050;4483,1050;4483,-285;0,-285;0,1050" o:connectangles="0,0,0,0,0"/>
                </v:shape>
                <v:shape id="Freeform 945" o:spid="_x0000_s1031" style="position:absolute;left:6106;top:-285;width:4483;height:1334;visibility:visible;mso-wrap-style:square;v-text-anchor:top" coordsize="448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" path="m,1335r4483,l4483,,,,,1335xe" filled="f" strokeweight=".48pt">
                  <v:path arrowok="t" o:connecttype="custom" o:connectlocs="0,1050;4483,1050;4483,-285;0,-285;0,1050" o:connectangles="0,0,0,0,0"/>
                </v:shape>
                <w10:wrap anchorx="page"/>
              </v:group>
            </w:pict>
          </mc:Fallback>
        </mc:AlternateContent>
      </w:r>
      <w:r w:rsidR="00E00721">
        <w:rPr>
          <w:rFonts w:ascii="Verdana" w:eastAsia="Verdana" w:hAnsi="Verdana" w:cs="Verdana"/>
          <w:b/>
          <w:position w:val="-2"/>
          <w:sz w:val="40"/>
          <w:szCs w:val="40"/>
        </w:rPr>
        <w:t>8</w:t>
      </w:r>
      <w:r w:rsidR="00E00721">
        <w:rPr>
          <w:rFonts w:ascii="Verdana" w:eastAsia="Verdana" w:hAnsi="Verdana" w:cs="Verdana"/>
          <w:b/>
          <w:spacing w:val="-5"/>
          <w:position w:val="-2"/>
          <w:sz w:val="40"/>
          <w:szCs w:val="40"/>
        </w:rPr>
        <w:t xml:space="preserve"> </w:t>
      </w:r>
      <w:r w:rsidR="00E00721">
        <w:rPr>
          <w:rFonts w:ascii="Verdana" w:eastAsia="Verdana" w:hAnsi="Verdana" w:cs="Verdana"/>
          <w:b/>
          <w:position w:val="-2"/>
          <w:sz w:val="40"/>
          <w:szCs w:val="40"/>
        </w:rPr>
        <w:t>+ 7</w:t>
      </w:r>
      <w:r w:rsidR="00E00721">
        <w:rPr>
          <w:rFonts w:ascii="Verdana" w:eastAsia="Verdana" w:hAnsi="Verdana" w:cs="Verdana"/>
          <w:b/>
          <w:spacing w:val="-5"/>
          <w:position w:val="-2"/>
          <w:sz w:val="40"/>
          <w:szCs w:val="40"/>
        </w:rPr>
        <w:t xml:space="preserve"> </w:t>
      </w:r>
      <w:r w:rsidR="00E00721">
        <w:rPr>
          <w:rFonts w:ascii="Verdana" w:eastAsia="Verdana" w:hAnsi="Verdana" w:cs="Verdana"/>
          <w:b/>
          <w:position w:val="-2"/>
          <w:sz w:val="40"/>
          <w:szCs w:val="40"/>
        </w:rPr>
        <w:t>=</w:t>
      </w:r>
    </w:p>
    <w:p w14:paraId="4F5BC1AE" w14:textId="77777777" w:rsidR="002C7584" w:rsidRDefault="002C7584">
      <w:pPr>
        <w:spacing w:line="200" w:lineRule="exact"/>
      </w:pPr>
    </w:p>
    <w:p w14:paraId="0E221F7C" w14:textId="77777777" w:rsidR="002C7584" w:rsidRDefault="002C7584">
      <w:pPr>
        <w:spacing w:line="200" w:lineRule="exact"/>
      </w:pPr>
    </w:p>
    <w:p w14:paraId="4E1E8168" w14:textId="77777777" w:rsidR="002C7584" w:rsidRDefault="002C7584">
      <w:pPr>
        <w:spacing w:line="200" w:lineRule="exact"/>
      </w:pPr>
    </w:p>
    <w:p w14:paraId="035756D1" w14:textId="77777777" w:rsidR="002C7584" w:rsidRDefault="002C7584">
      <w:pPr>
        <w:spacing w:line="200" w:lineRule="exact"/>
      </w:pPr>
    </w:p>
    <w:p w14:paraId="48AA2FD8" w14:textId="77777777" w:rsidR="002C7584" w:rsidRDefault="002C7584">
      <w:pPr>
        <w:spacing w:line="200" w:lineRule="exact"/>
      </w:pPr>
    </w:p>
    <w:p w14:paraId="43FA59D8" w14:textId="77777777" w:rsidR="002C7584" w:rsidRDefault="002C7584">
      <w:pPr>
        <w:spacing w:before="9" w:line="240" w:lineRule="exact"/>
        <w:rPr>
          <w:sz w:val="24"/>
          <w:szCs w:val="24"/>
        </w:rPr>
      </w:pPr>
    </w:p>
    <w:p w14:paraId="76558E47" w14:textId="77777777" w:rsidR="002C7584" w:rsidRDefault="00E00721">
      <w:pPr>
        <w:spacing w:before="1" w:line="300" w:lineRule="exact"/>
        <w:ind w:left="454" w:right="553"/>
        <w:rPr>
          <w:rFonts w:ascii="Verdana" w:eastAsia="Verdana" w:hAnsi="Verdana" w:cs="Verdana"/>
          <w:sz w:val="22"/>
          <w:szCs w:val="22"/>
        </w:rPr>
      </w:pPr>
      <w:r>
        <w:rPr>
          <w:rFonts w:ascii="Verdana" w:eastAsia="Verdana" w:hAnsi="Verdana" w:cs="Verdana"/>
          <w:spacing w:val="-2"/>
          <w:sz w:val="22"/>
          <w:szCs w:val="22"/>
        </w:rPr>
        <w:t>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cu</w:t>
      </w:r>
      <w:r>
        <w:rPr>
          <w:rFonts w:ascii="Verdana" w:eastAsia="Verdana" w:hAnsi="Verdana" w:cs="Verdana"/>
          <w:spacing w:val="1"/>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1"/>
          <w:sz w:val="22"/>
          <w:szCs w:val="22"/>
        </w:rPr>
        <w:t xml:space="preserve"> 1</w:t>
      </w:r>
      <w:r>
        <w:rPr>
          <w:rFonts w:ascii="Verdana" w:eastAsia="Verdana" w:hAnsi="Verdana" w:cs="Verdana"/>
          <w:sz w:val="22"/>
          <w:szCs w:val="22"/>
        </w:rPr>
        <w:t>:1</w:t>
      </w:r>
      <w:r>
        <w:rPr>
          <w:rFonts w:ascii="Verdana" w:eastAsia="Verdana" w:hAnsi="Verdana" w:cs="Verdana"/>
          <w:spacing w:val="-1"/>
          <w:sz w:val="22"/>
          <w:szCs w:val="22"/>
        </w:rPr>
        <w:t xml:space="preserve"> </w:t>
      </w:r>
      <w:r>
        <w:rPr>
          <w:rFonts w:ascii="Verdana" w:eastAsia="Verdana" w:hAnsi="Verdana" w:cs="Verdana"/>
          <w:sz w:val="22"/>
          <w:szCs w:val="22"/>
        </w:rPr>
        <w:t>co</w:t>
      </w:r>
      <w:r>
        <w:rPr>
          <w:rFonts w:ascii="Verdana" w:eastAsia="Verdana" w:hAnsi="Verdana" w:cs="Verdana"/>
          <w:spacing w:val="2"/>
          <w:sz w:val="22"/>
          <w:szCs w:val="22"/>
        </w:rPr>
        <w:t>rr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p</w:t>
      </w:r>
      <w:r>
        <w:rPr>
          <w:rFonts w:ascii="Verdana" w:eastAsia="Verdana" w:hAnsi="Verdana" w:cs="Verdana"/>
          <w:spacing w:val="-4"/>
          <w:sz w:val="22"/>
          <w:szCs w:val="22"/>
        </w:rPr>
        <w:t>o</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nce</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3"/>
          <w:sz w:val="22"/>
          <w:szCs w:val="22"/>
        </w:rPr>
        <w:t>a</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e</w:t>
      </w:r>
      <w:r>
        <w:rPr>
          <w:rFonts w:ascii="Verdana" w:eastAsia="Verdana" w:hAnsi="Verdana" w:cs="Verdana"/>
          <w:sz w:val="22"/>
          <w:szCs w:val="22"/>
        </w:rPr>
        <w:t>st</w:t>
      </w:r>
      <w:r>
        <w:rPr>
          <w:rFonts w:ascii="Verdana" w:eastAsia="Verdana" w:hAnsi="Verdana" w:cs="Verdana"/>
          <w:spacing w:val="-3"/>
          <w:sz w:val="22"/>
          <w:szCs w:val="22"/>
        </w:rPr>
        <w:t>i</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z w:val="22"/>
          <w:szCs w:val="22"/>
        </w:rPr>
        <w:t>p</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count</w:t>
      </w:r>
      <w:r>
        <w:rPr>
          <w:rFonts w:ascii="Verdana" w:eastAsia="Verdana" w:hAnsi="Verdana" w:cs="Verdana"/>
          <w:spacing w:val="-1"/>
          <w:sz w:val="22"/>
          <w:szCs w:val="22"/>
        </w:rPr>
        <w:t xml:space="preserve"> </w:t>
      </w:r>
      <w:r>
        <w:rPr>
          <w:rFonts w:ascii="Verdana" w:eastAsia="Verdana" w:hAnsi="Verdana" w:cs="Verdana"/>
          <w:sz w:val="22"/>
          <w:szCs w:val="22"/>
        </w:rPr>
        <w:t>succ</w:t>
      </w:r>
      <w:r>
        <w:rPr>
          <w:rFonts w:ascii="Verdana" w:eastAsia="Verdana" w:hAnsi="Verdana" w:cs="Verdana"/>
          <w:spacing w:val="-2"/>
          <w:sz w:val="22"/>
          <w:szCs w:val="22"/>
        </w:rPr>
        <w:t>e</w:t>
      </w:r>
      <w:r>
        <w:rPr>
          <w:rFonts w:ascii="Verdana" w:eastAsia="Verdana" w:hAnsi="Verdana" w:cs="Verdana"/>
          <w:sz w:val="22"/>
          <w:szCs w:val="22"/>
        </w:rPr>
        <w:t>ssf</w:t>
      </w:r>
      <w:r>
        <w:rPr>
          <w:rFonts w:ascii="Verdana" w:eastAsia="Verdana" w:hAnsi="Verdana" w:cs="Verdana"/>
          <w:spacing w:val="-1"/>
          <w:sz w:val="22"/>
          <w:szCs w:val="22"/>
        </w:rPr>
        <w:t>u</w:t>
      </w:r>
      <w:r>
        <w:rPr>
          <w:rFonts w:ascii="Verdana" w:eastAsia="Verdana" w:hAnsi="Verdana" w:cs="Verdana"/>
          <w:spacing w:val="-3"/>
          <w:sz w:val="22"/>
          <w:szCs w:val="22"/>
        </w:rPr>
        <w:t>ll</w:t>
      </w:r>
      <w:r>
        <w:rPr>
          <w:rFonts w:ascii="Verdana" w:eastAsia="Verdana" w:hAnsi="Verdana" w:cs="Verdana"/>
          <w:spacing w:val="-1"/>
          <w:sz w:val="22"/>
          <w:szCs w:val="22"/>
        </w:rPr>
        <w:t>y</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gr</w:t>
      </w:r>
      <w:r>
        <w:rPr>
          <w:rFonts w:ascii="Verdana" w:eastAsia="Verdana" w:hAnsi="Verdana" w:cs="Verdana"/>
          <w:spacing w:val="-2"/>
          <w:sz w:val="22"/>
          <w:szCs w:val="22"/>
        </w:rPr>
        <w:t>e</w:t>
      </w:r>
      <w:r>
        <w:rPr>
          <w:rFonts w:ascii="Verdana" w:eastAsia="Verdana" w:hAnsi="Verdana" w:cs="Verdana"/>
          <w:sz w:val="22"/>
          <w:szCs w:val="22"/>
        </w:rPr>
        <w:t xml:space="preserve">ss </w:t>
      </w:r>
      <w:r>
        <w:rPr>
          <w:rFonts w:ascii="Verdana" w:eastAsia="Verdana" w:hAnsi="Verdana" w:cs="Verdana"/>
          <w:spacing w:val="-1"/>
          <w:sz w:val="22"/>
          <w:szCs w:val="22"/>
        </w:rPr>
        <w:t>t</w:t>
      </w:r>
      <w:r>
        <w:rPr>
          <w:rFonts w:ascii="Verdana" w:eastAsia="Verdana" w:hAnsi="Verdana" w:cs="Verdana"/>
          <w:sz w:val="22"/>
          <w:szCs w:val="22"/>
        </w:rPr>
        <w:t>o</w:t>
      </w:r>
      <w:r>
        <w:rPr>
          <w:rFonts w:ascii="Verdana" w:eastAsia="Verdana" w:hAnsi="Verdana" w:cs="Verdana"/>
          <w:spacing w:val="2"/>
          <w:sz w:val="22"/>
          <w:szCs w:val="22"/>
        </w:rPr>
        <w:t xml:space="preserve"> </w:t>
      </w:r>
      <w:r>
        <w:rPr>
          <w:rFonts w:ascii="Verdana" w:eastAsia="Verdana" w:hAnsi="Verdana" w:cs="Verdana"/>
          <w:b/>
          <w:sz w:val="22"/>
          <w:szCs w:val="22"/>
        </w:rPr>
        <w:t>r</w:t>
      </w:r>
      <w:r>
        <w:rPr>
          <w:rFonts w:ascii="Verdana" w:eastAsia="Verdana" w:hAnsi="Verdana" w:cs="Verdana"/>
          <w:b/>
          <w:spacing w:val="3"/>
          <w:sz w:val="22"/>
          <w:szCs w:val="22"/>
        </w:rPr>
        <w:t>e</w:t>
      </w:r>
      <w:r>
        <w:rPr>
          <w:rFonts w:ascii="Verdana" w:eastAsia="Verdana" w:hAnsi="Verdana" w:cs="Verdana"/>
          <w:b/>
          <w:spacing w:val="-6"/>
          <w:sz w:val="22"/>
          <w:szCs w:val="22"/>
        </w:rPr>
        <w:t>g</w:t>
      </w:r>
      <w:r>
        <w:rPr>
          <w:rFonts w:ascii="Verdana" w:eastAsia="Verdana" w:hAnsi="Verdana" w:cs="Verdana"/>
          <w:b/>
          <w:sz w:val="22"/>
          <w:szCs w:val="22"/>
        </w:rPr>
        <w:t>r</w:t>
      </w:r>
      <w:r>
        <w:rPr>
          <w:rFonts w:ascii="Verdana" w:eastAsia="Verdana" w:hAnsi="Verdana" w:cs="Verdana"/>
          <w:b/>
          <w:spacing w:val="3"/>
          <w:sz w:val="22"/>
          <w:szCs w:val="22"/>
        </w:rPr>
        <w:t>o</w:t>
      </w:r>
      <w:r>
        <w:rPr>
          <w:rFonts w:ascii="Verdana" w:eastAsia="Verdana" w:hAnsi="Verdana" w:cs="Verdana"/>
          <w:b/>
          <w:spacing w:val="-4"/>
          <w:sz w:val="22"/>
          <w:szCs w:val="22"/>
        </w:rPr>
        <w:t>u</w:t>
      </w:r>
      <w:r>
        <w:rPr>
          <w:rFonts w:ascii="Verdana" w:eastAsia="Verdana" w:hAnsi="Verdana" w:cs="Verdana"/>
          <w:b/>
          <w:spacing w:val="-1"/>
          <w:sz w:val="22"/>
          <w:szCs w:val="22"/>
        </w:rPr>
        <w:t>p</w:t>
      </w:r>
      <w:r>
        <w:rPr>
          <w:rFonts w:ascii="Verdana" w:eastAsia="Verdana" w:hAnsi="Verdana" w:cs="Verdana"/>
          <w:b/>
          <w:spacing w:val="1"/>
          <w:sz w:val="22"/>
          <w:szCs w:val="22"/>
        </w:rPr>
        <w:t>in</w:t>
      </w:r>
      <w:r>
        <w:rPr>
          <w:rFonts w:ascii="Verdana" w:eastAsia="Verdana" w:hAnsi="Verdana" w:cs="Verdana"/>
          <w:b/>
          <w:sz w:val="22"/>
          <w:szCs w:val="22"/>
        </w:rPr>
        <w:t>g</w:t>
      </w:r>
      <w:r>
        <w:rPr>
          <w:rFonts w:ascii="Verdana" w:eastAsia="Verdana" w:hAnsi="Verdana" w:cs="Verdana"/>
          <w:b/>
          <w:spacing w:val="2"/>
          <w:sz w:val="22"/>
          <w:szCs w:val="22"/>
        </w:rPr>
        <w:t xml:space="preserve"> </w:t>
      </w:r>
      <w:r>
        <w:rPr>
          <w:rFonts w:ascii="Verdana" w:eastAsia="Verdana" w:hAnsi="Verdana" w:cs="Verdana"/>
          <w:spacing w:val="-4"/>
          <w:sz w:val="22"/>
          <w:szCs w:val="22"/>
        </w:rPr>
        <w:t>o</w:t>
      </w:r>
      <w:r>
        <w:rPr>
          <w:rFonts w:ascii="Verdana" w:eastAsia="Verdana" w:hAnsi="Verdana" w:cs="Verdana"/>
          <w:spacing w:val="1"/>
          <w:sz w:val="22"/>
          <w:szCs w:val="22"/>
        </w:rPr>
        <w:t>bj</w:t>
      </w:r>
      <w:r>
        <w:rPr>
          <w:rFonts w:ascii="Verdana" w:eastAsia="Verdana" w:hAnsi="Verdana" w:cs="Verdana"/>
          <w:spacing w:val="-2"/>
          <w:sz w:val="22"/>
          <w:szCs w:val="22"/>
        </w:rPr>
        <w:t>e</w:t>
      </w:r>
      <w:r>
        <w:rPr>
          <w:rFonts w:ascii="Verdana" w:eastAsia="Verdana" w:hAnsi="Verdana" w:cs="Verdana"/>
          <w:sz w:val="22"/>
          <w:szCs w:val="22"/>
        </w:rPr>
        <w:t xml:space="preserve">cts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on</w:t>
      </w:r>
      <w:r>
        <w:rPr>
          <w:rFonts w:ascii="Verdana" w:eastAsia="Verdana" w:hAnsi="Verdana" w:cs="Verdana"/>
          <w:spacing w:val="-2"/>
          <w:sz w:val="22"/>
          <w:szCs w:val="22"/>
        </w:rPr>
        <w:t>e</w:t>
      </w:r>
      <w:r>
        <w:rPr>
          <w:rFonts w:ascii="Verdana" w:eastAsia="Verdana" w:hAnsi="Verdana" w:cs="Verdana"/>
          <w:sz w:val="22"/>
          <w:szCs w:val="22"/>
        </w:rPr>
        <w:t>s.</w:t>
      </w:r>
    </w:p>
    <w:p w14:paraId="4B403FB1" w14:textId="77777777" w:rsidR="002C7584" w:rsidRDefault="002C7584">
      <w:pPr>
        <w:spacing w:line="200" w:lineRule="exact"/>
      </w:pPr>
    </w:p>
    <w:p w14:paraId="7AD8338D" w14:textId="77777777" w:rsidR="002C7584" w:rsidRDefault="002C7584">
      <w:pPr>
        <w:spacing w:line="200" w:lineRule="exact"/>
      </w:pPr>
    </w:p>
    <w:p w14:paraId="533EA8A6" w14:textId="77777777" w:rsidR="002C7584" w:rsidRDefault="002C7584">
      <w:pPr>
        <w:spacing w:line="200" w:lineRule="exact"/>
      </w:pPr>
    </w:p>
    <w:p w14:paraId="25D8CF09" w14:textId="77777777" w:rsidR="002C7584" w:rsidRDefault="002C7584">
      <w:pPr>
        <w:spacing w:line="200" w:lineRule="exact"/>
      </w:pPr>
    </w:p>
    <w:p w14:paraId="098B40DF" w14:textId="77777777" w:rsidR="002C7584" w:rsidRDefault="002C7584">
      <w:pPr>
        <w:spacing w:line="200" w:lineRule="exact"/>
      </w:pPr>
    </w:p>
    <w:p w14:paraId="3E44721E" w14:textId="77777777" w:rsidR="002C7584" w:rsidRDefault="002C7584">
      <w:pPr>
        <w:spacing w:line="200" w:lineRule="exact"/>
      </w:pPr>
    </w:p>
    <w:p w14:paraId="62DAD132" w14:textId="77777777" w:rsidR="002C7584" w:rsidRDefault="002C7584">
      <w:pPr>
        <w:spacing w:line="200" w:lineRule="exact"/>
      </w:pPr>
    </w:p>
    <w:p w14:paraId="7F98655E" w14:textId="77777777" w:rsidR="002C7584" w:rsidRDefault="002C7584">
      <w:pPr>
        <w:spacing w:line="200" w:lineRule="exact"/>
      </w:pPr>
    </w:p>
    <w:p w14:paraId="1475D12B" w14:textId="77777777" w:rsidR="002C7584" w:rsidRDefault="002C7584">
      <w:pPr>
        <w:spacing w:line="200" w:lineRule="exact"/>
      </w:pPr>
    </w:p>
    <w:p w14:paraId="06E62894" w14:textId="77777777" w:rsidR="002C7584" w:rsidRDefault="002C7584">
      <w:pPr>
        <w:spacing w:line="200" w:lineRule="exact"/>
      </w:pPr>
    </w:p>
    <w:p w14:paraId="46AF73F5" w14:textId="77777777" w:rsidR="002C7584" w:rsidRDefault="002C7584">
      <w:pPr>
        <w:spacing w:line="200" w:lineRule="exact"/>
      </w:pPr>
    </w:p>
    <w:p w14:paraId="54004EB3" w14:textId="77777777" w:rsidR="002C7584" w:rsidRDefault="002C7584">
      <w:pPr>
        <w:spacing w:line="200" w:lineRule="exact"/>
      </w:pPr>
    </w:p>
    <w:p w14:paraId="2AD81AEC" w14:textId="77777777" w:rsidR="002C7584" w:rsidRDefault="002C7584">
      <w:pPr>
        <w:spacing w:before="16" w:line="260" w:lineRule="exact"/>
        <w:rPr>
          <w:sz w:val="26"/>
          <w:szCs w:val="26"/>
        </w:rPr>
      </w:pPr>
    </w:p>
    <w:p w14:paraId="3F8D86CF" w14:textId="34EFCCC5" w:rsidR="002C7584" w:rsidRDefault="005B1270">
      <w:pPr>
        <w:spacing w:line="460" w:lineRule="exact"/>
        <w:ind w:left="5822"/>
        <w:rPr>
          <w:rFonts w:ascii="Verdana" w:eastAsia="Verdana" w:hAnsi="Verdana" w:cs="Verdana"/>
          <w:sz w:val="40"/>
          <w:szCs w:val="40"/>
        </w:rPr>
      </w:pPr>
      <w:r>
        <w:rPr>
          <w:noProof/>
          <w:lang w:val="en-GB" w:eastAsia="en-GB"/>
        </w:rPr>
        <mc:AlternateContent>
          <mc:Choice Requires="wpg">
            <w:drawing>
              <wp:anchor distT="0" distB="0" distL="114300" distR="114300" simplePos="0" relativeHeight="251622912" behindDoc="1" locked="0" layoutInCell="1" allowOverlap="1" wp14:anchorId="505EEA32" wp14:editId="68F25D3D">
                <wp:simplePos x="0" y="0"/>
                <wp:positionH relativeFrom="page">
                  <wp:posOffset>597535</wp:posOffset>
                </wp:positionH>
                <wp:positionV relativeFrom="paragraph">
                  <wp:posOffset>-1513840</wp:posOffset>
                </wp:positionV>
                <wp:extent cx="6382385" cy="2411095"/>
                <wp:effectExtent l="6985" t="6350" r="1905" b="1905"/>
                <wp:wrapNone/>
                <wp:docPr id="66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2385" cy="2411095"/>
                          <a:chOff x="941" y="-2384"/>
                          <a:chExt cx="10051" cy="3797"/>
                        </a:xfrm>
                      </wpg:grpSpPr>
                      <wps:wsp>
                        <wps:cNvPr id="669" name="Freeform 943"/>
                        <wps:cNvSpPr>
                          <a:spLocks/>
                        </wps:cNvSpPr>
                        <wps:spPr bwMode="auto">
                          <a:xfrm>
                            <a:off x="948" y="-2377"/>
                            <a:ext cx="10037" cy="3782"/>
                          </a:xfrm>
                          <a:custGeom>
                            <a:avLst/>
                            <a:gdLst>
                              <a:gd name="T0" fmla="+- 0 948 948"/>
                              <a:gd name="T1" fmla="*/ T0 w 10037"/>
                              <a:gd name="T2" fmla="+- 0 1406 -2377"/>
                              <a:gd name="T3" fmla="*/ 1406 h 3782"/>
                              <a:gd name="T4" fmla="+- 0 10985 948"/>
                              <a:gd name="T5" fmla="*/ T4 w 10037"/>
                              <a:gd name="T6" fmla="+- 0 1406 -2377"/>
                              <a:gd name="T7" fmla="*/ 1406 h 3782"/>
                              <a:gd name="T8" fmla="+- 0 10985 948"/>
                              <a:gd name="T9" fmla="*/ T8 w 10037"/>
                              <a:gd name="T10" fmla="+- 0 -2377 -2377"/>
                              <a:gd name="T11" fmla="*/ -2377 h 3782"/>
                              <a:gd name="T12" fmla="+- 0 948 948"/>
                              <a:gd name="T13" fmla="*/ T12 w 10037"/>
                              <a:gd name="T14" fmla="+- 0 -2377 -2377"/>
                              <a:gd name="T15" fmla="*/ -2377 h 3782"/>
                              <a:gd name="T16" fmla="+- 0 948 948"/>
                              <a:gd name="T17" fmla="*/ T16 w 10037"/>
                              <a:gd name="T18" fmla="+- 0 1406 -2377"/>
                              <a:gd name="T19" fmla="*/ 1406 h 3782"/>
                            </a:gdLst>
                            <a:ahLst/>
                            <a:cxnLst>
                              <a:cxn ang="0">
                                <a:pos x="T1" y="T3"/>
                              </a:cxn>
                              <a:cxn ang="0">
                                <a:pos x="T5" y="T7"/>
                              </a:cxn>
                              <a:cxn ang="0">
                                <a:pos x="T9" y="T11"/>
                              </a:cxn>
                              <a:cxn ang="0">
                                <a:pos x="T13" y="T15"/>
                              </a:cxn>
                              <a:cxn ang="0">
                                <a:pos x="T17" y="T19"/>
                              </a:cxn>
                            </a:cxnLst>
                            <a:rect l="0" t="0" r="r" b="b"/>
                            <a:pathLst>
                              <a:path w="10037" h="3782">
                                <a:moveTo>
                                  <a:pt x="0" y="3783"/>
                                </a:moveTo>
                                <a:lnTo>
                                  <a:pt x="10037" y="3783"/>
                                </a:lnTo>
                                <a:lnTo>
                                  <a:pt x="10037" y="0"/>
                                </a:lnTo>
                                <a:lnTo>
                                  <a:pt x="0" y="0"/>
                                </a:lnTo>
                                <a:lnTo>
                                  <a:pt x="0" y="37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 name="Picture 9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4" y="-2297"/>
                            <a:ext cx="9154" cy="1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Picture 9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094" y="-651"/>
                            <a:ext cx="4574" cy="1642"/>
                          </a:xfrm>
                          <a:prstGeom prst="rect">
                            <a:avLst/>
                          </a:prstGeom>
                          <a:noFill/>
                          <a:extLst>
                            <a:ext uri="{909E8E84-426E-40DD-AFC4-6F175D3DCCD1}">
                              <a14:hiddenFill xmlns:a14="http://schemas.microsoft.com/office/drawing/2010/main">
                                <a:solidFill>
                                  <a:srgbClr val="FFFFFF"/>
                                </a:solidFill>
                              </a14:hiddenFill>
                            </a:ext>
                          </a:extLst>
                        </pic:spPr>
                      </pic:pic>
                      <wps:wsp>
                        <wps:cNvPr id="704" name="Freeform 940"/>
                        <wps:cNvSpPr>
                          <a:spLocks/>
                        </wps:cNvSpPr>
                        <wps:spPr bwMode="auto">
                          <a:xfrm>
                            <a:off x="6211" y="-277"/>
                            <a:ext cx="4483" cy="1334"/>
                          </a:xfrm>
                          <a:custGeom>
                            <a:avLst/>
                            <a:gdLst>
                              <a:gd name="T0" fmla="+- 0 6211 6211"/>
                              <a:gd name="T1" fmla="*/ T0 w 4483"/>
                              <a:gd name="T2" fmla="+- 0 1058 -277"/>
                              <a:gd name="T3" fmla="*/ 1058 h 1334"/>
                              <a:gd name="T4" fmla="+- 0 10694 6211"/>
                              <a:gd name="T5" fmla="*/ T4 w 4483"/>
                              <a:gd name="T6" fmla="+- 0 1058 -277"/>
                              <a:gd name="T7" fmla="*/ 1058 h 1334"/>
                              <a:gd name="T8" fmla="+- 0 10694 6211"/>
                              <a:gd name="T9" fmla="*/ T8 w 4483"/>
                              <a:gd name="T10" fmla="+- 0 -277 -277"/>
                              <a:gd name="T11" fmla="*/ -277 h 1334"/>
                              <a:gd name="T12" fmla="+- 0 6211 6211"/>
                              <a:gd name="T13" fmla="*/ T12 w 4483"/>
                              <a:gd name="T14" fmla="+- 0 -277 -277"/>
                              <a:gd name="T15" fmla="*/ -277 h 1334"/>
                              <a:gd name="T16" fmla="+- 0 6211 6211"/>
                              <a:gd name="T17" fmla="*/ T16 w 4483"/>
                              <a:gd name="T18" fmla="+- 0 1058 -277"/>
                              <a:gd name="T19" fmla="*/ 1058 h 1334"/>
                            </a:gdLst>
                            <a:ahLst/>
                            <a:cxnLst>
                              <a:cxn ang="0">
                                <a:pos x="T1" y="T3"/>
                              </a:cxn>
                              <a:cxn ang="0">
                                <a:pos x="T5" y="T7"/>
                              </a:cxn>
                              <a:cxn ang="0">
                                <a:pos x="T9" y="T11"/>
                              </a:cxn>
                              <a:cxn ang="0">
                                <a:pos x="T13" y="T15"/>
                              </a:cxn>
                              <a:cxn ang="0">
                                <a:pos x="T17" y="T19"/>
                              </a:cxn>
                            </a:cxnLst>
                            <a:rect l="0" t="0" r="r" b="b"/>
                            <a:pathLst>
                              <a:path w="4483" h="1334">
                                <a:moveTo>
                                  <a:pt x="0" y="1335"/>
                                </a:moveTo>
                                <a:lnTo>
                                  <a:pt x="4483" y="1335"/>
                                </a:lnTo>
                                <a:lnTo>
                                  <a:pt x="4483" y="0"/>
                                </a:lnTo>
                                <a:lnTo>
                                  <a:pt x="0" y="0"/>
                                </a:lnTo>
                                <a:lnTo>
                                  <a:pt x="0" y="1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939"/>
                        <wps:cNvSpPr>
                          <a:spLocks/>
                        </wps:cNvSpPr>
                        <wps:spPr bwMode="auto">
                          <a:xfrm>
                            <a:off x="6211" y="-277"/>
                            <a:ext cx="4483" cy="1334"/>
                          </a:xfrm>
                          <a:custGeom>
                            <a:avLst/>
                            <a:gdLst>
                              <a:gd name="T0" fmla="+- 0 6211 6211"/>
                              <a:gd name="T1" fmla="*/ T0 w 4483"/>
                              <a:gd name="T2" fmla="+- 0 1058 -277"/>
                              <a:gd name="T3" fmla="*/ 1058 h 1334"/>
                              <a:gd name="T4" fmla="+- 0 10694 6211"/>
                              <a:gd name="T5" fmla="*/ T4 w 4483"/>
                              <a:gd name="T6" fmla="+- 0 1058 -277"/>
                              <a:gd name="T7" fmla="*/ 1058 h 1334"/>
                              <a:gd name="T8" fmla="+- 0 10694 6211"/>
                              <a:gd name="T9" fmla="*/ T8 w 4483"/>
                              <a:gd name="T10" fmla="+- 0 -277 -277"/>
                              <a:gd name="T11" fmla="*/ -277 h 1334"/>
                              <a:gd name="T12" fmla="+- 0 6211 6211"/>
                              <a:gd name="T13" fmla="*/ T12 w 4483"/>
                              <a:gd name="T14" fmla="+- 0 -277 -277"/>
                              <a:gd name="T15" fmla="*/ -277 h 1334"/>
                              <a:gd name="T16" fmla="+- 0 6211 6211"/>
                              <a:gd name="T17" fmla="*/ T16 w 4483"/>
                              <a:gd name="T18" fmla="+- 0 1058 -277"/>
                              <a:gd name="T19" fmla="*/ 1058 h 1334"/>
                            </a:gdLst>
                            <a:ahLst/>
                            <a:cxnLst>
                              <a:cxn ang="0">
                                <a:pos x="T1" y="T3"/>
                              </a:cxn>
                              <a:cxn ang="0">
                                <a:pos x="T5" y="T7"/>
                              </a:cxn>
                              <a:cxn ang="0">
                                <a:pos x="T9" y="T11"/>
                              </a:cxn>
                              <a:cxn ang="0">
                                <a:pos x="T13" y="T15"/>
                              </a:cxn>
                              <a:cxn ang="0">
                                <a:pos x="T17" y="T19"/>
                              </a:cxn>
                            </a:cxnLst>
                            <a:rect l="0" t="0" r="r" b="b"/>
                            <a:pathLst>
                              <a:path w="4483" h="1334">
                                <a:moveTo>
                                  <a:pt x="0" y="1335"/>
                                </a:moveTo>
                                <a:lnTo>
                                  <a:pt x="4483" y="1335"/>
                                </a:lnTo>
                                <a:lnTo>
                                  <a:pt x="4483" y="0"/>
                                </a:lnTo>
                                <a:lnTo>
                                  <a:pt x="0" y="0"/>
                                </a:lnTo>
                                <a:lnTo>
                                  <a:pt x="0" y="1335"/>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2AF85" id="Group 938" o:spid="_x0000_s1026" style="position:absolute;margin-left:47.05pt;margin-top:-119.2pt;width:502.55pt;height:189.85pt;z-index:-251693568;mso-position-horizontal-relative:page" coordorigin="941,-2384" coordsize="10051,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">
                <v:shape id="Freeform 943" o:spid="_x0000_s1027" style="position:absolute;left:948;top:-2377;width:10037;height:3782;visibility:visible;mso-wrap-style:square;v-text-anchor:top" coordsize="100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" path="m,3783r10037,l10037,,,,,3783xe" filled="f" strokeweight=".72pt">
                  <v:path arrowok="t" o:connecttype="custom" o:connectlocs="0,1406;10037,1406;10037,-2377;0,-2377;0,1406" o:connectangles="0,0,0,0,0"/>
                </v:shape>
                <v:shape id="Picture 942" o:spid="_x0000_s1028" type="#_x0000_t75" style="position:absolute;left:1094;top:-2297;width:9154;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">
                  <v:imagedata r:id="rId57" o:title=""/>
                </v:shape>
                <v:shape id="Picture 941" o:spid="_x0000_s1029" type="#_x0000_t75" style="position:absolute;left:1094;top:-651;width:4574;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">
                  <v:imagedata r:id="rId58" o:title=""/>
                </v:shape>
                <v:shape id="Freeform 940" o:spid="_x0000_s1030" style="position:absolute;left:6211;top:-277;width:4483;height:1334;visibility:visible;mso-wrap-style:square;v-text-anchor:top" coordsize="448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" path="m,1335r4483,l4483,,,,,1335xe" stroked="f">
                  <v:path arrowok="t" o:connecttype="custom" o:connectlocs="0,1058;4483,1058;4483,-277;0,-277;0,1058" o:connectangles="0,0,0,0,0"/>
                </v:shape>
                <v:shape id="Freeform 939" o:spid="_x0000_s1031" style="position:absolute;left:6211;top:-277;width:4483;height:1334;visibility:visible;mso-wrap-style:square;v-text-anchor:top" coordsize="448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" path="m,1335r4483,l4483,,,,,1335xe" filled="f" strokeweight=".48pt">
                  <v:path arrowok="t" o:connecttype="custom" o:connectlocs="0,1058;4483,1058;4483,-277;0,-277;0,1058" o:connectangles="0,0,0,0,0"/>
                </v:shape>
                <w10:wrap anchorx="page"/>
              </v:group>
            </w:pict>
          </mc:Fallback>
        </mc:AlternateContent>
      </w:r>
      <w:r w:rsidR="00E00721">
        <w:rPr>
          <w:rFonts w:ascii="Verdana" w:eastAsia="Verdana" w:hAnsi="Verdana" w:cs="Verdana"/>
          <w:b/>
          <w:position w:val="-1"/>
          <w:sz w:val="40"/>
          <w:szCs w:val="40"/>
        </w:rPr>
        <w:t>8</w:t>
      </w:r>
      <w:r w:rsidR="00E00721">
        <w:rPr>
          <w:rFonts w:ascii="Verdana" w:eastAsia="Verdana" w:hAnsi="Verdana" w:cs="Verdana"/>
          <w:b/>
          <w:spacing w:val="-5"/>
          <w:position w:val="-1"/>
          <w:sz w:val="40"/>
          <w:szCs w:val="40"/>
        </w:rPr>
        <w:t xml:space="preserve"> </w:t>
      </w:r>
      <w:r w:rsidR="00E00721">
        <w:rPr>
          <w:rFonts w:ascii="Verdana" w:eastAsia="Verdana" w:hAnsi="Verdana" w:cs="Verdana"/>
          <w:b/>
          <w:position w:val="-1"/>
          <w:sz w:val="40"/>
          <w:szCs w:val="40"/>
        </w:rPr>
        <w:t>+ 7</w:t>
      </w:r>
      <w:r w:rsidR="00E00721">
        <w:rPr>
          <w:rFonts w:ascii="Verdana" w:eastAsia="Verdana" w:hAnsi="Verdana" w:cs="Verdana"/>
          <w:b/>
          <w:spacing w:val="-5"/>
          <w:position w:val="-1"/>
          <w:sz w:val="40"/>
          <w:szCs w:val="40"/>
        </w:rPr>
        <w:t xml:space="preserve"> </w:t>
      </w:r>
      <w:r w:rsidR="00E00721">
        <w:rPr>
          <w:rFonts w:ascii="Verdana" w:eastAsia="Verdana" w:hAnsi="Verdana" w:cs="Verdana"/>
          <w:b/>
          <w:position w:val="-1"/>
          <w:sz w:val="40"/>
          <w:szCs w:val="40"/>
        </w:rPr>
        <w:t>=</w:t>
      </w:r>
      <w:r w:rsidR="00E00721">
        <w:rPr>
          <w:rFonts w:ascii="Verdana" w:eastAsia="Verdana" w:hAnsi="Verdana" w:cs="Verdana"/>
          <w:b/>
          <w:spacing w:val="1"/>
          <w:position w:val="-1"/>
          <w:sz w:val="40"/>
          <w:szCs w:val="40"/>
        </w:rPr>
        <w:t xml:space="preserve"> </w:t>
      </w:r>
      <w:r w:rsidR="00E00721">
        <w:rPr>
          <w:rFonts w:ascii="Verdana" w:eastAsia="Verdana" w:hAnsi="Verdana" w:cs="Verdana"/>
          <w:b/>
          <w:position w:val="-1"/>
          <w:sz w:val="40"/>
          <w:szCs w:val="40"/>
        </w:rPr>
        <w:t>8</w:t>
      </w:r>
      <w:r w:rsidR="00E00721">
        <w:rPr>
          <w:rFonts w:ascii="Verdana" w:eastAsia="Verdana" w:hAnsi="Verdana" w:cs="Verdana"/>
          <w:b/>
          <w:spacing w:val="4"/>
          <w:position w:val="-1"/>
          <w:sz w:val="40"/>
          <w:szCs w:val="40"/>
        </w:rPr>
        <w:t>+</w:t>
      </w:r>
      <w:r w:rsidR="00E00721">
        <w:rPr>
          <w:rFonts w:ascii="Verdana" w:eastAsia="Verdana" w:hAnsi="Verdana" w:cs="Verdana"/>
          <w:b/>
          <w:position w:val="-1"/>
          <w:sz w:val="40"/>
          <w:szCs w:val="40"/>
        </w:rPr>
        <w:t>(</w:t>
      </w:r>
      <w:r w:rsidR="00E00721">
        <w:rPr>
          <w:rFonts w:ascii="Verdana" w:eastAsia="Verdana" w:hAnsi="Verdana" w:cs="Verdana"/>
          <w:b/>
          <w:color w:val="FF0000"/>
          <w:position w:val="-1"/>
          <w:sz w:val="40"/>
          <w:szCs w:val="40"/>
        </w:rPr>
        <w:t>2</w:t>
      </w:r>
      <w:r w:rsidR="00E00721">
        <w:rPr>
          <w:rFonts w:ascii="Verdana" w:eastAsia="Verdana" w:hAnsi="Verdana" w:cs="Verdana"/>
          <w:b/>
          <w:color w:val="000000"/>
          <w:position w:val="-1"/>
          <w:sz w:val="40"/>
          <w:szCs w:val="40"/>
        </w:rPr>
        <w:t>+</w:t>
      </w:r>
      <w:r w:rsidR="00E00721">
        <w:rPr>
          <w:rFonts w:ascii="Verdana" w:eastAsia="Verdana" w:hAnsi="Verdana" w:cs="Verdana"/>
          <w:b/>
          <w:color w:val="6F2F9F"/>
          <w:spacing w:val="5"/>
          <w:position w:val="-1"/>
          <w:sz w:val="40"/>
          <w:szCs w:val="40"/>
        </w:rPr>
        <w:t>5</w:t>
      </w:r>
      <w:r w:rsidR="00E00721">
        <w:rPr>
          <w:rFonts w:ascii="Verdana" w:eastAsia="Verdana" w:hAnsi="Verdana" w:cs="Verdana"/>
          <w:b/>
          <w:color w:val="000000"/>
          <w:position w:val="-1"/>
          <w:sz w:val="40"/>
          <w:szCs w:val="40"/>
        </w:rPr>
        <w:t>)</w:t>
      </w:r>
    </w:p>
    <w:p w14:paraId="33797A15" w14:textId="77777777" w:rsidR="002C7584" w:rsidRDefault="002C7584">
      <w:pPr>
        <w:spacing w:line="200" w:lineRule="exact"/>
      </w:pPr>
    </w:p>
    <w:p w14:paraId="564D4B06" w14:textId="77777777" w:rsidR="002C7584" w:rsidRDefault="002C7584">
      <w:pPr>
        <w:spacing w:line="200" w:lineRule="exact"/>
      </w:pPr>
    </w:p>
    <w:p w14:paraId="6E440563" w14:textId="77777777" w:rsidR="002C7584" w:rsidRDefault="002C7584">
      <w:pPr>
        <w:spacing w:line="200" w:lineRule="exact"/>
      </w:pPr>
    </w:p>
    <w:p w14:paraId="428F897F" w14:textId="77777777" w:rsidR="002C7584" w:rsidRDefault="002C7584">
      <w:pPr>
        <w:spacing w:line="200" w:lineRule="exact"/>
      </w:pPr>
    </w:p>
    <w:p w14:paraId="179AA195" w14:textId="77777777" w:rsidR="002C7584" w:rsidRDefault="002C7584">
      <w:pPr>
        <w:spacing w:line="200" w:lineRule="exact"/>
      </w:pPr>
    </w:p>
    <w:p w14:paraId="22359FCE" w14:textId="77777777" w:rsidR="002C7584" w:rsidRDefault="002C7584">
      <w:pPr>
        <w:spacing w:before="17" w:line="220" w:lineRule="exact"/>
        <w:rPr>
          <w:sz w:val="22"/>
          <w:szCs w:val="22"/>
        </w:rPr>
      </w:pPr>
    </w:p>
    <w:p w14:paraId="7E407108" w14:textId="77777777" w:rsidR="002C7584" w:rsidRDefault="002C7584">
      <w:pPr>
        <w:ind w:left="113"/>
        <w:sectPr w:rsidR="002C7584">
          <w:pgSz w:w="11920" w:h="16840"/>
          <w:pgMar w:top="580" w:right="600" w:bottom="280" w:left="540" w:header="720" w:footer="720" w:gutter="0"/>
          <w:cols w:space="720"/>
        </w:sectPr>
      </w:pPr>
    </w:p>
    <w:p w14:paraId="093D3FE3" w14:textId="77777777" w:rsidR="002C7584" w:rsidRDefault="002C7584">
      <w:pPr>
        <w:spacing w:before="98"/>
        <w:ind w:left="108"/>
      </w:pPr>
    </w:p>
    <w:p w14:paraId="0DC8A43C" w14:textId="77777777" w:rsidR="002C7584" w:rsidRDefault="002C7584">
      <w:pPr>
        <w:spacing w:before="4" w:line="180" w:lineRule="exact"/>
        <w:rPr>
          <w:sz w:val="18"/>
          <w:szCs w:val="18"/>
        </w:rPr>
      </w:pPr>
    </w:p>
    <w:p w14:paraId="6551512F" w14:textId="77777777" w:rsidR="002C7584" w:rsidRDefault="002C7584">
      <w:pPr>
        <w:spacing w:line="200" w:lineRule="exact"/>
      </w:pPr>
    </w:p>
    <w:tbl>
      <w:tblPr>
        <w:tblpPr w:leftFromText="180" w:rightFromText="180" w:vertAnchor="text" w:horzAnchor="page" w:tblpX="1126" w:tblpY="76"/>
        <w:tblW w:w="0" w:type="auto"/>
        <w:tblLayout w:type="fixed"/>
        <w:tblCellMar>
          <w:left w:w="0" w:type="dxa"/>
          <w:right w:w="0" w:type="dxa"/>
        </w:tblCellMar>
        <w:tblLook w:val="01E0" w:firstRow="1" w:lastRow="1" w:firstColumn="1" w:lastColumn="1" w:noHBand="0" w:noVBand="0"/>
      </w:tblPr>
      <w:tblGrid>
        <w:gridCol w:w="787"/>
        <w:gridCol w:w="788"/>
        <w:gridCol w:w="788"/>
        <w:gridCol w:w="787"/>
        <w:gridCol w:w="793"/>
      </w:tblGrid>
      <w:tr w:rsidR="00CD7711" w14:paraId="3E936E88" w14:textId="77777777" w:rsidTr="00CD7711">
        <w:trPr>
          <w:trHeight w:hRule="exact" w:val="278"/>
        </w:trPr>
        <w:tc>
          <w:tcPr>
            <w:tcW w:w="787" w:type="dxa"/>
            <w:tcBorders>
              <w:top w:val="single" w:sz="5" w:space="0" w:color="000000"/>
              <w:left w:val="single" w:sz="5" w:space="0" w:color="000000"/>
              <w:bottom w:val="single" w:sz="5" w:space="0" w:color="000000"/>
              <w:right w:val="single" w:sz="5" w:space="0" w:color="000000"/>
            </w:tcBorders>
          </w:tcPr>
          <w:p w14:paraId="7BA46B89" w14:textId="77777777" w:rsidR="00CD7711" w:rsidRDefault="00CD7711" w:rsidP="00CD7711">
            <w:pPr>
              <w:spacing w:before="3"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6DBE6373" w14:textId="77777777" w:rsidR="00CD7711" w:rsidRDefault="00CD7711" w:rsidP="00CD7711">
            <w:pPr>
              <w:spacing w:before="3"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3BFA1635" w14:textId="77777777" w:rsidR="00CD7711" w:rsidRDefault="00CD7711" w:rsidP="00CD7711">
            <w:pPr>
              <w:spacing w:before="3"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7" w:type="dxa"/>
            <w:tcBorders>
              <w:top w:val="single" w:sz="5" w:space="0" w:color="000000"/>
              <w:left w:val="single" w:sz="5" w:space="0" w:color="000000"/>
              <w:bottom w:val="single" w:sz="5" w:space="0" w:color="000000"/>
              <w:right w:val="single" w:sz="5" w:space="0" w:color="000000"/>
            </w:tcBorders>
          </w:tcPr>
          <w:p w14:paraId="0432CA98" w14:textId="77777777" w:rsidR="00CD7711" w:rsidRDefault="00CD7711" w:rsidP="00CD7711">
            <w:pPr>
              <w:spacing w:before="3"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93" w:type="dxa"/>
            <w:tcBorders>
              <w:top w:val="single" w:sz="5" w:space="0" w:color="000000"/>
              <w:left w:val="single" w:sz="5" w:space="0" w:color="000000"/>
              <w:bottom w:val="single" w:sz="5" w:space="0" w:color="000000"/>
              <w:right w:val="single" w:sz="5" w:space="0" w:color="000000"/>
            </w:tcBorders>
          </w:tcPr>
          <w:p w14:paraId="2B92ECCE" w14:textId="77777777" w:rsidR="00CD7711" w:rsidRDefault="00CD7711" w:rsidP="00CD7711">
            <w:pPr>
              <w:spacing w:before="3" w:line="260" w:lineRule="exact"/>
              <w:ind w:left="265" w:right="269"/>
              <w:jc w:val="center"/>
              <w:rPr>
                <w:rFonts w:ascii="Verdana" w:eastAsia="Verdana" w:hAnsi="Verdana" w:cs="Verdana"/>
                <w:sz w:val="22"/>
                <w:szCs w:val="22"/>
              </w:rPr>
            </w:pPr>
            <w:r>
              <w:rPr>
                <w:rFonts w:ascii="Verdana" w:eastAsia="Verdana" w:hAnsi="Verdana" w:cs="Verdana"/>
                <w:position w:val="-1"/>
                <w:sz w:val="22"/>
                <w:szCs w:val="22"/>
              </w:rPr>
              <w:t>O</w:t>
            </w:r>
          </w:p>
        </w:tc>
      </w:tr>
      <w:tr w:rsidR="00CD7711" w14:paraId="00D12421" w14:textId="77777777" w:rsidTr="00CD7711">
        <w:trPr>
          <w:trHeight w:hRule="exact" w:val="278"/>
        </w:trPr>
        <w:tc>
          <w:tcPr>
            <w:tcW w:w="787" w:type="dxa"/>
            <w:tcBorders>
              <w:top w:val="single" w:sz="5" w:space="0" w:color="000000"/>
              <w:left w:val="single" w:sz="5" w:space="0" w:color="000000"/>
              <w:bottom w:val="single" w:sz="5" w:space="0" w:color="000000"/>
              <w:right w:val="single" w:sz="5" w:space="0" w:color="000000"/>
            </w:tcBorders>
          </w:tcPr>
          <w:p w14:paraId="39042D20"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7043F6AB"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7A5AFA59"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7" w:type="dxa"/>
            <w:tcBorders>
              <w:top w:val="single" w:sz="5" w:space="0" w:color="000000"/>
              <w:left w:val="single" w:sz="5" w:space="0" w:color="000000"/>
              <w:bottom w:val="single" w:sz="5" w:space="0" w:color="000000"/>
              <w:right w:val="single" w:sz="5" w:space="0" w:color="000000"/>
            </w:tcBorders>
          </w:tcPr>
          <w:p w14:paraId="0F432ED5" w14:textId="77777777" w:rsidR="00CD7711" w:rsidRDefault="00CD7711" w:rsidP="00CD7711"/>
        </w:tc>
        <w:tc>
          <w:tcPr>
            <w:tcW w:w="793" w:type="dxa"/>
            <w:tcBorders>
              <w:top w:val="single" w:sz="5" w:space="0" w:color="000000"/>
              <w:left w:val="single" w:sz="5" w:space="0" w:color="000000"/>
              <w:bottom w:val="single" w:sz="5" w:space="0" w:color="000000"/>
              <w:right w:val="single" w:sz="5" w:space="0" w:color="000000"/>
            </w:tcBorders>
          </w:tcPr>
          <w:p w14:paraId="1F6856A8" w14:textId="77777777" w:rsidR="00CD7711" w:rsidRDefault="00CD7711" w:rsidP="00CD7711"/>
        </w:tc>
      </w:tr>
    </w:tbl>
    <w:p w14:paraId="7263C932" w14:textId="77777777" w:rsidR="002C7584" w:rsidRDefault="002C7584">
      <w:pPr>
        <w:spacing w:line="200" w:lineRule="exact"/>
      </w:pPr>
    </w:p>
    <w:p w14:paraId="792A80BE" w14:textId="77777777" w:rsidR="002C7584" w:rsidRDefault="002C7584">
      <w:pPr>
        <w:spacing w:line="200" w:lineRule="exact"/>
      </w:pPr>
    </w:p>
    <w:p w14:paraId="6E99EEE2" w14:textId="77777777" w:rsidR="002C7584" w:rsidRDefault="002C7584">
      <w:pPr>
        <w:spacing w:line="200" w:lineRule="exact"/>
      </w:pPr>
    </w:p>
    <w:p w14:paraId="226E49AB" w14:textId="2C0F0414" w:rsidR="002C7584" w:rsidRDefault="005B1270">
      <w:pPr>
        <w:spacing w:line="440" w:lineRule="exact"/>
        <w:ind w:left="5928"/>
        <w:rPr>
          <w:rFonts w:ascii="Verdana" w:eastAsia="Verdana" w:hAnsi="Verdana" w:cs="Verdana"/>
          <w:sz w:val="40"/>
          <w:szCs w:val="40"/>
        </w:rPr>
      </w:pPr>
      <w:r>
        <w:rPr>
          <w:noProof/>
          <w:lang w:val="en-GB" w:eastAsia="en-GB"/>
        </w:rPr>
        <mc:AlternateContent>
          <mc:Choice Requires="wpg">
            <w:drawing>
              <wp:anchor distT="0" distB="0" distL="114300" distR="114300" simplePos="0" relativeHeight="251624960" behindDoc="1" locked="0" layoutInCell="1" allowOverlap="1" wp14:anchorId="644B71D4" wp14:editId="1BC9E97C">
                <wp:simplePos x="0" y="0"/>
                <wp:positionH relativeFrom="page">
                  <wp:posOffset>3437890</wp:posOffset>
                </wp:positionH>
                <wp:positionV relativeFrom="paragraph">
                  <wp:posOffset>-179705</wp:posOffset>
                </wp:positionV>
                <wp:extent cx="2846705" cy="850265"/>
                <wp:effectExtent l="8890" t="8890" r="11430" b="7620"/>
                <wp:wrapNone/>
                <wp:docPr id="666"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705" cy="850265"/>
                          <a:chOff x="5414" y="-283"/>
                          <a:chExt cx="4483" cy="1339"/>
                        </a:xfrm>
                      </wpg:grpSpPr>
                      <wps:wsp>
                        <wps:cNvPr id="667" name="Freeform 918"/>
                        <wps:cNvSpPr>
                          <a:spLocks/>
                        </wps:cNvSpPr>
                        <wps:spPr bwMode="auto">
                          <a:xfrm>
                            <a:off x="5414" y="-283"/>
                            <a:ext cx="4483" cy="1339"/>
                          </a:xfrm>
                          <a:custGeom>
                            <a:avLst/>
                            <a:gdLst>
                              <a:gd name="T0" fmla="+- 0 5414 5414"/>
                              <a:gd name="T1" fmla="*/ T0 w 4483"/>
                              <a:gd name="T2" fmla="+- 0 1056 -283"/>
                              <a:gd name="T3" fmla="*/ 1056 h 1339"/>
                              <a:gd name="T4" fmla="+- 0 9898 5414"/>
                              <a:gd name="T5" fmla="*/ T4 w 4483"/>
                              <a:gd name="T6" fmla="+- 0 1056 -283"/>
                              <a:gd name="T7" fmla="*/ 1056 h 1339"/>
                              <a:gd name="T8" fmla="+- 0 9898 5414"/>
                              <a:gd name="T9" fmla="*/ T8 w 4483"/>
                              <a:gd name="T10" fmla="+- 0 -283 -283"/>
                              <a:gd name="T11" fmla="*/ -283 h 1339"/>
                              <a:gd name="T12" fmla="+- 0 5414 5414"/>
                              <a:gd name="T13" fmla="*/ T12 w 4483"/>
                              <a:gd name="T14" fmla="+- 0 -283 -283"/>
                              <a:gd name="T15" fmla="*/ -283 h 1339"/>
                              <a:gd name="T16" fmla="+- 0 5414 5414"/>
                              <a:gd name="T17" fmla="*/ T16 w 4483"/>
                              <a:gd name="T18" fmla="+- 0 1056 -283"/>
                              <a:gd name="T19" fmla="*/ 1056 h 1339"/>
                            </a:gdLst>
                            <a:ahLst/>
                            <a:cxnLst>
                              <a:cxn ang="0">
                                <a:pos x="T1" y="T3"/>
                              </a:cxn>
                              <a:cxn ang="0">
                                <a:pos x="T5" y="T7"/>
                              </a:cxn>
                              <a:cxn ang="0">
                                <a:pos x="T9" y="T11"/>
                              </a:cxn>
                              <a:cxn ang="0">
                                <a:pos x="T13" y="T15"/>
                              </a:cxn>
                              <a:cxn ang="0">
                                <a:pos x="T17" y="T19"/>
                              </a:cxn>
                            </a:cxnLst>
                            <a:rect l="0" t="0" r="r" b="b"/>
                            <a:pathLst>
                              <a:path w="4483" h="1339">
                                <a:moveTo>
                                  <a:pt x="0" y="1339"/>
                                </a:moveTo>
                                <a:lnTo>
                                  <a:pt x="4484" y="1339"/>
                                </a:lnTo>
                                <a:lnTo>
                                  <a:pt x="4484" y="0"/>
                                </a:lnTo>
                                <a:lnTo>
                                  <a:pt x="0" y="0"/>
                                </a:lnTo>
                                <a:lnTo>
                                  <a:pt x="0" y="1339"/>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DF2EA" id="Group 917" o:spid="_x0000_s1026" style="position:absolute;margin-left:270.7pt;margin-top:-14.15pt;width:224.15pt;height:66.95pt;z-index:-251691520;mso-position-horizontal-relative:page" coordorigin="5414,-283" coordsize="448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">
                <v:shape id="Freeform 918" o:spid="_x0000_s1027" style="position:absolute;left:5414;top:-283;width:4483;height:1339;visibility:visible;mso-wrap-style:square;v-text-anchor:top" coordsize="4483,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" path="m,1339r4484,l4484,,,,,1339xe" filled="f" strokeweight=".48pt">
                  <v:path arrowok="t" o:connecttype="custom" o:connectlocs="0,1056;4484,1056;4484,-283;0,-283;0,1056" o:connectangles="0,0,0,0,0"/>
                </v:shape>
                <w10:wrap anchorx="page"/>
              </v:group>
            </w:pict>
          </mc:Fallback>
        </mc:AlternateContent>
      </w:r>
      <w:r>
        <w:rPr>
          <w:noProof/>
          <w:lang w:val="en-GB" w:eastAsia="en-GB"/>
        </w:rPr>
        <mc:AlternateContent>
          <mc:Choice Requires="wps">
            <w:drawing>
              <wp:anchor distT="0" distB="0" distL="114300" distR="114300" simplePos="0" relativeHeight="251628032" behindDoc="1" locked="0" layoutInCell="1" allowOverlap="1" wp14:anchorId="3D5AC0E9" wp14:editId="467A91CF">
                <wp:simplePos x="0" y="0"/>
                <wp:positionH relativeFrom="page">
                  <wp:posOffset>557530</wp:posOffset>
                </wp:positionH>
                <wp:positionV relativeFrom="paragraph">
                  <wp:posOffset>-307975</wp:posOffset>
                </wp:positionV>
                <wp:extent cx="2514600" cy="367030"/>
                <wp:effectExtent l="0" t="4445" r="4445" b="0"/>
                <wp:wrapNone/>
                <wp:docPr id="665"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6740" w14:textId="77777777" w:rsidR="00C7584E" w:rsidRDefault="00C758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AC0E9" id="Text Box 916" o:spid="_x0000_s1043" type="#_x0000_t202" style="position:absolute;left:0;text-align:left;margin-left:43.9pt;margin-top:-24.25pt;width:198pt;height:28.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0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" filled="f" stroked="f">
                <v:textbox inset="0,0,0,0">
                  <w:txbxContent>
                    <w:p w14:paraId="4DB76740" w14:textId="77777777" w:rsidR="00C7584E" w:rsidRDefault="00C7584E"/>
                  </w:txbxContent>
                </v:textbox>
                <w10:wrap anchorx="page"/>
              </v:shape>
            </w:pict>
          </mc:Fallback>
        </mc:AlternateContent>
      </w:r>
      <w:r w:rsidR="00E00721">
        <w:rPr>
          <w:rFonts w:ascii="Verdana" w:eastAsia="Verdana" w:hAnsi="Verdana" w:cs="Verdana"/>
          <w:b/>
          <w:position w:val="-2"/>
          <w:sz w:val="40"/>
          <w:szCs w:val="40"/>
        </w:rPr>
        <w:t>8</w:t>
      </w:r>
      <w:r w:rsidR="00E00721">
        <w:rPr>
          <w:rFonts w:ascii="Verdana" w:eastAsia="Verdana" w:hAnsi="Verdana" w:cs="Verdana"/>
          <w:b/>
          <w:spacing w:val="-5"/>
          <w:position w:val="-2"/>
          <w:sz w:val="40"/>
          <w:szCs w:val="40"/>
        </w:rPr>
        <w:t xml:space="preserve"> </w:t>
      </w:r>
      <w:r w:rsidR="00E00721">
        <w:rPr>
          <w:rFonts w:ascii="Verdana" w:eastAsia="Verdana" w:hAnsi="Verdana" w:cs="Verdana"/>
          <w:b/>
          <w:position w:val="-2"/>
          <w:sz w:val="40"/>
          <w:szCs w:val="40"/>
        </w:rPr>
        <w:t>+ 7</w:t>
      </w:r>
      <w:r w:rsidR="00E00721">
        <w:rPr>
          <w:rFonts w:ascii="Verdana" w:eastAsia="Verdana" w:hAnsi="Verdana" w:cs="Verdana"/>
          <w:b/>
          <w:spacing w:val="-5"/>
          <w:position w:val="-2"/>
          <w:sz w:val="40"/>
          <w:szCs w:val="40"/>
        </w:rPr>
        <w:t xml:space="preserve"> </w:t>
      </w:r>
      <w:r w:rsidR="00E00721">
        <w:rPr>
          <w:rFonts w:ascii="Verdana" w:eastAsia="Verdana" w:hAnsi="Verdana" w:cs="Verdana"/>
          <w:b/>
          <w:position w:val="-2"/>
          <w:sz w:val="40"/>
          <w:szCs w:val="40"/>
        </w:rPr>
        <w:t>=</w:t>
      </w:r>
      <w:r w:rsidR="00E00721">
        <w:rPr>
          <w:rFonts w:ascii="Verdana" w:eastAsia="Verdana" w:hAnsi="Verdana" w:cs="Verdana"/>
          <w:b/>
          <w:spacing w:val="1"/>
          <w:position w:val="-2"/>
          <w:sz w:val="40"/>
          <w:szCs w:val="40"/>
        </w:rPr>
        <w:t xml:space="preserve"> </w:t>
      </w:r>
      <w:r w:rsidR="00E00721">
        <w:rPr>
          <w:rFonts w:ascii="Verdana" w:eastAsia="Verdana" w:hAnsi="Verdana" w:cs="Verdana"/>
          <w:b/>
          <w:position w:val="-2"/>
          <w:sz w:val="40"/>
          <w:szCs w:val="40"/>
        </w:rPr>
        <w:t>15</w:t>
      </w:r>
    </w:p>
    <w:p w14:paraId="7C0CD872" w14:textId="77777777" w:rsidR="002C7584" w:rsidRDefault="002C7584">
      <w:pPr>
        <w:spacing w:before="2" w:line="120" w:lineRule="exact"/>
        <w:rPr>
          <w:sz w:val="13"/>
          <w:szCs w:val="13"/>
        </w:rPr>
      </w:pPr>
    </w:p>
    <w:tbl>
      <w:tblPr>
        <w:tblW w:w="0" w:type="auto"/>
        <w:tblInd w:w="579" w:type="dxa"/>
        <w:tblLayout w:type="fixed"/>
        <w:tblCellMar>
          <w:left w:w="0" w:type="dxa"/>
          <w:right w:w="0" w:type="dxa"/>
        </w:tblCellMar>
        <w:tblLook w:val="01E0" w:firstRow="1" w:lastRow="1" w:firstColumn="1" w:lastColumn="1" w:noHBand="0" w:noVBand="0"/>
      </w:tblPr>
      <w:tblGrid>
        <w:gridCol w:w="787"/>
        <w:gridCol w:w="788"/>
        <w:gridCol w:w="788"/>
        <w:gridCol w:w="787"/>
        <w:gridCol w:w="793"/>
      </w:tblGrid>
      <w:tr w:rsidR="002C7584" w14:paraId="12F3B288" w14:textId="77777777" w:rsidTr="00CD7711">
        <w:trPr>
          <w:trHeight w:hRule="exact" w:val="279"/>
        </w:trPr>
        <w:tc>
          <w:tcPr>
            <w:tcW w:w="787" w:type="dxa"/>
            <w:tcBorders>
              <w:top w:val="single" w:sz="5" w:space="0" w:color="000000"/>
              <w:left w:val="single" w:sz="5" w:space="0" w:color="000000"/>
              <w:bottom w:val="single" w:sz="5" w:space="0" w:color="000000"/>
              <w:right w:val="single" w:sz="5" w:space="0" w:color="000000"/>
            </w:tcBorders>
          </w:tcPr>
          <w:p w14:paraId="13D87784" w14:textId="77777777" w:rsidR="002C7584" w:rsidRDefault="00E0072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726DBE38" w14:textId="77777777" w:rsidR="002C7584" w:rsidRDefault="00E0072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77275E2E" w14:textId="77777777" w:rsidR="002C7584" w:rsidRDefault="00E0072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7" w:type="dxa"/>
            <w:tcBorders>
              <w:top w:val="single" w:sz="5" w:space="0" w:color="000000"/>
              <w:left w:val="single" w:sz="5" w:space="0" w:color="000000"/>
              <w:bottom w:val="single" w:sz="5" w:space="0" w:color="000000"/>
              <w:right w:val="single" w:sz="5" w:space="0" w:color="000000"/>
            </w:tcBorders>
          </w:tcPr>
          <w:p w14:paraId="3C550405" w14:textId="77777777" w:rsidR="002C7584" w:rsidRDefault="00E0072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93" w:type="dxa"/>
            <w:tcBorders>
              <w:top w:val="single" w:sz="5" w:space="0" w:color="000000"/>
              <w:left w:val="single" w:sz="5" w:space="0" w:color="000000"/>
              <w:bottom w:val="single" w:sz="5" w:space="0" w:color="000000"/>
              <w:right w:val="single" w:sz="5" w:space="0" w:color="000000"/>
            </w:tcBorders>
          </w:tcPr>
          <w:p w14:paraId="248810A8" w14:textId="77777777" w:rsidR="002C7584" w:rsidRDefault="00E00721">
            <w:pPr>
              <w:spacing w:line="260" w:lineRule="exact"/>
              <w:ind w:left="265" w:right="269"/>
              <w:jc w:val="center"/>
              <w:rPr>
                <w:rFonts w:ascii="Verdana" w:eastAsia="Verdana" w:hAnsi="Verdana" w:cs="Verdana"/>
                <w:sz w:val="22"/>
                <w:szCs w:val="22"/>
              </w:rPr>
            </w:pPr>
            <w:r>
              <w:rPr>
                <w:rFonts w:ascii="Verdana" w:eastAsia="Verdana" w:hAnsi="Verdana" w:cs="Verdana"/>
                <w:position w:val="-1"/>
                <w:sz w:val="22"/>
                <w:szCs w:val="22"/>
              </w:rPr>
              <w:t>O</w:t>
            </w:r>
          </w:p>
        </w:tc>
      </w:tr>
      <w:tr w:rsidR="002C7584" w14:paraId="3A09AA01" w14:textId="77777777" w:rsidTr="00CD7711">
        <w:trPr>
          <w:trHeight w:hRule="exact" w:val="274"/>
        </w:trPr>
        <w:tc>
          <w:tcPr>
            <w:tcW w:w="787" w:type="dxa"/>
            <w:tcBorders>
              <w:top w:val="single" w:sz="5" w:space="0" w:color="000000"/>
              <w:left w:val="single" w:sz="5" w:space="0" w:color="000000"/>
              <w:bottom w:val="single" w:sz="5" w:space="0" w:color="000000"/>
              <w:right w:val="single" w:sz="5" w:space="0" w:color="000000"/>
            </w:tcBorders>
          </w:tcPr>
          <w:p w14:paraId="2A14D969" w14:textId="77777777" w:rsidR="002C7584" w:rsidRDefault="00E0072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7CE547FD" w14:textId="77777777" w:rsidR="002C7584" w:rsidRDefault="00E0072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0307B39E" w14:textId="77777777" w:rsidR="002C7584" w:rsidRDefault="002C7584"/>
        </w:tc>
        <w:tc>
          <w:tcPr>
            <w:tcW w:w="787" w:type="dxa"/>
            <w:tcBorders>
              <w:top w:val="single" w:sz="5" w:space="0" w:color="000000"/>
              <w:left w:val="single" w:sz="5" w:space="0" w:color="000000"/>
              <w:bottom w:val="single" w:sz="5" w:space="0" w:color="000000"/>
              <w:right w:val="single" w:sz="5" w:space="0" w:color="000000"/>
            </w:tcBorders>
          </w:tcPr>
          <w:p w14:paraId="59826DDE" w14:textId="77777777" w:rsidR="002C7584" w:rsidRDefault="002C7584"/>
        </w:tc>
        <w:tc>
          <w:tcPr>
            <w:tcW w:w="793" w:type="dxa"/>
            <w:tcBorders>
              <w:top w:val="single" w:sz="5" w:space="0" w:color="000000"/>
              <w:left w:val="single" w:sz="5" w:space="0" w:color="000000"/>
              <w:bottom w:val="single" w:sz="5" w:space="0" w:color="000000"/>
              <w:right w:val="single" w:sz="5" w:space="0" w:color="000000"/>
            </w:tcBorders>
          </w:tcPr>
          <w:p w14:paraId="7BBDC3B3" w14:textId="77777777" w:rsidR="002C7584" w:rsidRDefault="002C7584"/>
        </w:tc>
      </w:tr>
    </w:tbl>
    <w:p w14:paraId="1FCBCB7F" w14:textId="77777777" w:rsidR="002C7584" w:rsidRDefault="002C7584">
      <w:pPr>
        <w:spacing w:line="200" w:lineRule="exact"/>
      </w:pPr>
    </w:p>
    <w:p w14:paraId="684A8686" w14:textId="77777777" w:rsidR="002C7584" w:rsidRDefault="002C7584">
      <w:pPr>
        <w:spacing w:before="1" w:line="280" w:lineRule="exact"/>
        <w:rPr>
          <w:sz w:val="28"/>
          <w:szCs w:val="28"/>
        </w:rPr>
      </w:pPr>
    </w:p>
    <w:p w14:paraId="0E17B626" w14:textId="77777777" w:rsidR="002C7584" w:rsidRDefault="00E00721">
      <w:pPr>
        <w:spacing w:before="21" w:line="240" w:lineRule="exact"/>
        <w:ind w:left="454"/>
        <w:rPr>
          <w:rFonts w:ascii="Verdana" w:eastAsia="Verdana" w:hAnsi="Verdana" w:cs="Verdana"/>
          <w:sz w:val="22"/>
          <w:szCs w:val="22"/>
        </w:rPr>
      </w:pP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spacing w:val="-4"/>
          <w:position w:val="-1"/>
          <w:sz w:val="22"/>
          <w:szCs w:val="22"/>
        </w:rPr>
        <w:t>-</w:t>
      </w:r>
      <w:r>
        <w:rPr>
          <w:rFonts w:ascii="Verdana" w:eastAsia="Verdana" w:hAnsi="Verdana" w:cs="Verdana"/>
          <w:position w:val="-1"/>
          <w:sz w:val="22"/>
          <w:szCs w:val="22"/>
        </w:rPr>
        <w:t>-</w:t>
      </w:r>
      <w:r>
        <w:rPr>
          <w:rFonts w:ascii="Verdana" w:eastAsia="Verdana" w:hAnsi="Verdana" w:cs="Verdana"/>
          <w:spacing w:val="1"/>
          <w:position w:val="-1"/>
          <w:sz w:val="22"/>
          <w:szCs w:val="22"/>
        </w:rPr>
        <w:t>-</w:t>
      </w:r>
      <w:r>
        <w:rPr>
          <w:rFonts w:ascii="Verdana" w:eastAsia="Verdana" w:hAnsi="Verdana" w:cs="Verdana"/>
          <w:position w:val="-1"/>
          <w:sz w:val="22"/>
          <w:szCs w:val="22"/>
        </w:rPr>
        <w:t>--</w:t>
      </w:r>
    </w:p>
    <w:p w14:paraId="3EB37FC2" w14:textId="77777777" w:rsidR="002C7584" w:rsidRDefault="002C7584">
      <w:pPr>
        <w:spacing w:before="2" w:line="100" w:lineRule="exact"/>
        <w:rPr>
          <w:sz w:val="10"/>
          <w:szCs w:val="10"/>
        </w:rPr>
      </w:pPr>
    </w:p>
    <w:p w14:paraId="073918E9" w14:textId="77777777" w:rsidR="002C7584" w:rsidRDefault="002C7584">
      <w:pPr>
        <w:spacing w:line="200" w:lineRule="exact"/>
      </w:pPr>
    </w:p>
    <w:tbl>
      <w:tblPr>
        <w:tblpPr w:leftFromText="180" w:rightFromText="180" w:vertAnchor="text" w:horzAnchor="page" w:tblpX="1111" w:tblpY="-70"/>
        <w:tblW w:w="0" w:type="auto"/>
        <w:tblLayout w:type="fixed"/>
        <w:tblCellMar>
          <w:left w:w="0" w:type="dxa"/>
          <w:right w:w="0" w:type="dxa"/>
        </w:tblCellMar>
        <w:tblLook w:val="01E0" w:firstRow="1" w:lastRow="1" w:firstColumn="1" w:lastColumn="1" w:noHBand="0" w:noVBand="0"/>
      </w:tblPr>
      <w:tblGrid>
        <w:gridCol w:w="787"/>
        <w:gridCol w:w="788"/>
        <w:gridCol w:w="788"/>
        <w:gridCol w:w="787"/>
        <w:gridCol w:w="793"/>
      </w:tblGrid>
      <w:tr w:rsidR="00CD7711" w14:paraId="484C6B13" w14:textId="77777777" w:rsidTr="00CD7711">
        <w:trPr>
          <w:trHeight w:hRule="exact" w:val="278"/>
        </w:trPr>
        <w:tc>
          <w:tcPr>
            <w:tcW w:w="787" w:type="dxa"/>
            <w:tcBorders>
              <w:top w:val="single" w:sz="5" w:space="0" w:color="000000"/>
              <w:left w:val="single" w:sz="5" w:space="0" w:color="000000"/>
              <w:bottom w:val="single" w:sz="5" w:space="0" w:color="000000"/>
              <w:right w:val="single" w:sz="5" w:space="0" w:color="000000"/>
            </w:tcBorders>
          </w:tcPr>
          <w:p w14:paraId="347D578C"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4794527A"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202CEA23"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7" w:type="dxa"/>
            <w:tcBorders>
              <w:top w:val="single" w:sz="5" w:space="0" w:color="000000"/>
              <w:left w:val="single" w:sz="5" w:space="0" w:color="000000"/>
              <w:bottom w:val="single" w:sz="5" w:space="0" w:color="000000"/>
              <w:right w:val="single" w:sz="5" w:space="0" w:color="000000"/>
            </w:tcBorders>
          </w:tcPr>
          <w:p w14:paraId="761F160E"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93" w:type="dxa"/>
            <w:tcBorders>
              <w:top w:val="single" w:sz="5" w:space="0" w:color="000000"/>
              <w:left w:val="single" w:sz="5" w:space="0" w:color="000000"/>
              <w:bottom w:val="single" w:sz="5" w:space="0" w:color="000000"/>
              <w:right w:val="single" w:sz="5" w:space="0" w:color="000000"/>
            </w:tcBorders>
          </w:tcPr>
          <w:p w14:paraId="219E1305" w14:textId="77777777" w:rsidR="00CD7711" w:rsidRDefault="00CD7711" w:rsidP="00CD7711">
            <w:pPr>
              <w:spacing w:line="260" w:lineRule="exact"/>
              <w:ind w:left="265" w:right="269"/>
              <w:jc w:val="center"/>
              <w:rPr>
                <w:rFonts w:ascii="Verdana" w:eastAsia="Verdana" w:hAnsi="Verdana" w:cs="Verdana"/>
                <w:sz w:val="22"/>
                <w:szCs w:val="22"/>
              </w:rPr>
            </w:pPr>
            <w:r>
              <w:rPr>
                <w:rFonts w:ascii="Verdana" w:eastAsia="Verdana" w:hAnsi="Verdana" w:cs="Verdana"/>
                <w:position w:val="-1"/>
                <w:sz w:val="22"/>
                <w:szCs w:val="22"/>
              </w:rPr>
              <w:t>O</w:t>
            </w:r>
          </w:p>
        </w:tc>
      </w:tr>
      <w:tr w:rsidR="00CD7711" w14:paraId="23C3EC2C" w14:textId="77777777" w:rsidTr="00CD7711">
        <w:trPr>
          <w:trHeight w:hRule="exact" w:val="279"/>
        </w:trPr>
        <w:tc>
          <w:tcPr>
            <w:tcW w:w="787" w:type="dxa"/>
            <w:tcBorders>
              <w:top w:val="single" w:sz="5" w:space="0" w:color="000000"/>
              <w:left w:val="single" w:sz="5" w:space="0" w:color="000000"/>
              <w:bottom w:val="single" w:sz="5" w:space="0" w:color="000000"/>
              <w:right w:val="single" w:sz="5" w:space="0" w:color="000000"/>
            </w:tcBorders>
          </w:tcPr>
          <w:p w14:paraId="36B4A3F3"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4B027845"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38CCC47C"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7" w:type="dxa"/>
            <w:tcBorders>
              <w:top w:val="single" w:sz="5" w:space="0" w:color="000000"/>
              <w:left w:val="single" w:sz="5" w:space="0" w:color="000000"/>
              <w:bottom w:val="single" w:sz="5" w:space="0" w:color="000000"/>
              <w:right w:val="single" w:sz="5" w:space="0" w:color="000000"/>
            </w:tcBorders>
          </w:tcPr>
          <w:p w14:paraId="229AA596"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93" w:type="dxa"/>
            <w:tcBorders>
              <w:top w:val="single" w:sz="5" w:space="0" w:color="000000"/>
              <w:left w:val="single" w:sz="5" w:space="0" w:color="000000"/>
              <w:bottom w:val="single" w:sz="5" w:space="0" w:color="000000"/>
              <w:right w:val="single" w:sz="5" w:space="0" w:color="000000"/>
            </w:tcBorders>
          </w:tcPr>
          <w:p w14:paraId="21CF2B7C" w14:textId="77777777" w:rsidR="00CD7711" w:rsidRDefault="00CD7711" w:rsidP="00CD7711">
            <w:pPr>
              <w:spacing w:line="260" w:lineRule="exact"/>
              <w:ind w:left="265" w:right="269"/>
              <w:jc w:val="center"/>
              <w:rPr>
                <w:rFonts w:ascii="Verdana" w:eastAsia="Verdana" w:hAnsi="Verdana" w:cs="Verdana"/>
                <w:sz w:val="22"/>
                <w:szCs w:val="22"/>
              </w:rPr>
            </w:pPr>
            <w:r>
              <w:rPr>
                <w:rFonts w:ascii="Verdana" w:eastAsia="Verdana" w:hAnsi="Verdana" w:cs="Verdana"/>
                <w:position w:val="-1"/>
                <w:sz w:val="22"/>
                <w:szCs w:val="22"/>
              </w:rPr>
              <w:t>O</w:t>
            </w:r>
          </w:p>
        </w:tc>
      </w:tr>
    </w:tbl>
    <w:p w14:paraId="2E480956" w14:textId="77777777" w:rsidR="002C7584" w:rsidRDefault="002C7584">
      <w:pPr>
        <w:spacing w:line="200" w:lineRule="exact"/>
      </w:pPr>
    </w:p>
    <w:p w14:paraId="1C9AE84F" w14:textId="18BF8780" w:rsidR="002C7584" w:rsidRDefault="005B1270">
      <w:pPr>
        <w:spacing w:before="21"/>
        <w:ind w:left="5493" w:right="2020"/>
        <w:jc w:val="center"/>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25984" behindDoc="1" locked="0" layoutInCell="1" allowOverlap="1" wp14:anchorId="5DA77DE3" wp14:editId="3D84550C">
                <wp:simplePos x="0" y="0"/>
                <wp:positionH relativeFrom="page">
                  <wp:posOffset>3437890</wp:posOffset>
                </wp:positionH>
                <wp:positionV relativeFrom="paragraph">
                  <wp:posOffset>-36195</wp:posOffset>
                </wp:positionV>
                <wp:extent cx="2846705" cy="847090"/>
                <wp:effectExtent l="8890" t="10160" r="11430" b="9525"/>
                <wp:wrapNone/>
                <wp:docPr id="663"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705" cy="847090"/>
                          <a:chOff x="5414" y="-57"/>
                          <a:chExt cx="4483" cy="1334"/>
                        </a:xfrm>
                      </wpg:grpSpPr>
                      <wps:wsp>
                        <wps:cNvPr id="664" name="Freeform 915"/>
                        <wps:cNvSpPr>
                          <a:spLocks/>
                        </wps:cNvSpPr>
                        <wps:spPr bwMode="auto">
                          <a:xfrm>
                            <a:off x="5414" y="-57"/>
                            <a:ext cx="4483" cy="1334"/>
                          </a:xfrm>
                          <a:custGeom>
                            <a:avLst/>
                            <a:gdLst>
                              <a:gd name="T0" fmla="+- 0 5414 5414"/>
                              <a:gd name="T1" fmla="*/ T0 w 4483"/>
                              <a:gd name="T2" fmla="+- 0 1277 -57"/>
                              <a:gd name="T3" fmla="*/ 1277 h 1334"/>
                              <a:gd name="T4" fmla="+- 0 9898 5414"/>
                              <a:gd name="T5" fmla="*/ T4 w 4483"/>
                              <a:gd name="T6" fmla="+- 0 1277 -57"/>
                              <a:gd name="T7" fmla="*/ 1277 h 1334"/>
                              <a:gd name="T8" fmla="+- 0 9898 5414"/>
                              <a:gd name="T9" fmla="*/ T8 w 4483"/>
                              <a:gd name="T10" fmla="+- 0 -57 -57"/>
                              <a:gd name="T11" fmla="*/ -57 h 1334"/>
                              <a:gd name="T12" fmla="+- 0 5414 5414"/>
                              <a:gd name="T13" fmla="*/ T12 w 4483"/>
                              <a:gd name="T14" fmla="+- 0 -57 -57"/>
                              <a:gd name="T15" fmla="*/ -57 h 1334"/>
                              <a:gd name="T16" fmla="+- 0 5414 5414"/>
                              <a:gd name="T17" fmla="*/ T16 w 4483"/>
                              <a:gd name="T18" fmla="+- 0 1277 -57"/>
                              <a:gd name="T19" fmla="*/ 1277 h 1334"/>
                            </a:gdLst>
                            <a:ahLst/>
                            <a:cxnLst>
                              <a:cxn ang="0">
                                <a:pos x="T1" y="T3"/>
                              </a:cxn>
                              <a:cxn ang="0">
                                <a:pos x="T5" y="T7"/>
                              </a:cxn>
                              <a:cxn ang="0">
                                <a:pos x="T9" y="T11"/>
                              </a:cxn>
                              <a:cxn ang="0">
                                <a:pos x="T13" y="T15"/>
                              </a:cxn>
                              <a:cxn ang="0">
                                <a:pos x="T17" y="T19"/>
                              </a:cxn>
                            </a:cxnLst>
                            <a:rect l="0" t="0" r="r" b="b"/>
                            <a:pathLst>
                              <a:path w="4483" h="1334">
                                <a:moveTo>
                                  <a:pt x="0" y="1334"/>
                                </a:moveTo>
                                <a:lnTo>
                                  <a:pt x="4484" y="1334"/>
                                </a:lnTo>
                                <a:lnTo>
                                  <a:pt x="4484" y="0"/>
                                </a:lnTo>
                                <a:lnTo>
                                  <a:pt x="0" y="0"/>
                                </a:lnTo>
                                <a:lnTo>
                                  <a:pt x="0" y="1334"/>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00397" id="Group 914" o:spid="_x0000_s1026" style="position:absolute;margin-left:270.7pt;margin-top:-2.85pt;width:224.15pt;height:66.7pt;z-index:-251690496;mso-position-horizontal-relative:page" coordorigin="5414,-57" coordsize="4483,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">
                <v:shape id="Freeform 915" o:spid="_x0000_s1027" style="position:absolute;left:5414;top:-57;width:4483;height:1334;visibility:visible;mso-wrap-style:square;v-text-anchor:top" coordsize="448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" path="m,1334r4484,l4484,,,,,1334xe" filled="f" strokeweight=".48pt">
                  <v:path arrowok="t" o:connecttype="custom" o:connectlocs="0,1277;4484,1277;4484,-57;0,-57;0,1277" o:connectangles="0,0,0,0,0"/>
                </v:shape>
                <w10:wrap anchorx="page"/>
              </v:group>
            </w:pict>
          </mc:Fallback>
        </mc:AlternateContent>
      </w:r>
      <w:r>
        <w:rPr>
          <w:noProof/>
          <w:lang w:val="en-GB" w:eastAsia="en-GB"/>
        </w:rPr>
        <mc:AlternateContent>
          <mc:Choice Requires="wps">
            <w:drawing>
              <wp:anchor distT="0" distB="0" distL="114300" distR="114300" simplePos="0" relativeHeight="251629056" behindDoc="1" locked="0" layoutInCell="1" allowOverlap="1" wp14:anchorId="7D956619" wp14:editId="2331F8AF">
                <wp:simplePos x="0" y="0"/>
                <wp:positionH relativeFrom="page">
                  <wp:posOffset>557530</wp:posOffset>
                </wp:positionH>
                <wp:positionV relativeFrom="paragraph">
                  <wp:posOffset>-164465</wp:posOffset>
                </wp:positionV>
                <wp:extent cx="2514600" cy="367665"/>
                <wp:effectExtent l="0" t="0" r="4445" b="0"/>
                <wp:wrapNone/>
                <wp:docPr id="662"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566D" w14:textId="77777777" w:rsidR="00C7584E" w:rsidRDefault="00C758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6619" id="Text Box 913" o:spid="_x0000_s1044" type="#_x0000_t202" style="position:absolute;left:0;text-align:left;margin-left:43.9pt;margin-top:-12.95pt;width:198pt;height:28.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aF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" filled="f" stroked="f">
                <v:textbox inset="0,0,0,0">
                  <w:txbxContent>
                    <w:p w14:paraId="0E41566D" w14:textId="77777777" w:rsidR="00C7584E" w:rsidRDefault="00C7584E"/>
                  </w:txbxContent>
                </v:textbox>
                <w10:wrap anchorx="page"/>
              </v:shape>
            </w:pict>
          </mc:Fallback>
        </mc:AlternateContent>
      </w:r>
      <w:r w:rsidR="00E00721">
        <w:rPr>
          <w:rFonts w:ascii="Verdana" w:eastAsia="Verdana" w:hAnsi="Verdana" w:cs="Verdana"/>
          <w:spacing w:val="-2"/>
          <w:sz w:val="22"/>
          <w:szCs w:val="22"/>
        </w:rPr>
        <w:t>T</w:t>
      </w:r>
      <w:r w:rsidR="00E00721">
        <w:rPr>
          <w:rFonts w:ascii="Verdana" w:eastAsia="Verdana" w:hAnsi="Verdana" w:cs="Verdana"/>
          <w:sz w:val="22"/>
          <w:szCs w:val="22"/>
        </w:rPr>
        <w:t>h</w:t>
      </w:r>
      <w:r w:rsidR="00E00721">
        <w:rPr>
          <w:rFonts w:ascii="Verdana" w:eastAsia="Verdana" w:hAnsi="Verdana" w:cs="Verdana"/>
          <w:spacing w:val="-4"/>
          <w:sz w:val="22"/>
          <w:szCs w:val="22"/>
        </w:rPr>
        <w:t>i</w:t>
      </w:r>
      <w:r w:rsidR="00E00721">
        <w:rPr>
          <w:rFonts w:ascii="Verdana" w:eastAsia="Verdana" w:hAnsi="Verdana" w:cs="Verdana"/>
          <w:sz w:val="22"/>
          <w:szCs w:val="22"/>
        </w:rPr>
        <w:t xml:space="preserve">s </w:t>
      </w:r>
      <w:r w:rsidR="00E00721">
        <w:rPr>
          <w:rFonts w:ascii="Verdana" w:eastAsia="Verdana" w:hAnsi="Verdana" w:cs="Verdana"/>
          <w:spacing w:val="1"/>
          <w:sz w:val="22"/>
          <w:szCs w:val="22"/>
        </w:rPr>
        <w:t>b</w:t>
      </w:r>
      <w:r w:rsidR="00E00721">
        <w:rPr>
          <w:rFonts w:ascii="Verdana" w:eastAsia="Verdana" w:hAnsi="Verdana" w:cs="Verdana"/>
          <w:spacing w:val="-2"/>
          <w:sz w:val="22"/>
          <w:szCs w:val="22"/>
        </w:rPr>
        <w:t>e</w:t>
      </w:r>
      <w:r w:rsidR="00E00721">
        <w:rPr>
          <w:rFonts w:ascii="Verdana" w:eastAsia="Verdana" w:hAnsi="Verdana" w:cs="Verdana"/>
          <w:sz w:val="22"/>
          <w:szCs w:val="22"/>
        </w:rPr>
        <w:t>co</w:t>
      </w:r>
      <w:r w:rsidR="00E00721">
        <w:rPr>
          <w:rFonts w:ascii="Verdana" w:eastAsia="Verdana" w:hAnsi="Verdana" w:cs="Verdana"/>
          <w:spacing w:val="2"/>
          <w:sz w:val="22"/>
          <w:szCs w:val="22"/>
        </w:rPr>
        <w:t>m</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s </w:t>
      </w:r>
      <w:r w:rsidR="00E00721">
        <w:rPr>
          <w:rFonts w:ascii="Verdana" w:eastAsia="Verdana" w:hAnsi="Verdana" w:cs="Verdana"/>
          <w:spacing w:val="-1"/>
          <w:sz w:val="22"/>
          <w:szCs w:val="22"/>
        </w:rPr>
        <w:t>1</w:t>
      </w:r>
      <w:r w:rsidR="00E00721">
        <w:rPr>
          <w:rFonts w:ascii="Verdana" w:eastAsia="Verdana" w:hAnsi="Verdana" w:cs="Verdana"/>
          <w:sz w:val="22"/>
          <w:szCs w:val="22"/>
        </w:rPr>
        <w:t>0</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z w:val="22"/>
          <w:szCs w:val="22"/>
        </w:rPr>
        <w:t>nd 5</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1</w:t>
      </w:r>
      <w:r w:rsidR="00E00721">
        <w:rPr>
          <w:rFonts w:ascii="Verdana" w:eastAsia="Verdana" w:hAnsi="Verdana" w:cs="Verdana"/>
          <w:sz w:val="22"/>
          <w:szCs w:val="22"/>
        </w:rPr>
        <w:t>5</w:t>
      </w:r>
    </w:p>
    <w:p w14:paraId="7DCEDDC9" w14:textId="77777777" w:rsidR="002C7584" w:rsidRDefault="002C7584">
      <w:pPr>
        <w:spacing w:before="5" w:line="260" w:lineRule="exact"/>
        <w:rPr>
          <w:sz w:val="26"/>
          <w:szCs w:val="26"/>
        </w:rPr>
      </w:pPr>
    </w:p>
    <w:tbl>
      <w:tblPr>
        <w:tblpPr w:leftFromText="180" w:rightFromText="180" w:vertAnchor="text" w:horzAnchor="page" w:tblpX="1231" w:tblpY="226"/>
        <w:tblW w:w="0" w:type="auto"/>
        <w:tblLayout w:type="fixed"/>
        <w:tblCellMar>
          <w:left w:w="0" w:type="dxa"/>
          <w:right w:w="0" w:type="dxa"/>
        </w:tblCellMar>
        <w:tblLook w:val="01E0" w:firstRow="1" w:lastRow="1" w:firstColumn="1" w:lastColumn="1" w:noHBand="0" w:noVBand="0"/>
      </w:tblPr>
      <w:tblGrid>
        <w:gridCol w:w="787"/>
        <w:gridCol w:w="788"/>
        <w:gridCol w:w="788"/>
        <w:gridCol w:w="787"/>
        <w:gridCol w:w="793"/>
      </w:tblGrid>
      <w:tr w:rsidR="00CD7711" w14:paraId="195C4DF4" w14:textId="77777777" w:rsidTr="00CD7711">
        <w:trPr>
          <w:trHeight w:hRule="exact" w:val="278"/>
        </w:trPr>
        <w:tc>
          <w:tcPr>
            <w:tcW w:w="787" w:type="dxa"/>
            <w:tcBorders>
              <w:top w:val="single" w:sz="5" w:space="0" w:color="000000"/>
              <w:left w:val="single" w:sz="5" w:space="0" w:color="000000"/>
              <w:bottom w:val="single" w:sz="5" w:space="0" w:color="000000"/>
              <w:right w:val="single" w:sz="5" w:space="0" w:color="000000"/>
            </w:tcBorders>
          </w:tcPr>
          <w:p w14:paraId="041F65FA"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4397E855"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8" w:type="dxa"/>
            <w:tcBorders>
              <w:top w:val="single" w:sz="5" w:space="0" w:color="000000"/>
              <w:left w:val="single" w:sz="5" w:space="0" w:color="000000"/>
              <w:bottom w:val="single" w:sz="5" w:space="0" w:color="000000"/>
              <w:right w:val="single" w:sz="5" w:space="0" w:color="000000"/>
            </w:tcBorders>
          </w:tcPr>
          <w:p w14:paraId="35B8EDC8"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87" w:type="dxa"/>
            <w:tcBorders>
              <w:top w:val="single" w:sz="5" w:space="0" w:color="000000"/>
              <w:left w:val="single" w:sz="5" w:space="0" w:color="000000"/>
              <w:bottom w:val="single" w:sz="5" w:space="0" w:color="000000"/>
              <w:right w:val="single" w:sz="5" w:space="0" w:color="000000"/>
            </w:tcBorders>
          </w:tcPr>
          <w:p w14:paraId="1286D086" w14:textId="77777777" w:rsidR="00CD7711" w:rsidRDefault="00CD7711" w:rsidP="00CD7711">
            <w:pPr>
              <w:spacing w:line="260" w:lineRule="exact"/>
              <w:ind w:left="265" w:right="264"/>
              <w:jc w:val="center"/>
              <w:rPr>
                <w:rFonts w:ascii="Verdana" w:eastAsia="Verdana" w:hAnsi="Verdana" w:cs="Verdana"/>
                <w:sz w:val="22"/>
                <w:szCs w:val="22"/>
              </w:rPr>
            </w:pPr>
            <w:r>
              <w:rPr>
                <w:rFonts w:ascii="Verdana" w:eastAsia="Verdana" w:hAnsi="Verdana" w:cs="Verdana"/>
                <w:position w:val="-1"/>
                <w:sz w:val="22"/>
                <w:szCs w:val="22"/>
              </w:rPr>
              <w:t>O</w:t>
            </w:r>
          </w:p>
        </w:tc>
        <w:tc>
          <w:tcPr>
            <w:tcW w:w="793" w:type="dxa"/>
            <w:tcBorders>
              <w:top w:val="single" w:sz="5" w:space="0" w:color="000000"/>
              <w:left w:val="single" w:sz="5" w:space="0" w:color="000000"/>
              <w:bottom w:val="single" w:sz="5" w:space="0" w:color="000000"/>
              <w:right w:val="single" w:sz="5" w:space="0" w:color="000000"/>
            </w:tcBorders>
          </w:tcPr>
          <w:p w14:paraId="58FA675D" w14:textId="77777777" w:rsidR="00CD7711" w:rsidRDefault="00CD7711" w:rsidP="00CD7711">
            <w:pPr>
              <w:spacing w:line="260" w:lineRule="exact"/>
              <w:ind w:left="265" w:right="269"/>
              <w:jc w:val="center"/>
              <w:rPr>
                <w:rFonts w:ascii="Verdana" w:eastAsia="Verdana" w:hAnsi="Verdana" w:cs="Verdana"/>
                <w:sz w:val="22"/>
                <w:szCs w:val="22"/>
              </w:rPr>
            </w:pPr>
            <w:r>
              <w:rPr>
                <w:rFonts w:ascii="Verdana" w:eastAsia="Verdana" w:hAnsi="Verdana" w:cs="Verdana"/>
                <w:position w:val="-1"/>
                <w:sz w:val="22"/>
                <w:szCs w:val="22"/>
              </w:rPr>
              <w:t>O</w:t>
            </w:r>
          </w:p>
        </w:tc>
      </w:tr>
      <w:tr w:rsidR="00CD7711" w14:paraId="691BE013" w14:textId="77777777" w:rsidTr="00CD7711">
        <w:trPr>
          <w:trHeight w:hRule="exact" w:val="278"/>
        </w:trPr>
        <w:tc>
          <w:tcPr>
            <w:tcW w:w="787" w:type="dxa"/>
            <w:tcBorders>
              <w:top w:val="single" w:sz="5" w:space="0" w:color="000000"/>
              <w:left w:val="single" w:sz="5" w:space="0" w:color="000000"/>
              <w:bottom w:val="single" w:sz="5" w:space="0" w:color="000000"/>
              <w:right w:val="single" w:sz="5" w:space="0" w:color="000000"/>
            </w:tcBorders>
          </w:tcPr>
          <w:p w14:paraId="05274417" w14:textId="77777777" w:rsidR="00CD7711" w:rsidRDefault="00CD7711" w:rsidP="00CD7711"/>
        </w:tc>
        <w:tc>
          <w:tcPr>
            <w:tcW w:w="788" w:type="dxa"/>
            <w:tcBorders>
              <w:top w:val="single" w:sz="5" w:space="0" w:color="000000"/>
              <w:left w:val="single" w:sz="5" w:space="0" w:color="000000"/>
              <w:bottom w:val="single" w:sz="5" w:space="0" w:color="000000"/>
              <w:right w:val="single" w:sz="5" w:space="0" w:color="000000"/>
            </w:tcBorders>
          </w:tcPr>
          <w:p w14:paraId="4E6BCD8B" w14:textId="77777777" w:rsidR="00CD7711" w:rsidRDefault="00CD7711" w:rsidP="00CD7711"/>
        </w:tc>
        <w:tc>
          <w:tcPr>
            <w:tcW w:w="788" w:type="dxa"/>
            <w:tcBorders>
              <w:top w:val="single" w:sz="5" w:space="0" w:color="000000"/>
              <w:left w:val="single" w:sz="5" w:space="0" w:color="000000"/>
              <w:bottom w:val="single" w:sz="5" w:space="0" w:color="000000"/>
              <w:right w:val="single" w:sz="5" w:space="0" w:color="000000"/>
            </w:tcBorders>
          </w:tcPr>
          <w:p w14:paraId="18B92743" w14:textId="77777777" w:rsidR="00CD7711" w:rsidRDefault="00CD7711" w:rsidP="00CD7711"/>
        </w:tc>
        <w:tc>
          <w:tcPr>
            <w:tcW w:w="787" w:type="dxa"/>
            <w:tcBorders>
              <w:top w:val="single" w:sz="5" w:space="0" w:color="000000"/>
              <w:left w:val="single" w:sz="5" w:space="0" w:color="000000"/>
              <w:bottom w:val="single" w:sz="5" w:space="0" w:color="000000"/>
              <w:right w:val="single" w:sz="5" w:space="0" w:color="000000"/>
            </w:tcBorders>
          </w:tcPr>
          <w:p w14:paraId="1224000C" w14:textId="77777777" w:rsidR="00CD7711" w:rsidRDefault="00CD7711" w:rsidP="00CD7711"/>
        </w:tc>
        <w:tc>
          <w:tcPr>
            <w:tcW w:w="793" w:type="dxa"/>
            <w:tcBorders>
              <w:top w:val="single" w:sz="5" w:space="0" w:color="000000"/>
              <w:left w:val="single" w:sz="5" w:space="0" w:color="000000"/>
              <w:bottom w:val="single" w:sz="5" w:space="0" w:color="000000"/>
              <w:right w:val="single" w:sz="5" w:space="0" w:color="000000"/>
            </w:tcBorders>
          </w:tcPr>
          <w:p w14:paraId="0A228383" w14:textId="77777777" w:rsidR="00CD7711" w:rsidRDefault="00CD7711" w:rsidP="00CD7711"/>
        </w:tc>
      </w:tr>
    </w:tbl>
    <w:p w14:paraId="6D702E8A" w14:textId="460EEBAC" w:rsidR="002C7584" w:rsidRDefault="005B1270">
      <w:pPr>
        <w:ind w:left="5102" w:right="1634"/>
        <w:jc w:val="center"/>
        <w:rPr>
          <w:rFonts w:ascii="Verdana" w:eastAsia="Verdana" w:hAnsi="Verdana" w:cs="Verdana"/>
          <w:sz w:val="22"/>
          <w:szCs w:val="22"/>
        </w:rPr>
      </w:pPr>
      <w:r>
        <w:rPr>
          <w:noProof/>
          <w:lang w:val="en-GB" w:eastAsia="en-GB"/>
        </w:rPr>
        <mc:AlternateContent>
          <mc:Choice Requires="wps">
            <w:drawing>
              <wp:anchor distT="0" distB="0" distL="114300" distR="114300" simplePos="0" relativeHeight="251630080" behindDoc="1" locked="0" layoutInCell="1" allowOverlap="1" wp14:anchorId="677AB7DA" wp14:editId="5D7E0190">
                <wp:simplePos x="0" y="0"/>
                <wp:positionH relativeFrom="page">
                  <wp:posOffset>557530</wp:posOffset>
                </wp:positionH>
                <wp:positionV relativeFrom="paragraph">
                  <wp:posOffset>164465</wp:posOffset>
                </wp:positionV>
                <wp:extent cx="2514600" cy="367030"/>
                <wp:effectExtent l="0" t="0" r="4445" b="4445"/>
                <wp:wrapNone/>
                <wp:docPr id="661"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8832" w14:textId="77777777" w:rsidR="00C7584E" w:rsidRDefault="00C758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AB7DA" id="Text Box 912" o:spid="_x0000_s1045" type="#_x0000_t202" style="position:absolute;left:0;text-align:left;margin-left:43.9pt;margin-top:12.95pt;width:198pt;height:28.9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qQ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" filled="f" stroked="f">
                <v:textbox inset="0,0,0,0">
                  <w:txbxContent>
                    <w:p w14:paraId="5A1E8832" w14:textId="77777777" w:rsidR="00C7584E" w:rsidRDefault="00C7584E"/>
                  </w:txbxContent>
                </v:textbox>
                <w10:wrap anchorx="page"/>
              </v:shape>
            </w:pict>
          </mc:Fallback>
        </mc:AlternateContent>
      </w:r>
      <w:r w:rsidR="00E00721">
        <w:rPr>
          <w:rFonts w:ascii="Verdana" w:eastAsia="Verdana" w:hAnsi="Verdana" w:cs="Verdana"/>
          <w:spacing w:val="-2"/>
          <w:sz w:val="22"/>
          <w:szCs w:val="22"/>
        </w:rPr>
        <w:t>T</w:t>
      </w:r>
      <w:r w:rsidR="00E00721">
        <w:rPr>
          <w:rFonts w:ascii="Verdana" w:eastAsia="Verdana" w:hAnsi="Verdana" w:cs="Verdana"/>
          <w:sz w:val="22"/>
          <w:szCs w:val="22"/>
        </w:rPr>
        <w:t>he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ch</w:t>
      </w:r>
      <w:r w:rsidR="00E00721">
        <w:rPr>
          <w:rFonts w:ascii="Verdana" w:eastAsia="Verdana" w:hAnsi="Verdana" w:cs="Verdana"/>
          <w:spacing w:val="1"/>
          <w:sz w:val="22"/>
          <w:szCs w:val="22"/>
        </w:rPr>
        <w:t>i</w:t>
      </w:r>
      <w:r w:rsidR="00E00721">
        <w:rPr>
          <w:rFonts w:ascii="Verdana" w:eastAsia="Verdana" w:hAnsi="Verdana" w:cs="Verdana"/>
          <w:spacing w:val="-3"/>
          <w:sz w:val="22"/>
          <w:szCs w:val="22"/>
        </w:rPr>
        <w:t>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n </w:t>
      </w:r>
      <w:r w:rsidR="00E00721">
        <w:rPr>
          <w:rFonts w:ascii="Verdana" w:eastAsia="Verdana" w:hAnsi="Verdana" w:cs="Verdana"/>
          <w:b/>
          <w:spacing w:val="1"/>
          <w:sz w:val="22"/>
          <w:szCs w:val="22"/>
        </w:rPr>
        <w:t>ma</w:t>
      </w:r>
      <w:r w:rsidR="00E00721">
        <w:rPr>
          <w:rFonts w:ascii="Verdana" w:eastAsia="Verdana" w:hAnsi="Verdana" w:cs="Verdana"/>
          <w:b/>
          <w:spacing w:val="-4"/>
          <w:sz w:val="22"/>
          <w:szCs w:val="22"/>
        </w:rPr>
        <w:t>k</w:t>
      </w:r>
      <w:r w:rsidR="00E00721">
        <w:rPr>
          <w:rFonts w:ascii="Verdana" w:eastAsia="Verdana" w:hAnsi="Verdana" w:cs="Verdana"/>
          <w:b/>
          <w:sz w:val="22"/>
          <w:szCs w:val="22"/>
        </w:rPr>
        <w:t>e</w:t>
      </w:r>
      <w:r w:rsidR="00E00721">
        <w:rPr>
          <w:rFonts w:ascii="Verdana" w:eastAsia="Verdana" w:hAnsi="Verdana" w:cs="Verdana"/>
          <w:b/>
          <w:spacing w:val="4"/>
          <w:sz w:val="22"/>
          <w:szCs w:val="22"/>
        </w:rPr>
        <w:t xml:space="preserve"> </w:t>
      </w:r>
      <w:r w:rsidR="00E00721">
        <w:rPr>
          <w:rFonts w:ascii="Verdana" w:eastAsia="Verdana" w:hAnsi="Verdana" w:cs="Verdana"/>
          <w:b/>
          <w:spacing w:val="-3"/>
          <w:sz w:val="22"/>
          <w:szCs w:val="22"/>
        </w:rPr>
        <w:t>1</w:t>
      </w:r>
      <w:r w:rsidR="00E00721">
        <w:rPr>
          <w:rFonts w:ascii="Verdana" w:eastAsia="Verdana" w:hAnsi="Verdana" w:cs="Verdana"/>
          <w:b/>
          <w:sz w:val="22"/>
          <w:szCs w:val="22"/>
        </w:rPr>
        <w:t>0</w:t>
      </w:r>
      <w:r w:rsidR="00E00721">
        <w:rPr>
          <w:rFonts w:ascii="Verdana" w:eastAsia="Verdana" w:hAnsi="Verdana" w:cs="Verdana"/>
          <w:b/>
          <w:spacing w:val="5"/>
          <w:sz w:val="22"/>
          <w:szCs w:val="22"/>
        </w:rPr>
        <w:t xml:space="preserve"> </w:t>
      </w:r>
      <w:r w:rsidR="00E00721">
        <w:rPr>
          <w:rFonts w:ascii="Verdana" w:eastAsia="Verdana" w:hAnsi="Verdana" w:cs="Verdana"/>
          <w:sz w:val="22"/>
          <w:szCs w:val="22"/>
        </w:rPr>
        <w:t>to h</w:t>
      </w:r>
      <w:r w:rsidR="00E00721">
        <w:rPr>
          <w:rFonts w:ascii="Verdana" w:eastAsia="Verdana" w:hAnsi="Verdana" w:cs="Verdana"/>
          <w:spacing w:val="-3"/>
          <w:sz w:val="22"/>
          <w:szCs w:val="22"/>
        </w:rPr>
        <w:t>el</w:t>
      </w:r>
      <w:r w:rsidR="00E00721">
        <w:rPr>
          <w:rFonts w:ascii="Verdana" w:eastAsia="Verdana" w:hAnsi="Verdana" w:cs="Verdana"/>
          <w:sz w:val="22"/>
          <w:szCs w:val="22"/>
        </w:rPr>
        <w:t>p</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m </w:t>
      </w:r>
      <w:r w:rsidR="00E00721">
        <w:rPr>
          <w:rFonts w:ascii="Verdana" w:eastAsia="Verdana" w:hAnsi="Verdana" w:cs="Verdana"/>
          <w:spacing w:val="-3"/>
          <w:sz w:val="22"/>
          <w:szCs w:val="22"/>
        </w:rPr>
        <w:t>i</w:t>
      </w:r>
      <w:r w:rsidR="00E00721">
        <w:rPr>
          <w:rFonts w:ascii="Verdana" w:eastAsia="Verdana" w:hAnsi="Verdana" w:cs="Verdana"/>
          <w:spacing w:val="1"/>
          <w:sz w:val="22"/>
          <w:szCs w:val="22"/>
        </w:rPr>
        <w:t>d</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3"/>
          <w:sz w:val="22"/>
          <w:szCs w:val="22"/>
        </w:rPr>
        <w:t>i</w:t>
      </w:r>
      <w:r w:rsidR="00E00721">
        <w:rPr>
          <w:rFonts w:ascii="Verdana" w:eastAsia="Verdana" w:hAnsi="Verdana" w:cs="Verdana"/>
          <w:spacing w:val="-1"/>
          <w:sz w:val="22"/>
          <w:szCs w:val="22"/>
        </w:rPr>
        <w:t>f</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3"/>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to</w:t>
      </w:r>
      <w:r w:rsidR="00E00721">
        <w:rPr>
          <w:rFonts w:ascii="Verdana" w:eastAsia="Verdana" w:hAnsi="Verdana" w:cs="Verdana"/>
          <w:spacing w:val="-1"/>
          <w:sz w:val="22"/>
          <w:szCs w:val="22"/>
        </w:rPr>
        <w:t>t</w:t>
      </w:r>
      <w:r w:rsidR="00E00721">
        <w:rPr>
          <w:rFonts w:ascii="Verdana" w:eastAsia="Verdana" w:hAnsi="Verdana" w:cs="Verdana"/>
          <w:spacing w:val="2"/>
          <w:sz w:val="22"/>
          <w:szCs w:val="22"/>
        </w:rPr>
        <w:t>a</w:t>
      </w:r>
      <w:r w:rsidR="00E00721">
        <w:rPr>
          <w:rFonts w:ascii="Verdana" w:eastAsia="Verdana" w:hAnsi="Verdana" w:cs="Verdana"/>
          <w:sz w:val="22"/>
          <w:szCs w:val="22"/>
        </w:rPr>
        <w:t>l</w:t>
      </w:r>
    </w:p>
    <w:p w14:paraId="03B644B8" w14:textId="77777777" w:rsidR="002C7584" w:rsidRDefault="002C7584">
      <w:pPr>
        <w:spacing w:before="5" w:line="180" w:lineRule="exact"/>
        <w:rPr>
          <w:sz w:val="18"/>
          <w:szCs w:val="18"/>
        </w:rPr>
      </w:pPr>
    </w:p>
    <w:p w14:paraId="0276FF92" w14:textId="77777777" w:rsidR="002C7584" w:rsidRDefault="002C7584">
      <w:pPr>
        <w:spacing w:line="200" w:lineRule="exact"/>
      </w:pPr>
    </w:p>
    <w:p w14:paraId="2A372469" w14:textId="77777777" w:rsidR="002C7584" w:rsidRDefault="002C7584">
      <w:pPr>
        <w:spacing w:line="200" w:lineRule="exact"/>
      </w:pPr>
    </w:p>
    <w:p w14:paraId="207C959C" w14:textId="77777777" w:rsidR="002C7584" w:rsidRDefault="002C7584">
      <w:pPr>
        <w:spacing w:line="200" w:lineRule="exact"/>
      </w:pPr>
    </w:p>
    <w:p w14:paraId="66843465" w14:textId="77777777" w:rsidR="002C7584" w:rsidRDefault="00E00721">
      <w:pPr>
        <w:spacing w:before="21" w:line="271" w:lineRule="auto"/>
        <w:ind w:left="454" w:right="43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 xml:space="preserve">so </w:t>
      </w:r>
      <w:r>
        <w:rPr>
          <w:rFonts w:ascii="Verdana" w:eastAsia="Verdana" w:hAnsi="Verdana" w:cs="Verdana"/>
          <w:spacing w:val="-1"/>
          <w:sz w:val="22"/>
          <w:szCs w:val="22"/>
        </w:rPr>
        <w:t>t</w:t>
      </w:r>
      <w:r>
        <w:rPr>
          <w:rFonts w:ascii="Verdana" w:eastAsia="Verdana" w:hAnsi="Verdana" w:cs="Verdana"/>
          <w:spacing w:val="2"/>
          <w:sz w:val="22"/>
          <w:szCs w:val="22"/>
        </w:rPr>
        <w:t>r</w:t>
      </w:r>
      <w:r>
        <w:rPr>
          <w:rFonts w:ascii="Verdana" w:eastAsia="Verdana" w:hAnsi="Verdana" w:cs="Verdana"/>
          <w:sz w:val="22"/>
          <w:szCs w:val="22"/>
        </w:rPr>
        <w:t>ue</w:t>
      </w:r>
      <w:r>
        <w:rPr>
          <w:rFonts w:ascii="Verdana" w:eastAsia="Verdana" w:hAnsi="Verdana" w:cs="Verdana"/>
          <w:spacing w:val="-3"/>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d</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5"/>
          <w:sz w:val="22"/>
          <w:szCs w:val="22"/>
        </w:rPr>
        <w:t>t</w:t>
      </w:r>
      <w:r>
        <w:rPr>
          <w:rFonts w:ascii="Verdana" w:eastAsia="Verdana" w:hAnsi="Verdana" w:cs="Verdana"/>
          <w:spacing w:val="1"/>
          <w:sz w:val="22"/>
          <w:szCs w:val="22"/>
        </w:rPr>
        <w:t>w</w:t>
      </w:r>
      <w:r>
        <w:rPr>
          <w:rFonts w:ascii="Verdana" w:eastAsia="Verdana" w:hAnsi="Verdana" w:cs="Verdana"/>
          <w:sz w:val="22"/>
          <w:szCs w:val="22"/>
        </w:rPr>
        <w:t>o</w:t>
      </w:r>
      <w:r>
        <w:rPr>
          <w:rFonts w:ascii="Verdana" w:eastAsia="Verdana" w:hAnsi="Verdana" w:cs="Verdana"/>
          <w:spacing w:val="-5"/>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s</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 to</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 xml:space="preserve">y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to s</w:t>
      </w:r>
      <w:r>
        <w:rPr>
          <w:rFonts w:ascii="Verdana" w:eastAsia="Verdana" w:hAnsi="Verdana" w:cs="Verdana"/>
          <w:spacing w:val="2"/>
          <w:sz w:val="22"/>
          <w:szCs w:val="22"/>
        </w:rPr>
        <w:t>p</w:t>
      </w:r>
      <w:r>
        <w:rPr>
          <w:rFonts w:ascii="Verdana" w:eastAsia="Verdana" w:hAnsi="Verdana" w:cs="Verdana"/>
          <w:spacing w:val="-3"/>
          <w:sz w:val="22"/>
          <w:szCs w:val="22"/>
        </w:rPr>
        <w:t>li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z w:val="22"/>
          <w:szCs w:val="22"/>
        </w:rPr>
        <w:t>p</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z w:val="22"/>
          <w:szCs w:val="22"/>
        </w:rPr>
        <w:t xml:space="preserve">o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on</w:t>
      </w:r>
      <w:r>
        <w:rPr>
          <w:rFonts w:ascii="Verdana" w:eastAsia="Verdana" w:hAnsi="Verdana" w:cs="Verdana"/>
          <w:spacing w:val="-2"/>
          <w:sz w:val="22"/>
          <w:szCs w:val="22"/>
        </w:rPr>
        <w:t>e</w:t>
      </w:r>
      <w:r>
        <w:rPr>
          <w:rFonts w:ascii="Verdana" w:eastAsia="Verdana" w:hAnsi="Verdana" w:cs="Verdana"/>
          <w:sz w:val="22"/>
          <w:szCs w:val="22"/>
        </w:rPr>
        <w:t>s to h</w:t>
      </w:r>
      <w:r>
        <w:rPr>
          <w:rFonts w:ascii="Verdana" w:eastAsia="Verdana" w:hAnsi="Verdana" w:cs="Verdana"/>
          <w:spacing w:val="-3"/>
          <w:sz w:val="22"/>
          <w:szCs w:val="22"/>
        </w:rPr>
        <w:t>el</w:t>
      </w:r>
      <w:r>
        <w:rPr>
          <w:rFonts w:ascii="Verdana" w:eastAsia="Verdana" w:hAnsi="Verdana" w:cs="Verdana"/>
          <w:sz w:val="22"/>
          <w:szCs w:val="22"/>
        </w:rPr>
        <w:t>p</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 xml:space="preserve">m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2"/>
          <w:sz w:val="22"/>
          <w:szCs w:val="22"/>
        </w:rPr>
        <w:t>m</w:t>
      </w:r>
      <w:r>
        <w:rPr>
          <w:rFonts w:ascii="Verdana" w:eastAsia="Verdana" w:hAnsi="Verdana" w:cs="Verdana"/>
          <w:spacing w:val="1"/>
          <w:sz w:val="22"/>
          <w:szCs w:val="22"/>
        </w:rPr>
        <w:t>b</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z w:val="22"/>
          <w:szCs w:val="22"/>
        </w:rPr>
        <w:t>.</w:t>
      </w:r>
    </w:p>
    <w:p w14:paraId="78DB05C4" w14:textId="77777777" w:rsidR="002C7584" w:rsidRDefault="002C7584">
      <w:pPr>
        <w:spacing w:before="10" w:line="180" w:lineRule="exact"/>
        <w:rPr>
          <w:sz w:val="19"/>
          <w:szCs w:val="19"/>
        </w:rPr>
      </w:pPr>
    </w:p>
    <w:p w14:paraId="057932CF" w14:textId="35482158" w:rsidR="002C7584" w:rsidRDefault="005B1270">
      <w:pPr>
        <w:ind w:left="454"/>
        <w:rPr>
          <w:rFonts w:ascii="Verdana" w:eastAsia="Verdana" w:hAnsi="Verdana" w:cs="Verdana"/>
          <w:sz w:val="22"/>
          <w:szCs w:val="22"/>
        </w:rPr>
      </w:pPr>
      <w:r>
        <w:rPr>
          <w:noProof/>
          <w:lang w:val="en-GB" w:eastAsia="en-GB"/>
        </w:rPr>
        <w:drawing>
          <wp:inline distT="0" distB="0" distL="0" distR="0" wp14:anchorId="69EC2040" wp14:editId="7B56354F">
            <wp:extent cx="1924050" cy="828675"/>
            <wp:effectExtent l="0" t="0" r="0" b="952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4050" cy="828675"/>
                    </a:xfrm>
                    <a:prstGeom prst="rect">
                      <a:avLst/>
                    </a:prstGeom>
                    <a:noFill/>
                    <a:ln>
                      <a:noFill/>
                    </a:ln>
                  </pic:spPr>
                </pic:pic>
              </a:graphicData>
            </a:graphic>
          </wp:inline>
        </w:drawing>
      </w:r>
      <w:r w:rsidR="00E00721">
        <w:rPr>
          <w:rFonts w:ascii="Verdana" w:eastAsia="Verdana" w:hAnsi="Verdana" w:cs="Verdana"/>
          <w:sz w:val="22"/>
          <w:szCs w:val="22"/>
        </w:rPr>
        <w:t>6</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5</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 xml:space="preserve">= </w:t>
      </w:r>
      <w:r>
        <w:rPr>
          <w:noProof/>
          <w:lang w:val="en-GB" w:eastAsia="en-GB"/>
        </w:rPr>
        <w:drawing>
          <wp:inline distT="0" distB="0" distL="0" distR="0" wp14:anchorId="229E3355" wp14:editId="685BD6B9">
            <wp:extent cx="2114550" cy="1000125"/>
            <wp:effectExtent l="0" t="0" r="0"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4550" cy="1000125"/>
                    </a:xfrm>
                    <a:prstGeom prst="rect">
                      <a:avLst/>
                    </a:prstGeom>
                    <a:noFill/>
                    <a:ln>
                      <a:noFill/>
                    </a:ln>
                  </pic:spPr>
                </pic:pic>
              </a:graphicData>
            </a:graphic>
          </wp:inline>
        </w:drawing>
      </w:r>
      <w:r w:rsidR="00E00721">
        <w:rPr>
          <w:rFonts w:ascii="Verdana" w:eastAsia="Verdana" w:hAnsi="Verdana" w:cs="Verdana"/>
          <w:sz w:val="22"/>
          <w:szCs w:val="22"/>
        </w:rPr>
        <w:t>9</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5</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p>
    <w:p w14:paraId="159ED364" w14:textId="77777777" w:rsidR="002C7584" w:rsidRDefault="002C7584">
      <w:pPr>
        <w:spacing w:before="19" w:line="220" w:lineRule="exact"/>
        <w:rPr>
          <w:sz w:val="22"/>
          <w:szCs w:val="22"/>
        </w:rPr>
      </w:pPr>
    </w:p>
    <w:p w14:paraId="092072E8" w14:textId="50047692" w:rsidR="002C7584" w:rsidRDefault="005B1270">
      <w:pPr>
        <w:ind w:left="1284"/>
      </w:pPr>
      <w:r>
        <w:rPr>
          <w:noProof/>
          <w:lang w:val="en-GB" w:eastAsia="en-GB"/>
        </w:rPr>
        <w:drawing>
          <wp:inline distT="0" distB="0" distL="0" distR="0" wp14:anchorId="2A2415ED" wp14:editId="09C7C605">
            <wp:extent cx="5324475" cy="2143125"/>
            <wp:effectExtent l="0" t="0" r="9525" b="952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4475" cy="2143125"/>
                    </a:xfrm>
                    <a:prstGeom prst="rect">
                      <a:avLst/>
                    </a:prstGeom>
                    <a:noFill/>
                    <a:ln>
                      <a:noFill/>
                    </a:ln>
                  </pic:spPr>
                </pic:pic>
              </a:graphicData>
            </a:graphic>
          </wp:inline>
        </w:drawing>
      </w:r>
    </w:p>
    <w:p w14:paraId="3CE4DE03" w14:textId="77777777" w:rsidR="002C7584" w:rsidRDefault="002C7584">
      <w:pPr>
        <w:spacing w:line="200" w:lineRule="exact"/>
      </w:pPr>
    </w:p>
    <w:p w14:paraId="3325E79E" w14:textId="77777777" w:rsidR="002C7584" w:rsidRDefault="002C7584">
      <w:pPr>
        <w:spacing w:line="200" w:lineRule="exact"/>
      </w:pPr>
    </w:p>
    <w:p w14:paraId="503359A9" w14:textId="77777777" w:rsidR="002C7584" w:rsidRDefault="002C7584">
      <w:pPr>
        <w:spacing w:line="200" w:lineRule="exact"/>
      </w:pPr>
    </w:p>
    <w:p w14:paraId="5D038A40" w14:textId="77777777" w:rsidR="002C7584" w:rsidRDefault="002C7584">
      <w:pPr>
        <w:spacing w:before="15" w:line="220" w:lineRule="exact"/>
        <w:rPr>
          <w:sz w:val="22"/>
          <w:szCs w:val="22"/>
        </w:rPr>
      </w:pPr>
    </w:p>
    <w:p w14:paraId="6BDB9BA1" w14:textId="77777777" w:rsidR="002C7584" w:rsidRDefault="002C7584">
      <w:pPr>
        <w:ind w:left="113"/>
        <w:sectPr w:rsidR="002C7584">
          <w:pgSz w:w="11920" w:h="16840"/>
          <w:pgMar w:top="580" w:right="600" w:bottom="280" w:left="540" w:header="720" w:footer="720" w:gutter="0"/>
          <w:cols w:space="720"/>
        </w:sectPr>
      </w:pPr>
    </w:p>
    <w:p w14:paraId="62EE5C48" w14:textId="77777777" w:rsidR="002C7584" w:rsidRDefault="002C7584">
      <w:pPr>
        <w:spacing w:before="9" w:line="100" w:lineRule="exact"/>
        <w:rPr>
          <w:sz w:val="10"/>
          <w:szCs w:val="10"/>
        </w:rPr>
      </w:pPr>
    </w:p>
    <w:p w14:paraId="6D572C77" w14:textId="77777777" w:rsidR="002C7584" w:rsidRDefault="00CD7711">
      <w:pPr>
        <w:spacing w:line="200" w:lineRule="exact"/>
      </w:pPr>
      <w:r>
        <w:rPr>
          <w:noProof/>
          <w:lang w:val="en-GB" w:eastAsia="en-GB"/>
        </w:rPr>
        <w:drawing>
          <wp:anchor distT="0" distB="0" distL="114300" distR="114300" simplePos="0" relativeHeight="251715072" behindDoc="0" locked="0" layoutInCell="1" allowOverlap="1" wp14:anchorId="4569FAF7" wp14:editId="0DCDB5B8">
            <wp:simplePos x="0" y="0"/>
            <wp:positionH relativeFrom="column">
              <wp:posOffset>1190625</wp:posOffset>
            </wp:positionH>
            <wp:positionV relativeFrom="paragraph">
              <wp:posOffset>37465</wp:posOffset>
            </wp:positionV>
            <wp:extent cx="4352290" cy="2746375"/>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52290" cy="2746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451CA2A" w14:textId="77777777" w:rsidR="002C7584" w:rsidRDefault="002C7584">
      <w:pPr>
        <w:spacing w:line="200" w:lineRule="exact"/>
      </w:pPr>
    </w:p>
    <w:p w14:paraId="10C58DB2" w14:textId="77777777" w:rsidR="002C7584" w:rsidRDefault="002C7584">
      <w:pPr>
        <w:spacing w:line="200" w:lineRule="exact"/>
      </w:pPr>
    </w:p>
    <w:p w14:paraId="05D99061" w14:textId="77777777" w:rsidR="002C7584" w:rsidRDefault="002C7584">
      <w:pPr>
        <w:spacing w:line="200" w:lineRule="exact"/>
      </w:pPr>
    </w:p>
    <w:p w14:paraId="06847AE3" w14:textId="77777777" w:rsidR="002C7584" w:rsidRDefault="002C7584">
      <w:pPr>
        <w:spacing w:line="200" w:lineRule="exact"/>
      </w:pPr>
    </w:p>
    <w:p w14:paraId="236AF8EF" w14:textId="77777777" w:rsidR="002C7584" w:rsidRDefault="002C7584">
      <w:pPr>
        <w:spacing w:line="200" w:lineRule="exact"/>
      </w:pPr>
    </w:p>
    <w:p w14:paraId="59DCB194" w14:textId="77777777" w:rsidR="002C7584" w:rsidRDefault="002C7584">
      <w:pPr>
        <w:spacing w:line="200" w:lineRule="exact"/>
      </w:pPr>
    </w:p>
    <w:p w14:paraId="029562EC" w14:textId="77777777" w:rsidR="002C7584" w:rsidRDefault="002C7584">
      <w:pPr>
        <w:spacing w:line="200" w:lineRule="exact"/>
      </w:pPr>
    </w:p>
    <w:p w14:paraId="38009748" w14:textId="77777777" w:rsidR="002C7584" w:rsidRDefault="002C7584">
      <w:pPr>
        <w:spacing w:line="200" w:lineRule="exact"/>
      </w:pPr>
    </w:p>
    <w:p w14:paraId="09B86AB2" w14:textId="77777777" w:rsidR="002C7584" w:rsidRDefault="002C7584">
      <w:pPr>
        <w:spacing w:line="200" w:lineRule="exact"/>
      </w:pPr>
    </w:p>
    <w:p w14:paraId="02E1E85D" w14:textId="77777777" w:rsidR="002C7584" w:rsidRDefault="002C7584">
      <w:pPr>
        <w:spacing w:line="200" w:lineRule="exact"/>
      </w:pPr>
    </w:p>
    <w:p w14:paraId="2F9BE604" w14:textId="77777777" w:rsidR="002C7584" w:rsidRDefault="002C7584">
      <w:pPr>
        <w:spacing w:line="200" w:lineRule="exact"/>
      </w:pPr>
    </w:p>
    <w:p w14:paraId="0AD40412" w14:textId="77777777" w:rsidR="002C7584" w:rsidRDefault="002C7584">
      <w:pPr>
        <w:spacing w:line="200" w:lineRule="exact"/>
      </w:pPr>
    </w:p>
    <w:p w14:paraId="02ACDE24" w14:textId="77777777" w:rsidR="002C7584" w:rsidRDefault="002C7584">
      <w:pPr>
        <w:spacing w:line="200" w:lineRule="exact"/>
      </w:pPr>
    </w:p>
    <w:p w14:paraId="3CD2B603" w14:textId="77777777" w:rsidR="002C7584" w:rsidRDefault="002C7584">
      <w:pPr>
        <w:spacing w:line="200" w:lineRule="exact"/>
      </w:pPr>
    </w:p>
    <w:p w14:paraId="7A9D6E00" w14:textId="77777777" w:rsidR="002C7584" w:rsidRDefault="002C7584">
      <w:pPr>
        <w:spacing w:line="200" w:lineRule="exact"/>
      </w:pPr>
    </w:p>
    <w:p w14:paraId="0491EFD6" w14:textId="77777777" w:rsidR="002C7584" w:rsidRDefault="002C7584">
      <w:pPr>
        <w:spacing w:line="200" w:lineRule="exact"/>
      </w:pPr>
    </w:p>
    <w:p w14:paraId="6DAAA5B4" w14:textId="77777777" w:rsidR="002C7584" w:rsidRDefault="002C7584">
      <w:pPr>
        <w:spacing w:line="200" w:lineRule="exact"/>
      </w:pPr>
    </w:p>
    <w:p w14:paraId="46A3D6BD" w14:textId="77777777" w:rsidR="002C7584" w:rsidRDefault="002C7584">
      <w:pPr>
        <w:spacing w:line="200" w:lineRule="exact"/>
      </w:pPr>
    </w:p>
    <w:p w14:paraId="1671DD51" w14:textId="77777777" w:rsidR="002C7584" w:rsidRDefault="002C7584">
      <w:pPr>
        <w:spacing w:line="200" w:lineRule="exact"/>
      </w:pPr>
    </w:p>
    <w:p w14:paraId="294418EF" w14:textId="77777777" w:rsidR="002C7584" w:rsidRDefault="002C7584">
      <w:pPr>
        <w:spacing w:line="200" w:lineRule="exact"/>
      </w:pPr>
    </w:p>
    <w:p w14:paraId="347D5E9E" w14:textId="77777777" w:rsidR="002C7584" w:rsidRDefault="002C7584">
      <w:pPr>
        <w:spacing w:line="200" w:lineRule="exact"/>
      </w:pPr>
    </w:p>
    <w:p w14:paraId="48A3AC6A" w14:textId="77777777" w:rsidR="002C7584" w:rsidRDefault="002C7584">
      <w:pPr>
        <w:spacing w:line="200" w:lineRule="exact"/>
      </w:pPr>
    </w:p>
    <w:p w14:paraId="4A1A3041" w14:textId="77777777" w:rsidR="002C7584" w:rsidRDefault="002C7584">
      <w:pPr>
        <w:spacing w:line="200" w:lineRule="exact"/>
      </w:pPr>
    </w:p>
    <w:p w14:paraId="69BA0DF8" w14:textId="77777777" w:rsidR="002C7584" w:rsidRDefault="002C7584">
      <w:pPr>
        <w:spacing w:line="200" w:lineRule="exact"/>
      </w:pPr>
    </w:p>
    <w:p w14:paraId="21B6D390" w14:textId="77777777" w:rsidR="002C7584" w:rsidRDefault="002C7584">
      <w:pPr>
        <w:spacing w:line="200" w:lineRule="exact"/>
      </w:pPr>
    </w:p>
    <w:p w14:paraId="7DDF0770" w14:textId="36E3ABF6" w:rsidR="002C7584" w:rsidRDefault="005B1270">
      <w:pPr>
        <w:spacing w:before="22"/>
        <w:ind w:left="454" w:right="1064"/>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31104" behindDoc="1" locked="0" layoutInCell="1" allowOverlap="1" wp14:anchorId="27C0FB1C" wp14:editId="0D70AE84">
                <wp:simplePos x="0" y="0"/>
                <wp:positionH relativeFrom="page">
                  <wp:posOffset>655320</wp:posOffset>
                </wp:positionH>
                <wp:positionV relativeFrom="paragraph">
                  <wp:posOffset>749935</wp:posOffset>
                </wp:positionV>
                <wp:extent cx="2843530" cy="2310130"/>
                <wp:effectExtent l="7620" t="6350" r="6350" b="83820"/>
                <wp:wrapNone/>
                <wp:docPr id="657"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3530" cy="2310130"/>
                          <a:chOff x="1032" y="1181"/>
                          <a:chExt cx="4478" cy="3638"/>
                        </a:xfrm>
                      </wpg:grpSpPr>
                      <wps:wsp>
                        <wps:cNvPr id="659" name="Freeform 887"/>
                        <wps:cNvSpPr>
                          <a:spLocks/>
                        </wps:cNvSpPr>
                        <wps:spPr bwMode="auto">
                          <a:xfrm>
                            <a:off x="1037" y="1186"/>
                            <a:ext cx="4469" cy="3629"/>
                          </a:xfrm>
                          <a:custGeom>
                            <a:avLst/>
                            <a:gdLst>
                              <a:gd name="T0" fmla="+- 0 1037 1037"/>
                              <a:gd name="T1" fmla="*/ T0 w 4469"/>
                              <a:gd name="T2" fmla="+- 0 4815 1186"/>
                              <a:gd name="T3" fmla="*/ 4815 h 3629"/>
                              <a:gd name="T4" fmla="+- 0 5506 1037"/>
                              <a:gd name="T5" fmla="*/ T4 w 4469"/>
                              <a:gd name="T6" fmla="+- 0 4815 1186"/>
                              <a:gd name="T7" fmla="*/ 4815 h 3629"/>
                              <a:gd name="T8" fmla="+- 0 5506 1037"/>
                              <a:gd name="T9" fmla="*/ T8 w 4469"/>
                              <a:gd name="T10" fmla="+- 0 1186 1186"/>
                              <a:gd name="T11" fmla="*/ 1186 h 3629"/>
                              <a:gd name="T12" fmla="+- 0 1037 1037"/>
                              <a:gd name="T13" fmla="*/ T12 w 4469"/>
                              <a:gd name="T14" fmla="+- 0 1186 1186"/>
                              <a:gd name="T15" fmla="*/ 1186 h 3629"/>
                              <a:gd name="T16" fmla="+- 0 1037 1037"/>
                              <a:gd name="T17" fmla="*/ T16 w 4469"/>
                              <a:gd name="T18" fmla="+- 0 4815 1186"/>
                              <a:gd name="T19" fmla="*/ 4815 h 3629"/>
                            </a:gdLst>
                            <a:ahLst/>
                            <a:cxnLst>
                              <a:cxn ang="0">
                                <a:pos x="T1" y="T3"/>
                              </a:cxn>
                              <a:cxn ang="0">
                                <a:pos x="T5" y="T7"/>
                              </a:cxn>
                              <a:cxn ang="0">
                                <a:pos x="T9" y="T11"/>
                              </a:cxn>
                              <a:cxn ang="0">
                                <a:pos x="T13" y="T15"/>
                              </a:cxn>
                              <a:cxn ang="0">
                                <a:pos x="T17" y="T19"/>
                              </a:cxn>
                            </a:cxnLst>
                            <a:rect l="0" t="0" r="r" b="b"/>
                            <a:pathLst>
                              <a:path w="4469" h="3629">
                                <a:moveTo>
                                  <a:pt x="0" y="3629"/>
                                </a:moveTo>
                                <a:lnTo>
                                  <a:pt x="4469" y="3629"/>
                                </a:lnTo>
                                <a:lnTo>
                                  <a:pt x="4469" y="0"/>
                                </a:lnTo>
                                <a:lnTo>
                                  <a:pt x="0" y="0"/>
                                </a:lnTo>
                                <a:lnTo>
                                  <a:pt x="0" y="3629"/>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0" name="Picture 8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86" y="1263"/>
                            <a:ext cx="4018" cy="36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8B8518" id="Group 885" o:spid="_x0000_s1026" style="position:absolute;margin-left:51.6pt;margin-top:59.05pt;width:223.9pt;height:181.9pt;z-index:-251685376;mso-position-horizontal-relative:page" coordorigin="1032,1181" coordsize="4478,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">
                <v:shape id="Freeform 887" o:spid="_x0000_s1027" style="position:absolute;left:1037;top:1186;width:4469;height:3629;visibility:visible;mso-wrap-style:square;v-text-anchor:top" coordsize="4469,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" path="m,3629r4469,l4469,,,,,3629xe" filled="f" strokeweight=".48pt">
                  <v:path arrowok="t" o:connecttype="custom" o:connectlocs="0,4815;4469,4815;4469,1186;0,1186;0,4815" o:connectangles="0,0,0,0,0"/>
                </v:shape>
                <v:shape id="Picture 886" o:spid="_x0000_s1028" type="#_x0000_t75" style="position:absolute;left:1186;top:1263;width:4018;height: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">
                  <v:imagedata r:id="rId64" o:title=""/>
                </v:shape>
                <w10:wrap anchorx="page"/>
              </v:group>
            </w:pict>
          </mc:Fallback>
        </mc:AlternateContent>
      </w:r>
      <w:r w:rsidR="00E00721">
        <w:rPr>
          <w:rFonts w:ascii="Verdana" w:eastAsia="Verdana" w:hAnsi="Verdana" w:cs="Verdana"/>
          <w:spacing w:val="-7"/>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b/>
          <w:sz w:val="22"/>
          <w:szCs w:val="22"/>
        </w:rPr>
        <w:t>Y</w:t>
      </w:r>
      <w:r w:rsidR="00E00721">
        <w:rPr>
          <w:rFonts w:ascii="Verdana" w:eastAsia="Verdana" w:hAnsi="Verdana" w:cs="Verdana"/>
          <w:b/>
          <w:spacing w:val="2"/>
          <w:sz w:val="22"/>
          <w:szCs w:val="22"/>
        </w:rPr>
        <w:t>e</w:t>
      </w:r>
      <w:r w:rsidR="00E00721">
        <w:rPr>
          <w:rFonts w:ascii="Verdana" w:eastAsia="Verdana" w:hAnsi="Verdana" w:cs="Verdana"/>
          <w:b/>
          <w:spacing w:val="1"/>
          <w:sz w:val="22"/>
          <w:szCs w:val="22"/>
        </w:rPr>
        <w:t>a</w:t>
      </w:r>
      <w:r w:rsidR="00E00721">
        <w:rPr>
          <w:rFonts w:ascii="Verdana" w:eastAsia="Verdana" w:hAnsi="Verdana" w:cs="Verdana"/>
          <w:b/>
          <w:sz w:val="22"/>
          <w:szCs w:val="22"/>
        </w:rPr>
        <w:t>r</w:t>
      </w:r>
      <w:r w:rsidR="00E00721">
        <w:rPr>
          <w:rFonts w:ascii="Verdana" w:eastAsia="Verdana" w:hAnsi="Verdana" w:cs="Verdana"/>
          <w:b/>
          <w:spacing w:val="2"/>
          <w:sz w:val="22"/>
          <w:szCs w:val="22"/>
        </w:rPr>
        <w:t xml:space="preserve"> </w:t>
      </w:r>
      <w:r w:rsidR="00E00721">
        <w:rPr>
          <w:rFonts w:ascii="Verdana" w:eastAsia="Verdana" w:hAnsi="Verdana" w:cs="Verdana"/>
          <w:b/>
          <w:spacing w:val="-2"/>
          <w:sz w:val="22"/>
          <w:szCs w:val="22"/>
        </w:rPr>
        <w:t>T</w:t>
      </w:r>
      <w:r w:rsidR="00E00721">
        <w:rPr>
          <w:rFonts w:ascii="Verdana" w:eastAsia="Verdana" w:hAnsi="Verdana" w:cs="Verdana"/>
          <w:b/>
          <w:sz w:val="22"/>
          <w:szCs w:val="22"/>
        </w:rPr>
        <w:t>w</w:t>
      </w:r>
      <w:r w:rsidR="00E00721">
        <w:rPr>
          <w:rFonts w:ascii="Verdana" w:eastAsia="Verdana" w:hAnsi="Verdana" w:cs="Verdana"/>
          <w:b/>
          <w:spacing w:val="3"/>
          <w:sz w:val="22"/>
          <w:szCs w:val="22"/>
        </w:rPr>
        <w:t>o</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ch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p</w:t>
      </w:r>
      <w:r w:rsidR="00E00721">
        <w:rPr>
          <w:rFonts w:ascii="Verdana" w:eastAsia="Verdana" w:hAnsi="Verdana" w:cs="Verdana"/>
          <w:spacing w:val="-3"/>
          <w:sz w:val="22"/>
          <w:szCs w:val="22"/>
        </w:rPr>
        <w:t>r</w:t>
      </w:r>
      <w:r w:rsidR="00E00721">
        <w:rPr>
          <w:rFonts w:ascii="Verdana" w:eastAsia="Verdana" w:hAnsi="Verdana" w:cs="Verdana"/>
          <w:sz w:val="22"/>
          <w:szCs w:val="22"/>
        </w:rPr>
        <w:t>o</w:t>
      </w:r>
      <w:r w:rsidR="00E00721">
        <w:rPr>
          <w:rFonts w:ascii="Verdana" w:eastAsia="Verdana" w:hAnsi="Verdana" w:cs="Verdana"/>
          <w:spacing w:val="2"/>
          <w:sz w:val="22"/>
          <w:szCs w:val="22"/>
        </w:rPr>
        <w:t>gr</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ss </w:t>
      </w:r>
      <w:r w:rsidR="00E00721">
        <w:rPr>
          <w:rFonts w:ascii="Verdana" w:eastAsia="Verdana" w:hAnsi="Verdana" w:cs="Verdana"/>
          <w:spacing w:val="-1"/>
          <w:sz w:val="22"/>
          <w:szCs w:val="22"/>
        </w:rPr>
        <w:t>t</w:t>
      </w:r>
      <w:r w:rsidR="00E00721">
        <w:rPr>
          <w:rFonts w:ascii="Verdana" w:eastAsia="Verdana" w:hAnsi="Verdana" w:cs="Verdana"/>
          <w:sz w:val="22"/>
          <w:szCs w:val="22"/>
        </w:rPr>
        <w:t>o</w:t>
      </w:r>
      <w:r w:rsidR="00E00721">
        <w:rPr>
          <w:rFonts w:ascii="Verdana" w:eastAsia="Verdana" w:hAnsi="Verdana" w:cs="Verdana"/>
          <w:spacing w:val="-5"/>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pacing w:val="-3"/>
          <w:sz w:val="22"/>
          <w:szCs w:val="22"/>
        </w:rPr>
        <w:t>d</w:t>
      </w:r>
      <w:r w:rsidR="00E00721">
        <w:rPr>
          <w:rFonts w:ascii="Verdana" w:eastAsia="Verdana" w:hAnsi="Verdana" w:cs="Verdana"/>
          <w:spacing w:val="1"/>
          <w:sz w:val="22"/>
          <w:szCs w:val="22"/>
        </w:rPr>
        <w:t>d</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ng </w:t>
      </w:r>
      <w:r w:rsidR="00E00721">
        <w:rPr>
          <w:rFonts w:ascii="Verdana" w:eastAsia="Verdana" w:hAnsi="Verdana" w:cs="Verdana"/>
          <w:spacing w:val="-3"/>
          <w:sz w:val="22"/>
          <w:szCs w:val="22"/>
        </w:rPr>
        <w:t>wi</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1</w:t>
      </w:r>
      <w:r w:rsidR="00E00721">
        <w:rPr>
          <w:rFonts w:ascii="Verdana" w:eastAsia="Verdana" w:hAnsi="Verdana" w:cs="Verdana"/>
          <w:spacing w:val="-1"/>
          <w:sz w:val="22"/>
          <w:szCs w:val="22"/>
        </w:rPr>
        <w:t>00</w:t>
      </w:r>
      <w:r w:rsidR="00E00721">
        <w:rPr>
          <w:rFonts w:ascii="Verdana" w:eastAsia="Verdana" w:hAnsi="Verdana" w:cs="Verdana"/>
          <w:sz w:val="22"/>
          <w:szCs w:val="22"/>
        </w:rPr>
        <w:t>0</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us</w:t>
      </w:r>
      <w:r w:rsidR="00E00721">
        <w:rPr>
          <w:rFonts w:ascii="Verdana" w:eastAsia="Verdana" w:hAnsi="Verdana" w:cs="Verdana"/>
          <w:spacing w:val="-3"/>
          <w:sz w:val="22"/>
          <w:szCs w:val="22"/>
        </w:rPr>
        <w:t>i</w:t>
      </w:r>
      <w:r w:rsidR="00E00721">
        <w:rPr>
          <w:rFonts w:ascii="Verdana" w:eastAsia="Verdana" w:hAnsi="Verdana" w:cs="Verdana"/>
          <w:sz w:val="22"/>
          <w:szCs w:val="22"/>
        </w:rPr>
        <w:t>ng 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6"/>
          <w:sz w:val="22"/>
          <w:szCs w:val="22"/>
        </w:rPr>
        <w:t>d</w:t>
      </w:r>
      <w:r w:rsidR="00E00721">
        <w:rPr>
          <w:rFonts w:ascii="Verdana" w:eastAsia="Verdana" w:hAnsi="Verdana" w:cs="Verdana"/>
          <w:spacing w:val="-3"/>
          <w:sz w:val="22"/>
          <w:szCs w:val="22"/>
        </w:rPr>
        <w:t>i</w:t>
      </w:r>
      <w:r w:rsidR="00E00721">
        <w:rPr>
          <w:rFonts w:ascii="Verdana" w:eastAsia="Verdana" w:hAnsi="Verdana" w:cs="Verdana"/>
          <w:spacing w:val="1"/>
          <w:sz w:val="22"/>
          <w:szCs w:val="22"/>
        </w:rPr>
        <w:t>g</w:t>
      </w:r>
      <w:r w:rsidR="00E00721">
        <w:rPr>
          <w:rFonts w:ascii="Verdana" w:eastAsia="Verdana" w:hAnsi="Verdana" w:cs="Verdana"/>
          <w:spacing w:val="-3"/>
          <w:sz w:val="22"/>
          <w:szCs w:val="22"/>
        </w:rPr>
        <w:t>i</w:t>
      </w:r>
      <w:r w:rsidR="00E00721">
        <w:rPr>
          <w:rFonts w:ascii="Verdana" w:eastAsia="Verdana" w:hAnsi="Verdana" w:cs="Verdana"/>
          <w:sz w:val="22"/>
          <w:szCs w:val="22"/>
        </w:rPr>
        <w:t>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n</w:t>
      </w:r>
      <w:r w:rsidR="00E00721">
        <w:rPr>
          <w:rFonts w:ascii="Verdana" w:eastAsia="Verdana" w:hAnsi="Verdana" w:cs="Verdana"/>
          <w:spacing w:val="-1"/>
          <w:sz w:val="22"/>
          <w:szCs w:val="22"/>
        </w:rPr>
        <w:t>u</w:t>
      </w:r>
      <w:r w:rsidR="00E00721">
        <w:rPr>
          <w:rFonts w:ascii="Verdana" w:eastAsia="Verdana" w:hAnsi="Verdana" w:cs="Verdana"/>
          <w:spacing w:val="1"/>
          <w:sz w:val="22"/>
          <w:szCs w:val="22"/>
        </w:rPr>
        <w:t>mb</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 xml:space="preserve">s. </w:t>
      </w:r>
      <w:r w:rsidR="00E00721">
        <w:rPr>
          <w:rFonts w:ascii="Verdana" w:eastAsia="Verdana" w:hAnsi="Verdana" w:cs="Verdana"/>
          <w:spacing w:val="-2"/>
          <w:sz w:val="22"/>
          <w:szCs w:val="22"/>
        </w:rPr>
        <w:t>T</w:t>
      </w:r>
      <w:r w:rsidR="00E00721">
        <w:rPr>
          <w:rFonts w:ascii="Verdana" w:eastAsia="Verdana" w:hAnsi="Verdana" w:cs="Verdana"/>
          <w:sz w:val="22"/>
          <w:szCs w:val="22"/>
        </w:rPr>
        <w:t>h</w:t>
      </w:r>
      <w:r w:rsidR="00E00721">
        <w:rPr>
          <w:rFonts w:ascii="Verdana" w:eastAsia="Verdana" w:hAnsi="Verdana" w:cs="Verdana"/>
          <w:spacing w:val="-3"/>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l</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ar</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 use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pacing w:val="-3"/>
          <w:sz w:val="22"/>
          <w:szCs w:val="22"/>
        </w:rPr>
        <w:t>i</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s</w:t>
      </w:r>
      <w:r w:rsidR="00E00721">
        <w:rPr>
          <w:rFonts w:ascii="Verdana" w:eastAsia="Verdana" w:hAnsi="Verdana" w:cs="Verdana"/>
          <w:spacing w:val="-2"/>
          <w:sz w:val="22"/>
          <w:szCs w:val="22"/>
        </w:rPr>
        <w:t>e</w:t>
      </w:r>
      <w:r w:rsidR="00E00721">
        <w:rPr>
          <w:rFonts w:ascii="Verdana" w:eastAsia="Verdana" w:hAnsi="Verdana" w:cs="Verdana"/>
          <w:sz w:val="22"/>
          <w:szCs w:val="22"/>
        </w:rPr>
        <w:t>cu</w:t>
      </w:r>
      <w:r w:rsidR="00E00721">
        <w:rPr>
          <w:rFonts w:ascii="Verdana" w:eastAsia="Verdana" w:hAnsi="Verdana" w:cs="Verdana"/>
          <w:spacing w:val="1"/>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k</w:t>
      </w:r>
      <w:r w:rsidR="00E00721">
        <w:rPr>
          <w:rFonts w:ascii="Verdana" w:eastAsia="Verdana" w:hAnsi="Verdana" w:cs="Verdana"/>
          <w:sz w:val="22"/>
          <w:szCs w:val="22"/>
        </w:rPr>
        <w:t>no</w:t>
      </w:r>
      <w:r w:rsidR="00E00721">
        <w:rPr>
          <w:rFonts w:ascii="Verdana" w:eastAsia="Verdana" w:hAnsi="Verdana" w:cs="Verdana"/>
          <w:spacing w:val="1"/>
          <w:sz w:val="22"/>
          <w:szCs w:val="22"/>
        </w:rPr>
        <w:t>w</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1"/>
          <w:sz w:val="22"/>
          <w:szCs w:val="22"/>
        </w:rPr>
        <w:t>dg</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of</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pacing w:val="2"/>
          <w:sz w:val="22"/>
          <w:szCs w:val="22"/>
        </w:rPr>
        <w:t>a</w:t>
      </w:r>
      <w:r w:rsidR="00E00721">
        <w:rPr>
          <w:rFonts w:ascii="Verdana" w:eastAsia="Verdana" w:hAnsi="Verdana" w:cs="Verdana"/>
          <w:sz w:val="22"/>
          <w:szCs w:val="22"/>
        </w:rPr>
        <w:t>ce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v</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w:t>
      </w:r>
      <w:r w:rsidR="00E00721">
        <w:rPr>
          <w:rFonts w:ascii="Verdana" w:eastAsia="Verdana" w:hAnsi="Verdana" w:cs="Verdana"/>
          <w:sz w:val="22"/>
          <w:szCs w:val="22"/>
        </w:rPr>
        <w:t>ue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 xml:space="preserve">to </w:t>
      </w:r>
      <w:r w:rsidR="00E00721">
        <w:rPr>
          <w:rFonts w:ascii="Verdana" w:eastAsia="Verdana" w:hAnsi="Verdana" w:cs="Verdana"/>
          <w:spacing w:val="1"/>
          <w:sz w:val="22"/>
          <w:szCs w:val="22"/>
        </w:rPr>
        <w:t>p</w:t>
      </w:r>
      <w:r w:rsidR="00E00721">
        <w:rPr>
          <w:rFonts w:ascii="Verdana" w:eastAsia="Verdana" w:hAnsi="Verdana" w:cs="Verdana"/>
          <w:spacing w:val="2"/>
          <w:sz w:val="22"/>
          <w:szCs w:val="22"/>
        </w:rPr>
        <w:t>ar</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 xml:space="preserve">on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nd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co</w:t>
      </w:r>
      <w:r w:rsidR="00E00721">
        <w:rPr>
          <w:rFonts w:ascii="Verdana" w:eastAsia="Verdana" w:hAnsi="Verdana" w:cs="Verdana"/>
          <w:spacing w:val="-3"/>
          <w:sz w:val="22"/>
          <w:szCs w:val="22"/>
        </w:rPr>
        <w:t>m</w:t>
      </w:r>
      <w:r w:rsidR="00E00721">
        <w:rPr>
          <w:rFonts w:ascii="Verdana" w:eastAsia="Verdana" w:hAnsi="Verdana" w:cs="Verdana"/>
          <w:spacing w:val="1"/>
          <w:sz w:val="22"/>
          <w:szCs w:val="22"/>
        </w:rPr>
        <w:t>b</w:t>
      </w:r>
      <w:r w:rsidR="00E00721">
        <w:rPr>
          <w:rFonts w:ascii="Verdana" w:eastAsia="Verdana" w:hAnsi="Verdana" w:cs="Verdana"/>
          <w:spacing w:val="-3"/>
          <w:sz w:val="22"/>
          <w:szCs w:val="22"/>
        </w:rPr>
        <w:t>i</w:t>
      </w:r>
      <w:r w:rsidR="00E00721">
        <w:rPr>
          <w:rFonts w:ascii="Verdana" w:eastAsia="Verdana" w:hAnsi="Verdana" w:cs="Verdana"/>
          <w:sz w:val="22"/>
          <w:szCs w:val="22"/>
        </w:rPr>
        <w:t>ne succ</w:t>
      </w:r>
      <w:r w:rsidR="00E00721">
        <w:rPr>
          <w:rFonts w:ascii="Verdana" w:eastAsia="Verdana" w:hAnsi="Verdana" w:cs="Verdana"/>
          <w:spacing w:val="-2"/>
          <w:sz w:val="22"/>
          <w:szCs w:val="22"/>
        </w:rPr>
        <w:t>e</w:t>
      </w:r>
      <w:r w:rsidR="00E00721">
        <w:rPr>
          <w:rFonts w:ascii="Verdana" w:eastAsia="Verdana" w:hAnsi="Verdana" w:cs="Verdana"/>
          <w:sz w:val="22"/>
          <w:szCs w:val="22"/>
        </w:rPr>
        <w:t>ssf</w:t>
      </w:r>
      <w:r w:rsidR="00E00721">
        <w:rPr>
          <w:rFonts w:ascii="Verdana" w:eastAsia="Verdana" w:hAnsi="Verdana" w:cs="Verdana"/>
          <w:spacing w:val="-1"/>
          <w:sz w:val="22"/>
          <w:szCs w:val="22"/>
        </w:rPr>
        <w:t>u</w:t>
      </w:r>
      <w:r w:rsidR="00E00721">
        <w:rPr>
          <w:rFonts w:ascii="Verdana" w:eastAsia="Verdana" w:hAnsi="Verdana" w:cs="Verdana"/>
          <w:spacing w:val="-3"/>
          <w:sz w:val="22"/>
          <w:szCs w:val="22"/>
        </w:rPr>
        <w:t>ll</w:t>
      </w:r>
      <w:r w:rsidR="00E00721">
        <w:rPr>
          <w:rFonts w:ascii="Verdana" w:eastAsia="Verdana" w:hAnsi="Verdana" w:cs="Verdana"/>
          <w:spacing w:val="-1"/>
          <w:sz w:val="22"/>
          <w:szCs w:val="22"/>
        </w:rPr>
        <w:t>y</w:t>
      </w:r>
      <w:r w:rsidR="00E00721">
        <w:rPr>
          <w:rFonts w:ascii="Verdana" w:eastAsia="Verdana" w:hAnsi="Verdana" w:cs="Verdana"/>
          <w:sz w:val="22"/>
          <w:szCs w:val="22"/>
        </w:rPr>
        <w:t>.</w:t>
      </w:r>
    </w:p>
    <w:p w14:paraId="702D4281" w14:textId="77777777" w:rsidR="002C7584" w:rsidRDefault="002C7584">
      <w:pPr>
        <w:spacing w:line="200" w:lineRule="exact"/>
      </w:pPr>
    </w:p>
    <w:p w14:paraId="135D4195" w14:textId="77777777" w:rsidR="002C7584" w:rsidRDefault="002C7584">
      <w:pPr>
        <w:spacing w:before="15" w:line="200" w:lineRule="exact"/>
      </w:pPr>
    </w:p>
    <w:p w14:paraId="7BA9A833" w14:textId="4467E093" w:rsidR="002C7584" w:rsidRDefault="005B1270">
      <w:pPr>
        <w:spacing w:before="16" w:line="275" w:lineRule="auto"/>
        <w:ind w:left="7969" w:right="764"/>
        <w:rPr>
          <w:rFonts w:ascii="Calibri" w:eastAsia="Calibri" w:hAnsi="Calibri" w:cs="Calibri"/>
          <w:sz w:val="22"/>
          <w:szCs w:val="22"/>
        </w:rPr>
      </w:pPr>
      <w:r>
        <w:rPr>
          <w:noProof/>
          <w:lang w:val="en-GB" w:eastAsia="en-GB"/>
        </w:rPr>
        <mc:AlternateContent>
          <mc:Choice Requires="wpg">
            <w:drawing>
              <wp:anchor distT="0" distB="0" distL="114300" distR="114300" simplePos="0" relativeHeight="251632128" behindDoc="1" locked="0" layoutInCell="1" allowOverlap="1" wp14:anchorId="316E1B8B" wp14:editId="4092377F">
                <wp:simplePos x="0" y="0"/>
                <wp:positionH relativeFrom="page">
                  <wp:posOffset>3645535</wp:posOffset>
                </wp:positionH>
                <wp:positionV relativeFrom="paragraph">
                  <wp:posOffset>-47625</wp:posOffset>
                </wp:positionV>
                <wp:extent cx="1511935" cy="3645535"/>
                <wp:effectExtent l="6985" t="5080" r="5080" b="6985"/>
                <wp:wrapNone/>
                <wp:docPr id="654"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3645535"/>
                          <a:chOff x="5741" y="-75"/>
                          <a:chExt cx="2381" cy="5741"/>
                        </a:xfrm>
                      </wpg:grpSpPr>
                      <wps:wsp>
                        <wps:cNvPr id="655" name="Freeform 884"/>
                        <wps:cNvSpPr>
                          <a:spLocks/>
                        </wps:cNvSpPr>
                        <wps:spPr bwMode="auto">
                          <a:xfrm>
                            <a:off x="5746" y="-70"/>
                            <a:ext cx="2371" cy="5731"/>
                          </a:xfrm>
                          <a:custGeom>
                            <a:avLst/>
                            <a:gdLst>
                              <a:gd name="T0" fmla="+- 0 5746 5746"/>
                              <a:gd name="T1" fmla="*/ T0 w 2371"/>
                              <a:gd name="T2" fmla="+- 0 5661 -70"/>
                              <a:gd name="T3" fmla="*/ 5661 h 5731"/>
                              <a:gd name="T4" fmla="+- 0 8117 5746"/>
                              <a:gd name="T5" fmla="*/ T4 w 2371"/>
                              <a:gd name="T6" fmla="+- 0 5661 -70"/>
                              <a:gd name="T7" fmla="*/ 5661 h 5731"/>
                              <a:gd name="T8" fmla="+- 0 8117 5746"/>
                              <a:gd name="T9" fmla="*/ T8 w 2371"/>
                              <a:gd name="T10" fmla="+- 0 -70 -70"/>
                              <a:gd name="T11" fmla="*/ -70 h 5731"/>
                              <a:gd name="T12" fmla="+- 0 5746 5746"/>
                              <a:gd name="T13" fmla="*/ T12 w 2371"/>
                              <a:gd name="T14" fmla="+- 0 -70 -70"/>
                              <a:gd name="T15" fmla="*/ -70 h 5731"/>
                              <a:gd name="T16" fmla="+- 0 5746 5746"/>
                              <a:gd name="T17" fmla="*/ T16 w 2371"/>
                              <a:gd name="T18" fmla="+- 0 5661 -70"/>
                              <a:gd name="T19" fmla="*/ 5661 h 5731"/>
                            </a:gdLst>
                            <a:ahLst/>
                            <a:cxnLst>
                              <a:cxn ang="0">
                                <a:pos x="T1" y="T3"/>
                              </a:cxn>
                              <a:cxn ang="0">
                                <a:pos x="T5" y="T7"/>
                              </a:cxn>
                              <a:cxn ang="0">
                                <a:pos x="T9" y="T11"/>
                              </a:cxn>
                              <a:cxn ang="0">
                                <a:pos x="T13" y="T15"/>
                              </a:cxn>
                              <a:cxn ang="0">
                                <a:pos x="T17" y="T19"/>
                              </a:cxn>
                            </a:cxnLst>
                            <a:rect l="0" t="0" r="r" b="b"/>
                            <a:pathLst>
                              <a:path w="2371" h="5731">
                                <a:moveTo>
                                  <a:pt x="0" y="5731"/>
                                </a:moveTo>
                                <a:lnTo>
                                  <a:pt x="2371" y="5731"/>
                                </a:lnTo>
                                <a:lnTo>
                                  <a:pt x="2371" y="0"/>
                                </a:lnTo>
                                <a:lnTo>
                                  <a:pt x="0" y="0"/>
                                </a:lnTo>
                                <a:lnTo>
                                  <a:pt x="0" y="5731"/>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8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894" y="12"/>
                            <a:ext cx="2026" cy="5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9B6511" id="Group 882" o:spid="_x0000_s1026" style="position:absolute;margin-left:287.05pt;margin-top:-3.75pt;width:119.05pt;height:287.05pt;z-index:-251684352;mso-position-horizontal-relative:page" coordorigin="5741,-75" coordsize="2381,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">
                <v:shape id="Freeform 884" o:spid="_x0000_s1027" style="position:absolute;left:5746;top:-70;width:2371;height:5731;visibility:visible;mso-wrap-style:square;v-text-anchor:top" coordsize="2371,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" path="m,5731r2371,l2371,,,,,5731xe" filled="f" strokeweight=".48pt">
                  <v:path arrowok="t" o:connecttype="custom" o:connectlocs="0,5661;2371,5661;2371,-70;0,-70;0,5661" o:connectangles="0,0,0,0,0"/>
                </v:shape>
                <v:shape id="Picture 883" o:spid="_x0000_s1028" type="#_x0000_t75" style="position:absolute;left:5894;top:12;width:2026;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">
                  <v:imagedata r:id="rId66" o:title=""/>
                </v:shape>
                <w10:wrap anchorx="page"/>
              </v:group>
            </w:pict>
          </mc:Fallback>
        </mc:AlternateContent>
      </w:r>
      <w:r w:rsidR="00E00721">
        <w:rPr>
          <w:rFonts w:ascii="Calibri" w:eastAsia="Calibri" w:hAnsi="Calibri" w:cs="Calibri"/>
          <w:spacing w:val="2"/>
          <w:sz w:val="22"/>
          <w:szCs w:val="22"/>
        </w:rPr>
        <w:t>I</w:t>
      </w:r>
      <w:r w:rsidR="00E00721">
        <w:rPr>
          <w:rFonts w:ascii="Calibri" w:eastAsia="Calibri" w:hAnsi="Calibri" w:cs="Calibri"/>
          <w:sz w:val="22"/>
          <w:szCs w:val="22"/>
        </w:rPr>
        <w:t>t</w:t>
      </w:r>
      <w:r w:rsidR="00E00721">
        <w:rPr>
          <w:rFonts w:ascii="Calibri" w:eastAsia="Calibri" w:hAnsi="Calibri" w:cs="Calibri"/>
          <w:spacing w:val="-4"/>
          <w:sz w:val="22"/>
          <w:szCs w:val="22"/>
        </w:rPr>
        <w:t xml:space="preserve"> </w:t>
      </w:r>
      <w:r w:rsidR="00E00721">
        <w:rPr>
          <w:rFonts w:ascii="Calibri" w:eastAsia="Calibri" w:hAnsi="Calibri" w:cs="Calibri"/>
          <w:spacing w:val="2"/>
          <w:sz w:val="22"/>
          <w:szCs w:val="22"/>
        </w:rPr>
        <w:t>i</w:t>
      </w:r>
      <w:r w:rsidR="00E00721">
        <w:rPr>
          <w:rFonts w:ascii="Calibri" w:eastAsia="Calibri" w:hAnsi="Calibri" w:cs="Calibri"/>
          <w:sz w:val="22"/>
          <w:szCs w:val="22"/>
        </w:rPr>
        <w:t>s</w:t>
      </w:r>
      <w:r w:rsidR="00E00721">
        <w:rPr>
          <w:rFonts w:ascii="Calibri" w:eastAsia="Calibri" w:hAnsi="Calibri" w:cs="Calibri"/>
          <w:spacing w:val="-2"/>
          <w:sz w:val="22"/>
          <w:szCs w:val="22"/>
        </w:rPr>
        <w:t xml:space="preserve"> </w:t>
      </w:r>
      <w:r w:rsidR="00E00721">
        <w:rPr>
          <w:rFonts w:ascii="Calibri" w:eastAsia="Calibri" w:hAnsi="Calibri" w:cs="Calibri"/>
          <w:sz w:val="22"/>
          <w:szCs w:val="22"/>
        </w:rPr>
        <w:t>ess</w:t>
      </w:r>
      <w:r w:rsidR="00E00721">
        <w:rPr>
          <w:rFonts w:ascii="Calibri" w:eastAsia="Calibri" w:hAnsi="Calibri" w:cs="Calibri"/>
          <w:spacing w:val="1"/>
          <w:sz w:val="22"/>
          <w:szCs w:val="22"/>
        </w:rPr>
        <w:t>e</w:t>
      </w:r>
      <w:r w:rsidR="00E00721">
        <w:rPr>
          <w:rFonts w:ascii="Calibri" w:eastAsia="Calibri" w:hAnsi="Calibri" w:cs="Calibri"/>
          <w:spacing w:val="-1"/>
          <w:sz w:val="22"/>
          <w:szCs w:val="22"/>
        </w:rPr>
        <w:t>n</w:t>
      </w:r>
      <w:r w:rsidR="00E00721">
        <w:rPr>
          <w:rFonts w:ascii="Calibri" w:eastAsia="Calibri" w:hAnsi="Calibri" w:cs="Calibri"/>
          <w:spacing w:val="-2"/>
          <w:sz w:val="22"/>
          <w:szCs w:val="22"/>
        </w:rPr>
        <w:t>t</w:t>
      </w:r>
      <w:r w:rsidR="00E00721">
        <w:rPr>
          <w:rFonts w:ascii="Calibri" w:eastAsia="Calibri" w:hAnsi="Calibri" w:cs="Calibri"/>
          <w:spacing w:val="2"/>
          <w:sz w:val="22"/>
          <w:szCs w:val="22"/>
        </w:rPr>
        <w:t>i</w:t>
      </w:r>
      <w:r w:rsidR="00E00721">
        <w:rPr>
          <w:rFonts w:ascii="Calibri" w:eastAsia="Calibri" w:hAnsi="Calibri" w:cs="Calibri"/>
          <w:sz w:val="22"/>
          <w:szCs w:val="22"/>
        </w:rPr>
        <w:t xml:space="preserve">al </w:t>
      </w:r>
      <w:r w:rsidR="00E00721">
        <w:rPr>
          <w:rFonts w:ascii="Calibri" w:eastAsia="Calibri" w:hAnsi="Calibri" w:cs="Calibri"/>
          <w:spacing w:val="-2"/>
          <w:sz w:val="22"/>
          <w:szCs w:val="22"/>
        </w:rPr>
        <w:t>t</w:t>
      </w:r>
      <w:r w:rsidR="00E00721">
        <w:rPr>
          <w:rFonts w:ascii="Calibri" w:eastAsia="Calibri" w:hAnsi="Calibri" w:cs="Calibri"/>
          <w:spacing w:val="-1"/>
          <w:sz w:val="22"/>
          <w:szCs w:val="22"/>
        </w:rPr>
        <w:t>h</w:t>
      </w:r>
      <w:r w:rsidR="00E00721">
        <w:rPr>
          <w:rFonts w:ascii="Calibri" w:eastAsia="Calibri" w:hAnsi="Calibri" w:cs="Calibri"/>
          <w:sz w:val="22"/>
          <w:szCs w:val="22"/>
        </w:rPr>
        <w:t>at</w:t>
      </w:r>
      <w:r w:rsidR="00E00721">
        <w:rPr>
          <w:rFonts w:ascii="Calibri" w:eastAsia="Calibri" w:hAnsi="Calibri" w:cs="Calibri"/>
          <w:spacing w:val="-4"/>
          <w:sz w:val="22"/>
          <w:szCs w:val="22"/>
        </w:rPr>
        <w:t xml:space="preserve"> </w:t>
      </w:r>
      <w:r w:rsidR="00E00721">
        <w:rPr>
          <w:rFonts w:ascii="Calibri" w:eastAsia="Calibri" w:hAnsi="Calibri" w:cs="Calibri"/>
          <w:spacing w:val="-2"/>
          <w:sz w:val="22"/>
          <w:szCs w:val="22"/>
        </w:rPr>
        <w:t>t</w:t>
      </w:r>
      <w:r w:rsidR="00E00721">
        <w:rPr>
          <w:rFonts w:ascii="Calibri" w:eastAsia="Calibri" w:hAnsi="Calibri" w:cs="Calibri"/>
          <w:spacing w:val="-1"/>
          <w:sz w:val="22"/>
          <w:szCs w:val="22"/>
        </w:rPr>
        <w:t>h</w:t>
      </w:r>
      <w:r w:rsidR="00E00721">
        <w:rPr>
          <w:rFonts w:ascii="Calibri" w:eastAsia="Calibri" w:hAnsi="Calibri" w:cs="Calibri"/>
          <w:sz w:val="22"/>
          <w:szCs w:val="22"/>
        </w:rPr>
        <w:t xml:space="preserve">e </w:t>
      </w:r>
      <w:r w:rsidR="00E00721">
        <w:rPr>
          <w:rFonts w:ascii="Calibri" w:eastAsia="Calibri" w:hAnsi="Calibri" w:cs="Calibri"/>
          <w:spacing w:val="-2"/>
          <w:sz w:val="22"/>
          <w:szCs w:val="22"/>
        </w:rPr>
        <w:t>c</w:t>
      </w:r>
      <w:r w:rsidR="00E00721">
        <w:rPr>
          <w:rFonts w:ascii="Calibri" w:eastAsia="Calibri" w:hAnsi="Calibri" w:cs="Calibri"/>
          <w:spacing w:val="-1"/>
          <w:sz w:val="22"/>
          <w:szCs w:val="22"/>
        </w:rPr>
        <w:t>h</w:t>
      </w:r>
      <w:r w:rsidR="00E00721">
        <w:rPr>
          <w:rFonts w:ascii="Calibri" w:eastAsia="Calibri" w:hAnsi="Calibri" w:cs="Calibri"/>
          <w:spacing w:val="2"/>
          <w:sz w:val="22"/>
          <w:szCs w:val="22"/>
        </w:rPr>
        <w:t>il</w:t>
      </w:r>
      <w:r w:rsidR="00E00721">
        <w:rPr>
          <w:rFonts w:ascii="Calibri" w:eastAsia="Calibri" w:hAnsi="Calibri" w:cs="Calibri"/>
          <w:spacing w:val="-1"/>
          <w:sz w:val="22"/>
          <w:szCs w:val="22"/>
        </w:rPr>
        <w:t>d</w:t>
      </w:r>
      <w:r w:rsidR="00E00721">
        <w:rPr>
          <w:rFonts w:ascii="Calibri" w:eastAsia="Calibri" w:hAnsi="Calibri" w:cs="Calibri"/>
          <w:sz w:val="22"/>
          <w:szCs w:val="22"/>
        </w:rPr>
        <w:t>ren</w:t>
      </w:r>
      <w:r w:rsidR="00E00721">
        <w:rPr>
          <w:rFonts w:ascii="Calibri" w:eastAsia="Calibri" w:hAnsi="Calibri" w:cs="Calibri"/>
          <w:spacing w:val="-1"/>
          <w:sz w:val="22"/>
          <w:szCs w:val="22"/>
        </w:rPr>
        <w:t xml:space="preserve"> </w:t>
      </w:r>
      <w:r w:rsidR="00E00721">
        <w:rPr>
          <w:rFonts w:ascii="Calibri" w:eastAsia="Calibri" w:hAnsi="Calibri" w:cs="Calibri"/>
          <w:b/>
          <w:spacing w:val="-2"/>
          <w:sz w:val="22"/>
          <w:szCs w:val="22"/>
        </w:rPr>
        <w:t>m</w:t>
      </w:r>
      <w:r w:rsidR="00E00721">
        <w:rPr>
          <w:rFonts w:ascii="Calibri" w:eastAsia="Calibri" w:hAnsi="Calibri" w:cs="Calibri"/>
          <w:b/>
          <w:spacing w:val="1"/>
          <w:sz w:val="22"/>
          <w:szCs w:val="22"/>
        </w:rPr>
        <w:t>a</w:t>
      </w:r>
      <w:r w:rsidR="00E00721">
        <w:rPr>
          <w:rFonts w:ascii="Calibri" w:eastAsia="Calibri" w:hAnsi="Calibri" w:cs="Calibri"/>
          <w:b/>
          <w:spacing w:val="-2"/>
          <w:sz w:val="22"/>
          <w:szCs w:val="22"/>
        </w:rPr>
        <w:t>s</w:t>
      </w:r>
      <w:r w:rsidR="00E00721">
        <w:rPr>
          <w:rFonts w:ascii="Calibri" w:eastAsia="Calibri" w:hAnsi="Calibri" w:cs="Calibri"/>
          <w:b/>
          <w:sz w:val="22"/>
          <w:szCs w:val="22"/>
        </w:rPr>
        <w:t>ter</w:t>
      </w:r>
      <w:r w:rsidR="00E00721">
        <w:rPr>
          <w:rFonts w:ascii="Calibri" w:eastAsia="Calibri" w:hAnsi="Calibri" w:cs="Calibri"/>
          <w:b/>
          <w:spacing w:val="-3"/>
          <w:sz w:val="22"/>
          <w:szCs w:val="22"/>
        </w:rPr>
        <w:t xml:space="preserve"> </w:t>
      </w:r>
      <w:r w:rsidR="00E00721">
        <w:rPr>
          <w:rFonts w:ascii="Calibri" w:eastAsia="Calibri" w:hAnsi="Calibri" w:cs="Calibri"/>
          <w:sz w:val="22"/>
          <w:szCs w:val="22"/>
        </w:rPr>
        <w:t>k</w:t>
      </w:r>
      <w:r w:rsidR="00E00721">
        <w:rPr>
          <w:rFonts w:ascii="Calibri" w:eastAsia="Calibri" w:hAnsi="Calibri" w:cs="Calibri"/>
          <w:spacing w:val="1"/>
          <w:sz w:val="22"/>
          <w:szCs w:val="22"/>
        </w:rPr>
        <w:t>e</w:t>
      </w:r>
      <w:r w:rsidR="00E00721">
        <w:rPr>
          <w:rFonts w:ascii="Calibri" w:eastAsia="Calibri" w:hAnsi="Calibri" w:cs="Calibri"/>
          <w:sz w:val="22"/>
          <w:szCs w:val="22"/>
        </w:rPr>
        <w:t>y sk</w:t>
      </w:r>
      <w:r w:rsidR="00E00721">
        <w:rPr>
          <w:rFonts w:ascii="Calibri" w:eastAsia="Calibri" w:hAnsi="Calibri" w:cs="Calibri"/>
          <w:spacing w:val="2"/>
          <w:sz w:val="22"/>
          <w:szCs w:val="22"/>
        </w:rPr>
        <w:t>i</w:t>
      </w:r>
      <w:r w:rsidR="00E00721">
        <w:rPr>
          <w:rFonts w:ascii="Calibri" w:eastAsia="Calibri" w:hAnsi="Calibri" w:cs="Calibri"/>
          <w:spacing w:val="-3"/>
          <w:sz w:val="22"/>
          <w:szCs w:val="22"/>
        </w:rPr>
        <w:t>l</w:t>
      </w:r>
      <w:r w:rsidR="00E00721">
        <w:rPr>
          <w:rFonts w:ascii="Calibri" w:eastAsia="Calibri" w:hAnsi="Calibri" w:cs="Calibri"/>
          <w:spacing w:val="2"/>
          <w:sz w:val="22"/>
          <w:szCs w:val="22"/>
        </w:rPr>
        <w:t>l</w:t>
      </w:r>
      <w:r w:rsidR="00E00721">
        <w:rPr>
          <w:rFonts w:ascii="Calibri" w:eastAsia="Calibri" w:hAnsi="Calibri" w:cs="Calibri"/>
          <w:sz w:val="22"/>
          <w:szCs w:val="22"/>
        </w:rPr>
        <w:t>s,</w:t>
      </w:r>
      <w:r w:rsidR="00E00721">
        <w:rPr>
          <w:rFonts w:ascii="Calibri" w:eastAsia="Calibri" w:hAnsi="Calibri" w:cs="Calibri"/>
          <w:spacing w:val="-4"/>
          <w:sz w:val="22"/>
          <w:szCs w:val="22"/>
        </w:rPr>
        <w:t xml:space="preserve"> </w:t>
      </w:r>
      <w:r w:rsidR="00E00721">
        <w:rPr>
          <w:rFonts w:ascii="Calibri" w:eastAsia="Calibri" w:hAnsi="Calibri" w:cs="Calibri"/>
          <w:sz w:val="22"/>
          <w:szCs w:val="22"/>
        </w:rPr>
        <w:t>kn</w:t>
      </w:r>
      <w:r w:rsidR="00E00721">
        <w:rPr>
          <w:rFonts w:ascii="Calibri" w:eastAsia="Calibri" w:hAnsi="Calibri" w:cs="Calibri"/>
          <w:spacing w:val="-2"/>
          <w:sz w:val="22"/>
          <w:szCs w:val="22"/>
        </w:rPr>
        <w:t>o</w:t>
      </w:r>
      <w:r w:rsidR="00E00721">
        <w:rPr>
          <w:rFonts w:ascii="Calibri" w:eastAsia="Calibri" w:hAnsi="Calibri" w:cs="Calibri"/>
          <w:sz w:val="22"/>
          <w:szCs w:val="22"/>
        </w:rPr>
        <w:t>w</w:t>
      </w:r>
      <w:r w:rsidR="00E00721">
        <w:rPr>
          <w:rFonts w:ascii="Calibri" w:eastAsia="Calibri" w:hAnsi="Calibri" w:cs="Calibri"/>
          <w:spacing w:val="3"/>
          <w:sz w:val="22"/>
          <w:szCs w:val="22"/>
        </w:rPr>
        <w:t>l</w:t>
      </w:r>
      <w:r w:rsidR="00E00721">
        <w:rPr>
          <w:rFonts w:ascii="Calibri" w:eastAsia="Calibri" w:hAnsi="Calibri" w:cs="Calibri"/>
          <w:sz w:val="22"/>
          <w:szCs w:val="22"/>
        </w:rPr>
        <w:t>ed</w:t>
      </w:r>
      <w:r w:rsidR="00E00721">
        <w:rPr>
          <w:rFonts w:ascii="Calibri" w:eastAsia="Calibri" w:hAnsi="Calibri" w:cs="Calibri"/>
          <w:spacing w:val="1"/>
          <w:sz w:val="22"/>
          <w:szCs w:val="22"/>
        </w:rPr>
        <w:t>g</w:t>
      </w:r>
      <w:r w:rsidR="00E00721">
        <w:rPr>
          <w:rFonts w:ascii="Calibri" w:eastAsia="Calibri" w:hAnsi="Calibri" w:cs="Calibri"/>
          <w:sz w:val="22"/>
          <w:szCs w:val="22"/>
        </w:rPr>
        <w:t>e</w:t>
      </w:r>
      <w:r w:rsidR="00E00721">
        <w:rPr>
          <w:rFonts w:ascii="Calibri" w:eastAsia="Calibri" w:hAnsi="Calibri" w:cs="Calibri"/>
          <w:spacing w:val="-1"/>
          <w:sz w:val="22"/>
          <w:szCs w:val="22"/>
        </w:rPr>
        <w:t xml:space="preserve"> </w:t>
      </w:r>
      <w:r w:rsidR="00E00721">
        <w:rPr>
          <w:rFonts w:ascii="Calibri" w:eastAsia="Calibri" w:hAnsi="Calibri" w:cs="Calibri"/>
          <w:sz w:val="22"/>
          <w:szCs w:val="22"/>
        </w:rPr>
        <w:t>a</w:t>
      </w:r>
      <w:r w:rsidR="00E00721">
        <w:rPr>
          <w:rFonts w:ascii="Calibri" w:eastAsia="Calibri" w:hAnsi="Calibri" w:cs="Calibri"/>
          <w:spacing w:val="-1"/>
          <w:sz w:val="22"/>
          <w:szCs w:val="22"/>
        </w:rPr>
        <w:t>n</w:t>
      </w:r>
      <w:r w:rsidR="00E00721">
        <w:rPr>
          <w:rFonts w:ascii="Calibri" w:eastAsia="Calibri" w:hAnsi="Calibri" w:cs="Calibri"/>
          <w:sz w:val="22"/>
          <w:szCs w:val="22"/>
        </w:rPr>
        <w:t xml:space="preserve">d </w:t>
      </w:r>
      <w:r w:rsidR="00E00721">
        <w:rPr>
          <w:rFonts w:ascii="Calibri" w:eastAsia="Calibri" w:hAnsi="Calibri" w:cs="Calibri"/>
          <w:spacing w:val="-1"/>
          <w:sz w:val="22"/>
          <w:szCs w:val="22"/>
        </w:rPr>
        <w:t>und</w:t>
      </w:r>
      <w:r w:rsidR="00E00721">
        <w:rPr>
          <w:rFonts w:ascii="Calibri" w:eastAsia="Calibri" w:hAnsi="Calibri" w:cs="Calibri"/>
          <w:sz w:val="22"/>
          <w:szCs w:val="22"/>
        </w:rPr>
        <w:t>ers</w:t>
      </w:r>
      <w:r w:rsidR="00E00721">
        <w:rPr>
          <w:rFonts w:ascii="Calibri" w:eastAsia="Calibri" w:hAnsi="Calibri" w:cs="Calibri"/>
          <w:spacing w:val="-2"/>
          <w:sz w:val="22"/>
          <w:szCs w:val="22"/>
        </w:rPr>
        <w:t>t</w:t>
      </w:r>
      <w:r w:rsidR="00E00721">
        <w:rPr>
          <w:rFonts w:ascii="Calibri" w:eastAsia="Calibri" w:hAnsi="Calibri" w:cs="Calibri"/>
          <w:sz w:val="22"/>
          <w:szCs w:val="22"/>
        </w:rPr>
        <w:t>a</w:t>
      </w:r>
      <w:r w:rsidR="00E00721">
        <w:rPr>
          <w:rFonts w:ascii="Calibri" w:eastAsia="Calibri" w:hAnsi="Calibri" w:cs="Calibri"/>
          <w:spacing w:val="-1"/>
          <w:sz w:val="22"/>
          <w:szCs w:val="22"/>
        </w:rPr>
        <w:t>nd</w:t>
      </w:r>
      <w:r w:rsidR="00E00721">
        <w:rPr>
          <w:rFonts w:ascii="Calibri" w:eastAsia="Calibri" w:hAnsi="Calibri" w:cs="Calibri"/>
          <w:spacing w:val="2"/>
          <w:sz w:val="22"/>
          <w:szCs w:val="22"/>
        </w:rPr>
        <w:t>i</w:t>
      </w:r>
      <w:r w:rsidR="00E00721">
        <w:rPr>
          <w:rFonts w:ascii="Calibri" w:eastAsia="Calibri" w:hAnsi="Calibri" w:cs="Calibri"/>
          <w:spacing w:val="-1"/>
          <w:sz w:val="22"/>
          <w:szCs w:val="22"/>
        </w:rPr>
        <w:t>n</w:t>
      </w:r>
      <w:r w:rsidR="00E00721">
        <w:rPr>
          <w:rFonts w:ascii="Calibri" w:eastAsia="Calibri" w:hAnsi="Calibri" w:cs="Calibri"/>
          <w:sz w:val="22"/>
          <w:szCs w:val="22"/>
        </w:rPr>
        <w:t>g w</w:t>
      </w:r>
      <w:r w:rsidR="00E00721">
        <w:rPr>
          <w:rFonts w:ascii="Calibri" w:eastAsia="Calibri" w:hAnsi="Calibri" w:cs="Calibri"/>
          <w:spacing w:val="3"/>
          <w:sz w:val="22"/>
          <w:szCs w:val="22"/>
        </w:rPr>
        <w:t>i</w:t>
      </w:r>
      <w:r w:rsidR="00E00721">
        <w:rPr>
          <w:rFonts w:ascii="Calibri" w:eastAsia="Calibri" w:hAnsi="Calibri" w:cs="Calibri"/>
          <w:spacing w:val="-2"/>
          <w:sz w:val="22"/>
          <w:szCs w:val="22"/>
        </w:rPr>
        <w:t>t</w:t>
      </w:r>
      <w:r w:rsidR="00E00721">
        <w:rPr>
          <w:rFonts w:ascii="Calibri" w:eastAsia="Calibri" w:hAnsi="Calibri" w:cs="Calibri"/>
          <w:sz w:val="22"/>
          <w:szCs w:val="22"/>
        </w:rPr>
        <w:t xml:space="preserve">h </w:t>
      </w:r>
      <w:r w:rsidR="00E00721">
        <w:rPr>
          <w:rFonts w:ascii="Calibri" w:eastAsia="Calibri" w:hAnsi="Calibri" w:cs="Calibri"/>
          <w:spacing w:val="-1"/>
          <w:sz w:val="22"/>
          <w:szCs w:val="22"/>
        </w:rPr>
        <w:t>nu</w:t>
      </w:r>
      <w:r w:rsidR="00E00721">
        <w:rPr>
          <w:rFonts w:ascii="Calibri" w:eastAsia="Calibri" w:hAnsi="Calibri" w:cs="Calibri"/>
          <w:spacing w:val="1"/>
          <w:sz w:val="22"/>
          <w:szCs w:val="22"/>
        </w:rPr>
        <w:t>m</w:t>
      </w:r>
      <w:r w:rsidR="00E00721">
        <w:rPr>
          <w:rFonts w:ascii="Calibri" w:eastAsia="Calibri" w:hAnsi="Calibri" w:cs="Calibri"/>
          <w:spacing w:val="-1"/>
          <w:sz w:val="22"/>
          <w:szCs w:val="22"/>
        </w:rPr>
        <w:t>b</w:t>
      </w:r>
      <w:r w:rsidR="00E00721">
        <w:rPr>
          <w:rFonts w:ascii="Calibri" w:eastAsia="Calibri" w:hAnsi="Calibri" w:cs="Calibri"/>
          <w:sz w:val="22"/>
          <w:szCs w:val="22"/>
        </w:rPr>
        <w:t>er</w:t>
      </w:r>
      <w:r w:rsidR="00E00721">
        <w:rPr>
          <w:rFonts w:ascii="Calibri" w:eastAsia="Calibri" w:hAnsi="Calibri" w:cs="Calibri"/>
          <w:spacing w:val="-1"/>
          <w:sz w:val="22"/>
          <w:szCs w:val="22"/>
        </w:rPr>
        <w:t xml:space="preserve"> </w:t>
      </w:r>
      <w:r w:rsidR="00E00721">
        <w:rPr>
          <w:rFonts w:ascii="Calibri" w:eastAsia="Calibri" w:hAnsi="Calibri" w:cs="Calibri"/>
          <w:i/>
          <w:spacing w:val="2"/>
          <w:sz w:val="22"/>
          <w:szCs w:val="22"/>
        </w:rPr>
        <w:t>b</w:t>
      </w:r>
      <w:r w:rsidR="00E00721">
        <w:rPr>
          <w:rFonts w:ascii="Calibri" w:eastAsia="Calibri" w:hAnsi="Calibri" w:cs="Calibri"/>
          <w:i/>
          <w:sz w:val="22"/>
          <w:szCs w:val="22"/>
        </w:rPr>
        <w:t>ef</w:t>
      </w:r>
      <w:r w:rsidR="00E00721">
        <w:rPr>
          <w:rFonts w:ascii="Calibri" w:eastAsia="Calibri" w:hAnsi="Calibri" w:cs="Calibri"/>
          <w:i/>
          <w:spacing w:val="2"/>
          <w:sz w:val="22"/>
          <w:szCs w:val="22"/>
        </w:rPr>
        <w:t>o</w:t>
      </w:r>
      <w:r w:rsidR="00E00721">
        <w:rPr>
          <w:rFonts w:ascii="Calibri" w:eastAsia="Calibri" w:hAnsi="Calibri" w:cs="Calibri"/>
          <w:i/>
          <w:spacing w:val="1"/>
          <w:sz w:val="22"/>
          <w:szCs w:val="22"/>
        </w:rPr>
        <w:t>r</w:t>
      </w:r>
      <w:r w:rsidR="00E00721">
        <w:rPr>
          <w:rFonts w:ascii="Calibri" w:eastAsia="Calibri" w:hAnsi="Calibri" w:cs="Calibri"/>
          <w:i/>
          <w:sz w:val="22"/>
          <w:szCs w:val="22"/>
        </w:rPr>
        <w:t xml:space="preserve">e </w:t>
      </w:r>
      <w:r w:rsidR="00E00721">
        <w:rPr>
          <w:rFonts w:ascii="Calibri" w:eastAsia="Calibri" w:hAnsi="Calibri" w:cs="Calibri"/>
          <w:sz w:val="22"/>
          <w:szCs w:val="22"/>
        </w:rPr>
        <w:t>a</w:t>
      </w:r>
      <w:r w:rsidR="00E00721">
        <w:rPr>
          <w:rFonts w:ascii="Calibri" w:eastAsia="Calibri" w:hAnsi="Calibri" w:cs="Calibri"/>
          <w:spacing w:val="-1"/>
          <w:sz w:val="22"/>
          <w:szCs w:val="22"/>
        </w:rPr>
        <w:t>n</w:t>
      </w:r>
      <w:r w:rsidR="00E00721">
        <w:rPr>
          <w:rFonts w:ascii="Calibri" w:eastAsia="Calibri" w:hAnsi="Calibri" w:cs="Calibri"/>
          <w:sz w:val="22"/>
          <w:szCs w:val="22"/>
        </w:rPr>
        <w:t xml:space="preserve">y </w:t>
      </w:r>
      <w:r w:rsidR="00E00721">
        <w:rPr>
          <w:rFonts w:ascii="Calibri" w:eastAsia="Calibri" w:hAnsi="Calibri" w:cs="Calibri"/>
          <w:spacing w:val="-2"/>
          <w:sz w:val="22"/>
          <w:szCs w:val="22"/>
        </w:rPr>
        <w:t>c</w:t>
      </w:r>
      <w:r w:rsidR="00E00721">
        <w:rPr>
          <w:rFonts w:ascii="Calibri" w:eastAsia="Calibri" w:hAnsi="Calibri" w:cs="Calibri"/>
          <w:sz w:val="22"/>
          <w:szCs w:val="22"/>
        </w:rPr>
        <w:t>a</w:t>
      </w:r>
      <w:r w:rsidR="00E00721">
        <w:rPr>
          <w:rFonts w:ascii="Calibri" w:eastAsia="Calibri" w:hAnsi="Calibri" w:cs="Calibri"/>
          <w:spacing w:val="2"/>
          <w:sz w:val="22"/>
          <w:szCs w:val="22"/>
        </w:rPr>
        <w:t>l</w:t>
      </w:r>
      <w:r w:rsidR="00E00721">
        <w:rPr>
          <w:rFonts w:ascii="Calibri" w:eastAsia="Calibri" w:hAnsi="Calibri" w:cs="Calibri"/>
          <w:spacing w:val="-2"/>
          <w:sz w:val="22"/>
          <w:szCs w:val="22"/>
        </w:rPr>
        <w:t>c</w:t>
      </w:r>
      <w:r w:rsidR="00E00721">
        <w:rPr>
          <w:rFonts w:ascii="Calibri" w:eastAsia="Calibri" w:hAnsi="Calibri" w:cs="Calibri"/>
          <w:spacing w:val="-1"/>
          <w:sz w:val="22"/>
          <w:szCs w:val="22"/>
        </w:rPr>
        <w:t>u</w:t>
      </w:r>
      <w:r w:rsidR="00E00721">
        <w:rPr>
          <w:rFonts w:ascii="Calibri" w:eastAsia="Calibri" w:hAnsi="Calibri" w:cs="Calibri"/>
          <w:spacing w:val="2"/>
          <w:sz w:val="22"/>
          <w:szCs w:val="22"/>
        </w:rPr>
        <w:t>l</w:t>
      </w:r>
      <w:r w:rsidR="00E00721">
        <w:rPr>
          <w:rFonts w:ascii="Calibri" w:eastAsia="Calibri" w:hAnsi="Calibri" w:cs="Calibri"/>
          <w:sz w:val="22"/>
          <w:szCs w:val="22"/>
        </w:rPr>
        <w:t>a</w:t>
      </w:r>
      <w:r w:rsidR="00E00721">
        <w:rPr>
          <w:rFonts w:ascii="Calibri" w:eastAsia="Calibri" w:hAnsi="Calibri" w:cs="Calibri"/>
          <w:spacing w:val="-2"/>
          <w:sz w:val="22"/>
          <w:szCs w:val="22"/>
        </w:rPr>
        <w:t>t</w:t>
      </w:r>
      <w:r w:rsidR="00E00721">
        <w:rPr>
          <w:rFonts w:ascii="Calibri" w:eastAsia="Calibri" w:hAnsi="Calibri" w:cs="Calibri"/>
          <w:spacing w:val="2"/>
          <w:sz w:val="22"/>
          <w:szCs w:val="22"/>
        </w:rPr>
        <w:t>i</w:t>
      </w:r>
      <w:r w:rsidR="00E00721">
        <w:rPr>
          <w:rFonts w:ascii="Calibri" w:eastAsia="Calibri" w:hAnsi="Calibri" w:cs="Calibri"/>
          <w:spacing w:val="-1"/>
          <w:sz w:val="22"/>
          <w:szCs w:val="22"/>
        </w:rPr>
        <w:t>o</w:t>
      </w:r>
      <w:r w:rsidR="00E00721">
        <w:rPr>
          <w:rFonts w:ascii="Calibri" w:eastAsia="Calibri" w:hAnsi="Calibri" w:cs="Calibri"/>
          <w:sz w:val="22"/>
          <w:szCs w:val="22"/>
        </w:rPr>
        <w:t>n</w:t>
      </w:r>
      <w:r w:rsidR="00E00721">
        <w:rPr>
          <w:rFonts w:ascii="Calibri" w:eastAsia="Calibri" w:hAnsi="Calibri" w:cs="Calibri"/>
          <w:spacing w:val="-3"/>
          <w:sz w:val="22"/>
          <w:szCs w:val="22"/>
        </w:rPr>
        <w:t xml:space="preserve"> </w:t>
      </w:r>
      <w:r w:rsidR="00E00721">
        <w:rPr>
          <w:rFonts w:ascii="Calibri" w:eastAsia="Calibri" w:hAnsi="Calibri" w:cs="Calibri"/>
          <w:sz w:val="22"/>
          <w:szCs w:val="22"/>
        </w:rPr>
        <w:t>wo</w:t>
      </w:r>
      <w:r w:rsidR="00E00721">
        <w:rPr>
          <w:rFonts w:ascii="Calibri" w:eastAsia="Calibri" w:hAnsi="Calibri" w:cs="Calibri"/>
          <w:spacing w:val="-1"/>
          <w:sz w:val="22"/>
          <w:szCs w:val="22"/>
        </w:rPr>
        <w:t>r</w:t>
      </w:r>
      <w:r w:rsidR="00E00721">
        <w:rPr>
          <w:rFonts w:ascii="Calibri" w:eastAsia="Calibri" w:hAnsi="Calibri" w:cs="Calibri"/>
          <w:sz w:val="22"/>
          <w:szCs w:val="22"/>
        </w:rPr>
        <w:t>k</w:t>
      </w:r>
      <w:r w:rsidR="00E00721">
        <w:rPr>
          <w:rFonts w:ascii="Calibri" w:eastAsia="Calibri" w:hAnsi="Calibri" w:cs="Calibri"/>
          <w:spacing w:val="-1"/>
          <w:sz w:val="22"/>
          <w:szCs w:val="22"/>
        </w:rPr>
        <w:t xml:space="preserve"> </w:t>
      </w:r>
      <w:r w:rsidR="00E00721">
        <w:rPr>
          <w:rFonts w:ascii="Calibri" w:eastAsia="Calibri" w:hAnsi="Calibri" w:cs="Calibri"/>
          <w:spacing w:val="-2"/>
          <w:sz w:val="22"/>
          <w:szCs w:val="22"/>
        </w:rPr>
        <w:t>t</w:t>
      </w:r>
      <w:r w:rsidR="00E00721">
        <w:rPr>
          <w:rFonts w:ascii="Calibri" w:eastAsia="Calibri" w:hAnsi="Calibri" w:cs="Calibri"/>
          <w:sz w:val="22"/>
          <w:szCs w:val="22"/>
        </w:rPr>
        <w:t>akes</w:t>
      </w:r>
    </w:p>
    <w:p w14:paraId="36A699C6" w14:textId="09DC1D80" w:rsidR="002C7584" w:rsidRDefault="005B1270">
      <w:pPr>
        <w:spacing w:before="3" w:line="260" w:lineRule="exact"/>
        <w:ind w:right="2265"/>
        <w:jc w:val="right"/>
        <w:rPr>
          <w:rFonts w:ascii="Calibri" w:eastAsia="Calibri" w:hAnsi="Calibri" w:cs="Calibri"/>
          <w:sz w:val="22"/>
          <w:szCs w:val="22"/>
        </w:rPr>
      </w:pPr>
      <w:r>
        <w:rPr>
          <w:noProof/>
          <w:lang w:val="en-GB" w:eastAsia="en-GB"/>
        </w:rPr>
        <mc:AlternateContent>
          <mc:Choice Requires="wpg">
            <w:drawing>
              <wp:anchor distT="0" distB="0" distL="114300" distR="114300" simplePos="0" relativeHeight="251633152" behindDoc="1" locked="0" layoutInCell="1" allowOverlap="1" wp14:anchorId="68236A14" wp14:editId="7C37F5C2">
                <wp:simplePos x="0" y="0"/>
                <wp:positionH relativeFrom="page">
                  <wp:posOffset>5306695</wp:posOffset>
                </wp:positionH>
                <wp:positionV relativeFrom="paragraph">
                  <wp:posOffset>-1229360</wp:posOffset>
                </wp:positionV>
                <wp:extent cx="1502410" cy="1563370"/>
                <wp:effectExtent l="10795" t="5715" r="10795" b="12065"/>
                <wp:wrapNone/>
                <wp:docPr id="652"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1563370"/>
                          <a:chOff x="8357" y="-1936"/>
                          <a:chExt cx="2366" cy="2462"/>
                        </a:xfrm>
                      </wpg:grpSpPr>
                      <wps:wsp>
                        <wps:cNvPr id="653" name="Freeform 881"/>
                        <wps:cNvSpPr>
                          <a:spLocks/>
                        </wps:cNvSpPr>
                        <wps:spPr bwMode="auto">
                          <a:xfrm>
                            <a:off x="8357" y="-1936"/>
                            <a:ext cx="2366" cy="2462"/>
                          </a:xfrm>
                          <a:custGeom>
                            <a:avLst/>
                            <a:gdLst>
                              <a:gd name="T0" fmla="+- 0 8357 8357"/>
                              <a:gd name="T1" fmla="*/ T0 w 2366"/>
                              <a:gd name="T2" fmla="+- 0 526 -1936"/>
                              <a:gd name="T3" fmla="*/ 526 h 2462"/>
                              <a:gd name="T4" fmla="+- 0 10723 8357"/>
                              <a:gd name="T5" fmla="*/ T4 w 2366"/>
                              <a:gd name="T6" fmla="+- 0 526 -1936"/>
                              <a:gd name="T7" fmla="*/ 526 h 2462"/>
                              <a:gd name="T8" fmla="+- 0 10723 8357"/>
                              <a:gd name="T9" fmla="*/ T8 w 2366"/>
                              <a:gd name="T10" fmla="+- 0 -1936 -1936"/>
                              <a:gd name="T11" fmla="*/ -1936 h 2462"/>
                              <a:gd name="T12" fmla="+- 0 8357 8357"/>
                              <a:gd name="T13" fmla="*/ T12 w 2366"/>
                              <a:gd name="T14" fmla="+- 0 -1936 -1936"/>
                              <a:gd name="T15" fmla="*/ -1936 h 2462"/>
                              <a:gd name="T16" fmla="+- 0 8357 8357"/>
                              <a:gd name="T17" fmla="*/ T16 w 2366"/>
                              <a:gd name="T18" fmla="+- 0 526 -1936"/>
                              <a:gd name="T19" fmla="*/ 526 h 2462"/>
                            </a:gdLst>
                            <a:ahLst/>
                            <a:cxnLst>
                              <a:cxn ang="0">
                                <a:pos x="T1" y="T3"/>
                              </a:cxn>
                              <a:cxn ang="0">
                                <a:pos x="T5" y="T7"/>
                              </a:cxn>
                              <a:cxn ang="0">
                                <a:pos x="T9" y="T11"/>
                              </a:cxn>
                              <a:cxn ang="0">
                                <a:pos x="T13" y="T15"/>
                              </a:cxn>
                              <a:cxn ang="0">
                                <a:pos x="T17" y="T19"/>
                              </a:cxn>
                            </a:cxnLst>
                            <a:rect l="0" t="0" r="r" b="b"/>
                            <a:pathLst>
                              <a:path w="2366" h="2462">
                                <a:moveTo>
                                  <a:pt x="0" y="2462"/>
                                </a:moveTo>
                                <a:lnTo>
                                  <a:pt x="2366" y="2462"/>
                                </a:lnTo>
                                <a:lnTo>
                                  <a:pt x="2366" y="0"/>
                                </a:lnTo>
                                <a:lnTo>
                                  <a:pt x="0" y="0"/>
                                </a:lnTo>
                                <a:lnTo>
                                  <a:pt x="0" y="2462"/>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35F21" id="Group 880" o:spid="_x0000_s1026" style="position:absolute;margin-left:417.85pt;margin-top:-96.8pt;width:118.3pt;height:123.1pt;z-index:-251683328;mso-position-horizontal-relative:page" coordorigin="8357,-1936" coordsize="2366,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">
                <v:shape id="Freeform 881" o:spid="_x0000_s1027" style="position:absolute;left:8357;top:-1936;width:2366;height:2462;visibility:visible;mso-wrap-style:square;v-text-anchor:top" coordsize="2366,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" path="m,2462r2366,l2366,,,,,2462xe" filled="f" strokeweight=".48pt">
                  <v:path arrowok="t" o:connecttype="custom" o:connectlocs="0,526;2366,526;2366,-1936;0,-1936;0,526" o:connectangles="0,0,0,0,0"/>
                </v:shape>
                <w10:wrap anchorx="page"/>
              </v:group>
            </w:pict>
          </mc:Fallback>
        </mc:AlternateContent>
      </w:r>
      <w:r w:rsidR="00E00721">
        <w:rPr>
          <w:rFonts w:ascii="Calibri" w:eastAsia="Calibri" w:hAnsi="Calibri" w:cs="Calibri"/>
          <w:spacing w:val="-1"/>
          <w:sz w:val="22"/>
          <w:szCs w:val="22"/>
        </w:rPr>
        <w:t>p</w:t>
      </w:r>
      <w:r w:rsidR="00E00721">
        <w:rPr>
          <w:rFonts w:ascii="Calibri" w:eastAsia="Calibri" w:hAnsi="Calibri" w:cs="Calibri"/>
          <w:spacing w:val="2"/>
          <w:sz w:val="22"/>
          <w:szCs w:val="22"/>
        </w:rPr>
        <w:t>l</w:t>
      </w:r>
      <w:r w:rsidR="00E00721">
        <w:rPr>
          <w:rFonts w:ascii="Calibri" w:eastAsia="Calibri" w:hAnsi="Calibri" w:cs="Calibri"/>
          <w:sz w:val="22"/>
          <w:szCs w:val="22"/>
        </w:rPr>
        <w:t>a</w:t>
      </w:r>
      <w:r w:rsidR="00E00721">
        <w:rPr>
          <w:rFonts w:ascii="Calibri" w:eastAsia="Calibri" w:hAnsi="Calibri" w:cs="Calibri"/>
          <w:spacing w:val="-2"/>
          <w:sz w:val="22"/>
          <w:szCs w:val="22"/>
        </w:rPr>
        <w:t>c</w:t>
      </w:r>
      <w:r w:rsidR="00E00721">
        <w:rPr>
          <w:rFonts w:ascii="Calibri" w:eastAsia="Calibri" w:hAnsi="Calibri" w:cs="Calibri"/>
          <w:sz w:val="22"/>
          <w:szCs w:val="22"/>
        </w:rPr>
        <w:t>e.</w:t>
      </w:r>
    </w:p>
    <w:p w14:paraId="3066147A" w14:textId="77777777" w:rsidR="002C7584" w:rsidRDefault="002C7584">
      <w:pPr>
        <w:spacing w:before="2" w:line="160" w:lineRule="exact"/>
        <w:rPr>
          <w:sz w:val="16"/>
          <w:szCs w:val="16"/>
        </w:rPr>
      </w:pPr>
    </w:p>
    <w:p w14:paraId="572C541A" w14:textId="77777777" w:rsidR="002C7584" w:rsidRDefault="002C7584">
      <w:pPr>
        <w:spacing w:line="200" w:lineRule="exact"/>
      </w:pPr>
    </w:p>
    <w:p w14:paraId="5AA343BC" w14:textId="77777777" w:rsidR="002C7584" w:rsidRDefault="002C7584">
      <w:pPr>
        <w:spacing w:line="200" w:lineRule="exact"/>
      </w:pPr>
    </w:p>
    <w:p w14:paraId="446A586A" w14:textId="77777777" w:rsidR="002C7584" w:rsidRDefault="002C7584">
      <w:pPr>
        <w:spacing w:line="200" w:lineRule="exact"/>
      </w:pPr>
    </w:p>
    <w:p w14:paraId="3ECEC189" w14:textId="77777777" w:rsidR="002C7584" w:rsidRDefault="002C7584">
      <w:pPr>
        <w:spacing w:line="200" w:lineRule="exact"/>
      </w:pPr>
    </w:p>
    <w:p w14:paraId="1CE3753F" w14:textId="77777777" w:rsidR="002C7584" w:rsidRDefault="002C7584">
      <w:pPr>
        <w:spacing w:line="200" w:lineRule="exact"/>
      </w:pPr>
    </w:p>
    <w:p w14:paraId="5D15A882" w14:textId="77777777" w:rsidR="002C7584" w:rsidRDefault="002C7584">
      <w:pPr>
        <w:spacing w:line="200" w:lineRule="exact"/>
      </w:pPr>
    </w:p>
    <w:p w14:paraId="22EE6D07" w14:textId="77777777" w:rsidR="002C7584" w:rsidRDefault="002C7584">
      <w:pPr>
        <w:spacing w:line="200" w:lineRule="exact"/>
      </w:pPr>
    </w:p>
    <w:p w14:paraId="2FD96B4D" w14:textId="77777777" w:rsidR="002C7584" w:rsidRDefault="002C7584">
      <w:pPr>
        <w:spacing w:line="200" w:lineRule="exact"/>
      </w:pPr>
    </w:p>
    <w:p w14:paraId="42F646EF" w14:textId="77777777" w:rsidR="002C7584" w:rsidRDefault="00E00721">
      <w:pPr>
        <w:spacing w:before="31" w:line="260" w:lineRule="exact"/>
        <w:ind w:left="454" w:right="5713"/>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s to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pacing w:val="1"/>
          <w:sz w:val="22"/>
          <w:szCs w:val="22"/>
        </w:rPr>
        <w:t>g</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 xml:space="preserve">m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3"/>
          <w:sz w:val="22"/>
          <w:szCs w:val="22"/>
        </w:rPr>
        <w:t>w</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od</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p>
    <w:p w14:paraId="7D0C101E" w14:textId="77777777" w:rsidR="002C7584" w:rsidRDefault="002C7584">
      <w:pPr>
        <w:spacing w:before="5" w:line="160" w:lineRule="exact"/>
        <w:rPr>
          <w:sz w:val="16"/>
          <w:szCs w:val="16"/>
        </w:rPr>
      </w:pPr>
    </w:p>
    <w:p w14:paraId="52D3522C" w14:textId="77777777" w:rsidR="002C7584" w:rsidRDefault="002C7584">
      <w:pPr>
        <w:spacing w:line="200" w:lineRule="exact"/>
      </w:pPr>
    </w:p>
    <w:p w14:paraId="100444D1" w14:textId="77777777" w:rsidR="002C7584" w:rsidRDefault="002C7584">
      <w:pPr>
        <w:spacing w:line="200" w:lineRule="exact"/>
      </w:pPr>
    </w:p>
    <w:p w14:paraId="0ED0CFCF" w14:textId="77777777" w:rsidR="002C7584" w:rsidRDefault="002C7584">
      <w:pPr>
        <w:spacing w:line="200" w:lineRule="exact"/>
      </w:pPr>
    </w:p>
    <w:p w14:paraId="7BC0EF6B" w14:textId="77777777" w:rsidR="002C7584" w:rsidRDefault="002C7584">
      <w:pPr>
        <w:spacing w:line="200" w:lineRule="exact"/>
      </w:pPr>
    </w:p>
    <w:p w14:paraId="33ADD70E" w14:textId="77777777" w:rsidR="002C7584" w:rsidRDefault="002C7584">
      <w:pPr>
        <w:spacing w:line="200" w:lineRule="exact"/>
      </w:pPr>
    </w:p>
    <w:p w14:paraId="2F1FFF3E" w14:textId="77777777" w:rsidR="002C7584" w:rsidRDefault="002C7584">
      <w:pPr>
        <w:spacing w:line="200" w:lineRule="exact"/>
      </w:pPr>
    </w:p>
    <w:p w14:paraId="798FA81D" w14:textId="77777777" w:rsidR="002C7584" w:rsidRDefault="002C7584">
      <w:pPr>
        <w:spacing w:line="200" w:lineRule="exact"/>
      </w:pPr>
    </w:p>
    <w:p w14:paraId="17316264" w14:textId="77777777" w:rsidR="002C7584" w:rsidRDefault="002C7584">
      <w:pPr>
        <w:spacing w:line="200" w:lineRule="exact"/>
      </w:pPr>
    </w:p>
    <w:p w14:paraId="5C98418F" w14:textId="77777777" w:rsidR="002C7584" w:rsidRDefault="002C7584">
      <w:pPr>
        <w:spacing w:line="200" w:lineRule="exact"/>
      </w:pPr>
    </w:p>
    <w:p w14:paraId="581803BC" w14:textId="77777777" w:rsidR="002C7584" w:rsidRDefault="002C7584">
      <w:pPr>
        <w:ind w:left="113"/>
        <w:sectPr w:rsidR="002C7584">
          <w:pgSz w:w="11920" w:h="16840"/>
          <w:pgMar w:top="1560" w:right="600" w:bottom="280" w:left="540" w:header="720" w:footer="720" w:gutter="0"/>
          <w:cols w:space="720"/>
        </w:sectPr>
      </w:pPr>
    </w:p>
    <w:p w14:paraId="2C5415A5" w14:textId="123F162D" w:rsidR="002C7584" w:rsidRDefault="005B1270">
      <w:pPr>
        <w:spacing w:before="98"/>
        <w:ind w:left="108"/>
      </w:pPr>
      <w:r>
        <w:rPr>
          <w:noProof/>
          <w:lang w:val="en-GB" w:eastAsia="en-GB"/>
        </w:rPr>
        <w:lastRenderedPageBreak/>
        <mc:AlternateContent>
          <mc:Choice Requires="wpg">
            <w:drawing>
              <wp:anchor distT="0" distB="0" distL="114300" distR="114300" simplePos="0" relativeHeight="251638272" behindDoc="1" locked="0" layoutInCell="1" allowOverlap="1" wp14:anchorId="31A95F27" wp14:editId="0F2ED21B">
                <wp:simplePos x="0" y="0"/>
                <wp:positionH relativeFrom="page">
                  <wp:posOffset>4567555</wp:posOffset>
                </wp:positionH>
                <wp:positionV relativeFrom="paragraph">
                  <wp:posOffset>-142240</wp:posOffset>
                </wp:positionV>
                <wp:extent cx="1542415" cy="3654425"/>
                <wp:effectExtent l="5080" t="3810" r="5080" b="151765"/>
                <wp:wrapNone/>
                <wp:docPr id="649"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3654425"/>
                          <a:chOff x="7238" y="2051"/>
                          <a:chExt cx="2429" cy="5755"/>
                        </a:xfrm>
                      </wpg:grpSpPr>
                      <wps:wsp>
                        <wps:cNvPr id="650" name="Freeform 858"/>
                        <wps:cNvSpPr>
                          <a:spLocks/>
                        </wps:cNvSpPr>
                        <wps:spPr bwMode="auto">
                          <a:xfrm>
                            <a:off x="7243" y="2056"/>
                            <a:ext cx="2419" cy="5746"/>
                          </a:xfrm>
                          <a:custGeom>
                            <a:avLst/>
                            <a:gdLst>
                              <a:gd name="T0" fmla="+- 0 7243 7243"/>
                              <a:gd name="T1" fmla="*/ T0 w 2419"/>
                              <a:gd name="T2" fmla="+- 0 7802 2056"/>
                              <a:gd name="T3" fmla="*/ 7802 h 5746"/>
                              <a:gd name="T4" fmla="+- 0 9662 7243"/>
                              <a:gd name="T5" fmla="*/ T4 w 2419"/>
                              <a:gd name="T6" fmla="+- 0 7802 2056"/>
                              <a:gd name="T7" fmla="*/ 7802 h 5746"/>
                              <a:gd name="T8" fmla="+- 0 9662 7243"/>
                              <a:gd name="T9" fmla="*/ T8 w 2419"/>
                              <a:gd name="T10" fmla="+- 0 2056 2056"/>
                              <a:gd name="T11" fmla="*/ 2056 h 5746"/>
                              <a:gd name="T12" fmla="+- 0 7243 7243"/>
                              <a:gd name="T13" fmla="*/ T12 w 2419"/>
                              <a:gd name="T14" fmla="+- 0 2056 2056"/>
                              <a:gd name="T15" fmla="*/ 2056 h 5746"/>
                              <a:gd name="T16" fmla="+- 0 7243 7243"/>
                              <a:gd name="T17" fmla="*/ T16 w 2419"/>
                              <a:gd name="T18" fmla="+- 0 7802 2056"/>
                              <a:gd name="T19" fmla="*/ 7802 h 5746"/>
                            </a:gdLst>
                            <a:ahLst/>
                            <a:cxnLst>
                              <a:cxn ang="0">
                                <a:pos x="T1" y="T3"/>
                              </a:cxn>
                              <a:cxn ang="0">
                                <a:pos x="T5" y="T7"/>
                              </a:cxn>
                              <a:cxn ang="0">
                                <a:pos x="T9" y="T11"/>
                              </a:cxn>
                              <a:cxn ang="0">
                                <a:pos x="T13" y="T15"/>
                              </a:cxn>
                              <a:cxn ang="0">
                                <a:pos x="T17" y="T19"/>
                              </a:cxn>
                            </a:cxnLst>
                            <a:rect l="0" t="0" r="r" b="b"/>
                            <a:pathLst>
                              <a:path w="2419" h="5746">
                                <a:moveTo>
                                  <a:pt x="0" y="5746"/>
                                </a:moveTo>
                                <a:lnTo>
                                  <a:pt x="2419" y="5746"/>
                                </a:lnTo>
                                <a:lnTo>
                                  <a:pt x="2419" y="0"/>
                                </a:lnTo>
                                <a:lnTo>
                                  <a:pt x="0" y="0"/>
                                </a:lnTo>
                                <a:lnTo>
                                  <a:pt x="0" y="574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8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92" y="2133"/>
                            <a:ext cx="2266" cy="59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233598" id="Group 856" o:spid="_x0000_s1026" style="position:absolute;margin-left:359.65pt;margin-top:-11.2pt;width:121.45pt;height:287.75pt;z-index:-251678208;mso-position-horizontal-relative:page" coordorigin="7238,2051" coordsize="2429,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">
                <v:shape id="Freeform 858" o:spid="_x0000_s1027" style="position:absolute;left:7243;top:2056;width:2419;height:5746;visibility:visible;mso-wrap-style:square;v-text-anchor:top" coordsize="2419,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" path="m,5746r2419,l2419,,,,,5746xe" filled="f" strokeweight=".48pt">
                  <v:path arrowok="t" o:connecttype="custom" o:connectlocs="0,7802;2419,7802;2419,2056;0,2056;0,7802" o:connectangles="0,0,0,0,0"/>
                </v:shape>
                <v:shape id="Picture 857" o:spid="_x0000_s1028" type="#_x0000_t75" style="position:absolute;left:7392;top:2133;width:2266;height: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">
                  <v:imagedata r:id="rId68" o:title=""/>
                </v:shape>
                <w10:wrap anchorx="page"/>
              </v:group>
            </w:pict>
          </mc:Fallback>
        </mc:AlternateContent>
      </w:r>
      <w:r>
        <w:rPr>
          <w:noProof/>
          <w:lang w:val="en-GB" w:eastAsia="en-GB"/>
        </w:rPr>
        <mc:AlternateContent>
          <mc:Choice Requires="wpg">
            <w:drawing>
              <wp:anchor distT="0" distB="0" distL="114300" distR="114300" simplePos="0" relativeHeight="251637248" behindDoc="1" locked="0" layoutInCell="1" allowOverlap="1" wp14:anchorId="49B4257F" wp14:editId="6905BA7F">
                <wp:simplePos x="0" y="0"/>
                <wp:positionH relativeFrom="page">
                  <wp:posOffset>1245870</wp:posOffset>
                </wp:positionH>
                <wp:positionV relativeFrom="paragraph">
                  <wp:posOffset>-104140</wp:posOffset>
                </wp:positionV>
                <wp:extent cx="2843530" cy="3654425"/>
                <wp:effectExtent l="7620" t="3810" r="73025" b="8890"/>
                <wp:wrapNone/>
                <wp:docPr id="645"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3530" cy="3654425"/>
                          <a:chOff x="2112" y="2080"/>
                          <a:chExt cx="4478" cy="5755"/>
                        </a:xfrm>
                      </wpg:grpSpPr>
                      <wps:wsp>
                        <wps:cNvPr id="646" name="Freeform 861"/>
                        <wps:cNvSpPr>
                          <a:spLocks/>
                        </wps:cNvSpPr>
                        <wps:spPr bwMode="auto">
                          <a:xfrm>
                            <a:off x="2117" y="2085"/>
                            <a:ext cx="4469" cy="5746"/>
                          </a:xfrm>
                          <a:custGeom>
                            <a:avLst/>
                            <a:gdLst>
                              <a:gd name="T0" fmla="+- 0 2117 2117"/>
                              <a:gd name="T1" fmla="*/ T0 w 4469"/>
                              <a:gd name="T2" fmla="+- 0 7830 2085"/>
                              <a:gd name="T3" fmla="*/ 7830 h 5746"/>
                              <a:gd name="T4" fmla="+- 0 6586 2117"/>
                              <a:gd name="T5" fmla="*/ T4 w 4469"/>
                              <a:gd name="T6" fmla="+- 0 7830 2085"/>
                              <a:gd name="T7" fmla="*/ 7830 h 5746"/>
                              <a:gd name="T8" fmla="+- 0 6586 2117"/>
                              <a:gd name="T9" fmla="*/ T8 w 4469"/>
                              <a:gd name="T10" fmla="+- 0 2085 2085"/>
                              <a:gd name="T11" fmla="*/ 2085 h 5746"/>
                              <a:gd name="T12" fmla="+- 0 2117 2117"/>
                              <a:gd name="T13" fmla="*/ T12 w 4469"/>
                              <a:gd name="T14" fmla="+- 0 2085 2085"/>
                              <a:gd name="T15" fmla="*/ 2085 h 5746"/>
                              <a:gd name="T16" fmla="+- 0 2117 2117"/>
                              <a:gd name="T17" fmla="*/ T16 w 4469"/>
                              <a:gd name="T18" fmla="+- 0 7830 2085"/>
                              <a:gd name="T19" fmla="*/ 7830 h 5746"/>
                            </a:gdLst>
                            <a:ahLst/>
                            <a:cxnLst>
                              <a:cxn ang="0">
                                <a:pos x="T1" y="T3"/>
                              </a:cxn>
                              <a:cxn ang="0">
                                <a:pos x="T5" y="T7"/>
                              </a:cxn>
                              <a:cxn ang="0">
                                <a:pos x="T9" y="T11"/>
                              </a:cxn>
                              <a:cxn ang="0">
                                <a:pos x="T13" y="T15"/>
                              </a:cxn>
                              <a:cxn ang="0">
                                <a:pos x="T17" y="T19"/>
                              </a:cxn>
                            </a:cxnLst>
                            <a:rect l="0" t="0" r="r" b="b"/>
                            <a:pathLst>
                              <a:path w="4469" h="5746">
                                <a:moveTo>
                                  <a:pt x="0" y="5745"/>
                                </a:moveTo>
                                <a:lnTo>
                                  <a:pt x="4469" y="5745"/>
                                </a:lnTo>
                                <a:lnTo>
                                  <a:pt x="4469" y="0"/>
                                </a:lnTo>
                                <a:lnTo>
                                  <a:pt x="0" y="0"/>
                                </a:lnTo>
                                <a:lnTo>
                                  <a:pt x="0" y="5745"/>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8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66" y="2162"/>
                            <a:ext cx="4435" cy="54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B2EE84" id="Group 859" o:spid="_x0000_s1026" style="position:absolute;margin-left:98.1pt;margin-top:-8.2pt;width:223.9pt;height:287.75pt;z-index:-251679232;mso-position-horizontal-relative:page" coordorigin="2112,2080" coordsize="4478,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">
                <v:shape id="Freeform 861" o:spid="_x0000_s1027" style="position:absolute;left:2117;top:2085;width:4469;height:5746;visibility:visible;mso-wrap-style:square;v-text-anchor:top" coordsize="4469,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" path="m,5745r4469,l4469,,,,,5745xe" filled="f" strokeweight=".48pt">
                  <v:path arrowok="t" o:connecttype="custom" o:connectlocs="0,7830;4469,7830;4469,2085;0,2085;0,7830" o:connectangles="0,0,0,0,0"/>
                </v:shape>
                <v:shape id="Picture 860" o:spid="_x0000_s1028" type="#_x0000_t75" style="position:absolute;left:2266;top:2162;width:4435;height:5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">
                  <v:imagedata r:id="rId70" o:title=""/>
                </v:shape>
                <w10:wrap anchorx="page"/>
              </v:group>
            </w:pict>
          </mc:Fallback>
        </mc:AlternateContent>
      </w:r>
    </w:p>
    <w:p w14:paraId="30CF2652" w14:textId="77777777" w:rsidR="002C7584" w:rsidRDefault="002C7584">
      <w:pPr>
        <w:spacing w:line="100" w:lineRule="exact"/>
        <w:rPr>
          <w:sz w:val="11"/>
          <w:szCs w:val="11"/>
        </w:rPr>
      </w:pPr>
    </w:p>
    <w:p w14:paraId="15FDE74A" w14:textId="77777777" w:rsidR="002C7584" w:rsidRDefault="002C7584">
      <w:pPr>
        <w:spacing w:line="200" w:lineRule="exact"/>
      </w:pPr>
    </w:p>
    <w:p w14:paraId="489ED102" w14:textId="77777777" w:rsidR="002C7584" w:rsidRDefault="002C7584">
      <w:pPr>
        <w:spacing w:line="200" w:lineRule="exact"/>
      </w:pPr>
    </w:p>
    <w:p w14:paraId="0FC50C60" w14:textId="77777777" w:rsidR="002C7584" w:rsidRDefault="002C7584">
      <w:pPr>
        <w:spacing w:line="200" w:lineRule="exact"/>
      </w:pPr>
    </w:p>
    <w:p w14:paraId="15787FC4" w14:textId="77777777" w:rsidR="002C7584" w:rsidRDefault="002C7584">
      <w:pPr>
        <w:spacing w:line="200" w:lineRule="exact"/>
      </w:pPr>
    </w:p>
    <w:p w14:paraId="4ACA4138" w14:textId="77777777" w:rsidR="002C7584" w:rsidRDefault="002C7584">
      <w:pPr>
        <w:spacing w:line="200" w:lineRule="exact"/>
      </w:pPr>
    </w:p>
    <w:p w14:paraId="4C34D1F7" w14:textId="77777777" w:rsidR="002C7584" w:rsidRDefault="002C7584">
      <w:pPr>
        <w:spacing w:line="200" w:lineRule="exact"/>
      </w:pPr>
    </w:p>
    <w:p w14:paraId="2167DBA8" w14:textId="77777777" w:rsidR="002C7584" w:rsidRDefault="002C7584">
      <w:pPr>
        <w:spacing w:line="200" w:lineRule="exact"/>
      </w:pPr>
    </w:p>
    <w:p w14:paraId="2862773A" w14:textId="77777777" w:rsidR="002C7584" w:rsidRDefault="002C7584">
      <w:pPr>
        <w:spacing w:line="200" w:lineRule="exact"/>
      </w:pPr>
    </w:p>
    <w:p w14:paraId="6484B293" w14:textId="77777777" w:rsidR="002C7584" w:rsidRDefault="002C7584">
      <w:pPr>
        <w:spacing w:line="200" w:lineRule="exact"/>
      </w:pPr>
    </w:p>
    <w:p w14:paraId="51C3AEAF" w14:textId="77777777" w:rsidR="002C7584" w:rsidRDefault="002C7584">
      <w:pPr>
        <w:spacing w:line="200" w:lineRule="exact"/>
      </w:pPr>
    </w:p>
    <w:p w14:paraId="5B113E06" w14:textId="77777777" w:rsidR="002C7584" w:rsidRDefault="002C7584">
      <w:pPr>
        <w:spacing w:line="200" w:lineRule="exact"/>
      </w:pPr>
    </w:p>
    <w:p w14:paraId="3F854CD6" w14:textId="77777777" w:rsidR="002C7584" w:rsidRDefault="002C7584">
      <w:pPr>
        <w:spacing w:line="200" w:lineRule="exact"/>
      </w:pPr>
    </w:p>
    <w:p w14:paraId="77E193B7" w14:textId="77777777" w:rsidR="002C7584" w:rsidRDefault="002C7584">
      <w:pPr>
        <w:spacing w:line="200" w:lineRule="exact"/>
      </w:pPr>
    </w:p>
    <w:p w14:paraId="23ECDBDA" w14:textId="77777777" w:rsidR="002C7584" w:rsidRDefault="002C7584">
      <w:pPr>
        <w:spacing w:line="200" w:lineRule="exact"/>
      </w:pPr>
    </w:p>
    <w:p w14:paraId="50BB0426" w14:textId="77777777" w:rsidR="002C7584" w:rsidRDefault="002C7584">
      <w:pPr>
        <w:spacing w:line="200" w:lineRule="exact"/>
      </w:pPr>
    </w:p>
    <w:p w14:paraId="319B0A5C" w14:textId="77777777" w:rsidR="002C7584" w:rsidRDefault="002C7584">
      <w:pPr>
        <w:spacing w:line="200" w:lineRule="exact"/>
      </w:pPr>
    </w:p>
    <w:p w14:paraId="23E93C1F" w14:textId="77777777" w:rsidR="002C7584" w:rsidRDefault="002C7584">
      <w:pPr>
        <w:spacing w:line="200" w:lineRule="exact"/>
      </w:pPr>
    </w:p>
    <w:p w14:paraId="45B43CCA" w14:textId="77777777" w:rsidR="002C7584" w:rsidRDefault="002C7584">
      <w:pPr>
        <w:spacing w:line="200" w:lineRule="exact"/>
      </w:pPr>
    </w:p>
    <w:p w14:paraId="2E8CEED2" w14:textId="77777777" w:rsidR="002C7584" w:rsidRDefault="002C7584">
      <w:pPr>
        <w:spacing w:line="200" w:lineRule="exact"/>
      </w:pPr>
    </w:p>
    <w:p w14:paraId="6FB2B52B" w14:textId="77777777" w:rsidR="002C7584" w:rsidRDefault="002C7584">
      <w:pPr>
        <w:spacing w:line="200" w:lineRule="exact"/>
      </w:pPr>
    </w:p>
    <w:p w14:paraId="35DD2C61" w14:textId="77777777" w:rsidR="002C7584" w:rsidRDefault="002C7584">
      <w:pPr>
        <w:spacing w:line="200" w:lineRule="exact"/>
      </w:pPr>
    </w:p>
    <w:p w14:paraId="00FC6586" w14:textId="77777777" w:rsidR="002C7584" w:rsidRDefault="002C7584">
      <w:pPr>
        <w:spacing w:line="200" w:lineRule="exact"/>
      </w:pPr>
    </w:p>
    <w:p w14:paraId="6DCF88D0" w14:textId="77777777" w:rsidR="002C7584" w:rsidRDefault="002C7584">
      <w:pPr>
        <w:spacing w:line="200" w:lineRule="exact"/>
      </w:pPr>
    </w:p>
    <w:p w14:paraId="4DC08A2D" w14:textId="77777777" w:rsidR="002C7584" w:rsidRDefault="002C7584">
      <w:pPr>
        <w:spacing w:line="200" w:lineRule="exact"/>
      </w:pPr>
    </w:p>
    <w:p w14:paraId="6E81B40A" w14:textId="77777777" w:rsidR="002C7584" w:rsidRDefault="002C7584">
      <w:pPr>
        <w:spacing w:line="200" w:lineRule="exact"/>
      </w:pPr>
    </w:p>
    <w:p w14:paraId="00E4DFB8" w14:textId="77777777" w:rsidR="002C7584" w:rsidRDefault="002C7584">
      <w:pPr>
        <w:spacing w:line="200" w:lineRule="exact"/>
      </w:pPr>
    </w:p>
    <w:p w14:paraId="67674186" w14:textId="77777777" w:rsidR="002C7584" w:rsidRDefault="002C7584">
      <w:pPr>
        <w:spacing w:line="200" w:lineRule="exact"/>
      </w:pPr>
    </w:p>
    <w:p w14:paraId="7F49ADE9" w14:textId="77777777" w:rsidR="002C7584" w:rsidRDefault="002C7584">
      <w:pPr>
        <w:spacing w:line="200" w:lineRule="exact"/>
      </w:pPr>
    </w:p>
    <w:p w14:paraId="48A1AF17" w14:textId="77777777" w:rsidR="002C7584" w:rsidRDefault="002C7584">
      <w:pPr>
        <w:spacing w:line="200" w:lineRule="exact"/>
      </w:pPr>
    </w:p>
    <w:p w14:paraId="7DC6F179" w14:textId="77777777" w:rsidR="002C7584" w:rsidRDefault="002C7584">
      <w:pPr>
        <w:spacing w:line="200" w:lineRule="exact"/>
      </w:pPr>
    </w:p>
    <w:p w14:paraId="542AB348" w14:textId="782DBB39" w:rsidR="002C7584" w:rsidRDefault="005B1270">
      <w:pPr>
        <w:spacing w:before="21"/>
        <w:ind w:left="454" w:right="965"/>
        <w:rPr>
          <w:rFonts w:ascii="Verdana" w:eastAsia="Verdana" w:hAnsi="Verdana" w:cs="Verdana"/>
          <w:sz w:val="22"/>
          <w:szCs w:val="22"/>
        </w:rPr>
      </w:pPr>
      <w:r>
        <w:rPr>
          <w:noProof/>
          <w:lang w:val="en-GB" w:eastAsia="en-GB"/>
        </w:rPr>
        <mc:AlternateContent>
          <mc:Choice Requires="wps">
            <w:drawing>
              <wp:anchor distT="0" distB="0" distL="114300" distR="114300" simplePos="0" relativeHeight="251635200" behindDoc="1" locked="0" layoutInCell="1" allowOverlap="1" wp14:anchorId="1F0F5A2C" wp14:editId="38643ABA">
                <wp:simplePos x="0" y="0"/>
                <wp:positionH relativeFrom="page">
                  <wp:posOffset>4693920</wp:posOffset>
                </wp:positionH>
                <wp:positionV relativeFrom="paragraph">
                  <wp:posOffset>-3633470</wp:posOffset>
                </wp:positionV>
                <wp:extent cx="1513205" cy="3811270"/>
                <wp:effectExtent l="0" t="3810" r="3175" b="4445"/>
                <wp:wrapNone/>
                <wp:docPr id="64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381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1984" w14:textId="77777777" w:rsidR="00C7584E" w:rsidRDefault="00C7584E">
                            <w:pPr>
                              <w:spacing w:before="3" w:line="140" w:lineRule="exact"/>
                              <w:rPr>
                                <w:sz w:val="14"/>
                                <w:szCs w:val="14"/>
                              </w:rPr>
                            </w:pPr>
                          </w:p>
                          <w:p w14:paraId="2947A8DB" w14:textId="77777777" w:rsidR="00C7584E" w:rsidRDefault="00C7584E">
                            <w:pPr>
                              <w:spacing w:line="200" w:lineRule="exact"/>
                            </w:pPr>
                          </w:p>
                          <w:p w14:paraId="3D25B379" w14:textId="77777777" w:rsidR="00C7584E" w:rsidRDefault="00C7584E">
                            <w:pPr>
                              <w:spacing w:line="200" w:lineRule="exact"/>
                            </w:pPr>
                          </w:p>
                          <w:p w14:paraId="6A630198" w14:textId="77777777" w:rsidR="00C7584E" w:rsidRDefault="00C7584E">
                            <w:pPr>
                              <w:spacing w:line="200" w:lineRule="exact"/>
                            </w:pPr>
                          </w:p>
                          <w:p w14:paraId="73411FD9" w14:textId="77777777" w:rsidR="00C7584E" w:rsidRDefault="00C7584E">
                            <w:pPr>
                              <w:spacing w:line="200" w:lineRule="exact"/>
                            </w:pPr>
                          </w:p>
                          <w:p w14:paraId="246FBCCC" w14:textId="77777777" w:rsidR="00C7584E" w:rsidRDefault="00C7584E">
                            <w:pPr>
                              <w:spacing w:line="200" w:lineRule="exact"/>
                            </w:pPr>
                          </w:p>
                          <w:p w14:paraId="6DAAA66A" w14:textId="77777777" w:rsidR="00C7584E" w:rsidRDefault="00C7584E">
                            <w:pPr>
                              <w:spacing w:line="200" w:lineRule="exact"/>
                            </w:pPr>
                          </w:p>
                          <w:p w14:paraId="46BF1536" w14:textId="77777777" w:rsidR="00C7584E" w:rsidRDefault="00C7584E">
                            <w:pPr>
                              <w:spacing w:line="200" w:lineRule="exact"/>
                            </w:pPr>
                          </w:p>
                          <w:p w14:paraId="2B9D9741" w14:textId="77777777" w:rsidR="00C7584E" w:rsidRDefault="00C7584E">
                            <w:pPr>
                              <w:spacing w:line="200" w:lineRule="exact"/>
                            </w:pPr>
                          </w:p>
                          <w:p w14:paraId="57C05BE6" w14:textId="77777777" w:rsidR="00C7584E" w:rsidRDefault="00C7584E">
                            <w:pPr>
                              <w:spacing w:line="200" w:lineRule="exact"/>
                            </w:pPr>
                          </w:p>
                          <w:p w14:paraId="099264BE" w14:textId="77777777" w:rsidR="00C7584E" w:rsidRDefault="00C7584E">
                            <w:pPr>
                              <w:spacing w:line="200" w:lineRule="exact"/>
                            </w:pPr>
                          </w:p>
                          <w:p w14:paraId="502F8CDD" w14:textId="77777777" w:rsidR="00C7584E" w:rsidRDefault="00C7584E">
                            <w:pPr>
                              <w:spacing w:line="200" w:lineRule="exact"/>
                            </w:pPr>
                          </w:p>
                          <w:p w14:paraId="4B3BCAD5" w14:textId="77777777" w:rsidR="00C7584E" w:rsidRDefault="00C7584E">
                            <w:pPr>
                              <w:spacing w:line="200" w:lineRule="exact"/>
                            </w:pPr>
                          </w:p>
                          <w:p w14:paraId="4FE13155" w14:textId="77777777" w:rsidR="00C7584E" w:rsidRDefault="00C7584E">
                            <w:pPr>
                              <w:spacing w:line="200" w:lineRule="exact"/>
                            </w:pPr>
                          </w:p>
                          <w:p w14:paraId="0D2E6F8F" w14:textId="77777777" w:rsidR="00C7584E" w:rsidRDefault="00C7584E">
                            <w:pPr>
                              <w:spacing w:line="200" w:lineRule="exact"/>
                            </w:pPr>
                          </w:p>
                          <w:p w14:paraId="497A8715" w14:textId="77777777" w:rsidR="00C7584E" w:rsidRDefault="00C7584E">
                            <w:pPr>
                              <w:spacing w:line="200" w:lineRule="exact"/>
                            </w:pPr>
                          </w:p>
                          <w:p w14:paraId="7C9D0B10" w14:textId="77777777" w:rsidR="00C7584E" w:rsidRDefault="00C7584E">
                            <w:pPr>
                              <w:spacing w:line="200" w:lineRule="exact"/>
                            </w:pPr>
                          </w:p>
                          <w:p w14:paraId="2FBE6E3B" w14:textId="77777777" w:rsidR="00C7584E" w:rsidRDefault="00C7584E">
                            <w:pPr>
                              <w:spacing w:line="200" w:lineRule="exact"/>
                            </w:pPr>
                          </w:p>
                          <w:p w14:paraId="3797AC5E" w14:textId="77777777" w:rsidR="00C7584E" w:rsidRDefault="00C7584E">
                            <w:pPr>
                              <w:spacing w:line="200" w:lineRule="exact"/>
                            </w:pPr>
                          </w:p>
                          <w:p w14:paraId="50BC714F" w14:textId="77777777" w:rsidR="00C7584E" w:rsidRDefault="00C7584E">
                            <w:pPr>
                              <w:spacing w:line="200" w:lineRule="exact"/>
                            </w:pPr>
                          </w:p>
                          <w:p w14:paraId="6853B166" w14:textId="77777777" w:rsidR="00C7584E" w:rsidRDefault="00C7584E">
                            <w:pPr>
                              <w:spacing w:line="200" w:lineRule="exact"/>
                            </w:pPr>
                          </w:p>
                          <w:p w14:paraId="6DC97DC1" w14:textId="77777777" w:rsidR="00C7584E" w:rsidRDefault="00C7584E">
                            <w:pPr>
                              <w:spacing w:line="200" w:lineRule="exact"/>
                            </w:pPr>
                          </w:p>
                          <w:p w14:paraId="65EA3DF0" w14:textId="77777777" w:rsidR="00C7584E" w:rsidRDefault="00C7584E">
                            <w:pPr>
                              <w:spacing w:line="200" w:lineRule="exact"/>
                            </w:pPr>
                          </w:p>
                          <w:p w14:paraId="6656FE85" w14:textId="77777777" w:rsidR="00C7584E" w:rsidRDefault="00C7584E">
                            <w:pPr>
                              <w:spacing w:line="200" w:lineRule="exact"/>
                            </w:pPr>
                          </w:p>
                          <w:p w14:paraId="326F2875" w14:textId="77777777" w:rsidR="00C7584E" w:rsidRDefault="00C7584E">
                            <w:pPr>
                              <w:spacing w:line="200" w:lineRule="exact"/>
                            </w:pPr>
                          </w:p>
                          <w:p w14:paraId="6D6FD8CF" w14:textId="77777777" w:rsidR="00C7584E" w:rsidRDefault="00C7584E">
                            <w:pPr>
                              <w:spacing w:line="200" w:lineRule="exact"/>
                            </w:pPr>
                          </w:p>
                          <w:p w14:paraId="76DD61E6" w14:textId="77777777" w:rsidR="00C7584E" w:rsidRDefault="00C7584E">
                            <w:pPr>
                              <w:spacing w:line="200" w:lineRule="exact"/>
                            </w:pPr>
                          </w:p>
                          <w:p w14:paraId="2601B98E" w14:textId="77777777" w:rsidR="00C7584E" w:rsidRDefault="00C7584E">
                            <w:pPr>
                              <w:spacing w:line="200" w:lineRule="exact"/>
                            </w:pPr>
                          </w:p>
                          <w:p w14:paraId="2B383FF3" w14:textId="77777777" w:rsidR="00C7584E" w:rsidRDefault="00C7584E">
                            <w:pPr>
                              <w:spacing w:line="200" w:lineRule="exact"/>
                            </w:pPr>
                          </w:p>
                          <w:p w14:paraId="27FA0C12" w14:textId="77777777" w:rsidR="00C7584E" w:rsidRDefault="00C7584E">
                            <w:pPr>
                              <w:spacing w:line="240" w:lineRule="exact"/>
                              <w:ind w:left="61" w:right="-53"/>
                              <w:rPr>
                                <w:rFonts w:ascii="Verdana" w:eastAsia="Verdana" w:hAnsi="Verdana" w:cs="Verdana"/>
                                <w:sz w:val="22"/>
                                <w:szCs w:val="22"/>
                              </w:rPr>
                            </w:pPr>
                            <w:r>
                              <w:rPr>
                                <w:rFonts w:ascii="Verdana" w:eastAsia="Verdana" w:hAnsi="Verdana" w:cs="Verdana"/>
                                <w:spacing w:val="2"/>
                                <w:position w:val="-1"/>
                                <w:sz w:val="22"/>
                                <w:szCs w:val="22"/>
                              </w:rPr>
                              <w:t>d</w:t>
                            </w:r>
                            <w:r>
                              <w:rPr>
                                <w:rFonts w:ascii="Verdana" w:eastAsia="Verdana" w:hAnsi="Verdana" w:cs="Verdana"/>
                                <w:position w:val="-1"/>
                                <w:sz w:val="22"/>
                                <w:szCs w:val="22"/>
                              </w:rPr>
                              <w:t>uc</w:t>
                            </w:r>
                            <w:r>
                              <w:rPr>
                                <w:rFonts w:ascii="Verdana" w:eastAsia="Verdana" w:hAnsi="Verdana" w:cs="Verdana"/>
                                <w:spacing w:val="-2"/>
                                <w:position w:val="-1"/>
                                <w:sz w:val="22"/>
                                <w:szCs w:val="22"/>
                              </w:rPr>
                              <w:t>e</w:t>
                            </w:r>
                            <w:r>
                              <w:rPr>
                                <w:rFonts w:ascii="Verdana" w:eastAsia="Verdana" w:hAnsi="Verdana" w:cs="Verdana"/>
                                <w:position w:val="-1"/>
                                <w:sz w:val="22"/>
                                <w:szCs w:val="22"/>
                              </w:rPr>
                              <w:t>d</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to c</w:t>
                            </w:r>
                            <w:r>
                              <w:rPr>
                                <w:rFonts w:ascii="Verdana" w:eastAsia="Verdana" w:hAnsi="Verdana" w:cs="Verdana"/>
                                <w:spacing w:val="2"/>
                                <w:position w:val="-1"/>
                                <w:sz w:val="22"/>
                                <w:szCs w:val="22"/>
                              </w:rPr>
                              <w:t>a</w:t>
                            </w:r>
                            <w:r>
                              <w:rPr>
                                <w:rFonts w:ascii="Verdana" w:eastAsia="Verdana" w:hAnsi="Verdana" w:cs="Verdana"/>
                                <w:spacing w:val="-3"/>
                                <w:position w:val="-1"/>
                                <w:sz w:val="22"/>
                                <w:szCs w:val="22"/>
                              </w:rPr>
                              <w:t>l</w:t>
                            </w:r>
                            <w:r>
                              <w:rPr>
                                <w:rFonts w:ascii="Verdana" w:eastAsia="Verdana" w:hAnsi="Verdana" w:cs="Verdana"/>
                                <w:position w:val="-1"/>
                                <w:sz w:val="22"/>
                                <w:szCs w:val="22"/>
                              </w:rPr>
                              <w:t>cu</w:t>
                            </w:r>
                            <w:r>
                              <w:rPr>
                                <w:rFonts w:ascii="Verdana" w:eastAsia="Verdana" w:hAnsi="Verdana" w:cs="Verdana"/>
                                <w:spacing w:val="-3"/>
                                <w:position w:val="-1"/>
                                <w:sz w:val="22"/>
                                <w:szCs w:val="22"/>
                              </w:rPr>
                              <w:t>l</w:t>
                            </w:r>
                            <w:r>
                              <w:rPr>
                                <w:rFonts w:ascii="Verdana" w:eastAsia="Verdana" w:hAnsi="Verdana" w:cs="Verdana"/>
                                <w:spacing w:val="2"/>
                                <w:position w:val="-1"/>
                                <w:sz w:val="22"/>
                                <w:szCs w:val="22"/>
                              </w:rPr>
                              <w:t>a</w:t>
                            </w:r>
                            <w:r>
                              <w:rPr>
                                <w:rFonts w:ascii="Verdana" w:eastAsia="Verdana" w:hAnsi="Verdana" w:cs="Verdana"/>
                                <w:position w:val="-1"/>
                                <w:sz w:val="22"/>
                                <w:szCs w:val="22"/>
                              </w:rPr>
                              <w:t>t</w:t>
                            </w:r>
                            <w:r>
                              <w:rPr>
                                <w:rFonts w:ascii="Verdana" w:eastAsia="Verdana" w:hAnsi="Verdana" w:cs="Verdana"/>
                                <w:spacing w:val="-4"/>
                                <w:position w:val="-1"/>
                                <w:sz w:val="22"/>
                                <w:szCs w:val="22"/>
                              </w:rPr>
                              <w:t>i</w:t>
                            </w:r>
                            <w:r>
                              <w:rPr>
                                <w:rFonts w:ascii="Verdana" w:eastAsia="Verdana" w:hAnsi="Verdana" w:cs="Verdana"/>
                                <w:position w:val="-1"/>
                                <w:sz w:val="22"/>
                                <w:szCs w:val="22"/>
                              </w:rP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5A2C" id="Text Box 854" o:spid="_x0000_s1046" type="#_x0000_t202" style="position:absolute;left:0;text-align:left;margin-left:369.6pt;margin-top:-286.1pt;width:119.15pt;height:300.1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L1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" filled="f" stroked="f">
                <v:textbox inset="0,0,0,0">
                  <w:txbxContent>
                    <w:p w14:paraId="3D881984" w14:textId="77777777" w:rsidR="00C7584E" w:rsidRDefault="00C7584E">
                      <w:pPr>
                        <w:spacing w:before="3" w:line="140" w:lineRule="exact"/>
                        <w:rPr>
                          <w:sz w:val="14"/>
                          <w:szCs w:val="14"/>
                        </w:rPr>
                      </w:pPr>
                    </w:p>
                    <w:p w14:paraId="2947A8DB" w14:textId="77777777" w:rsidR="00C7584E" w:rsidRDefault="00C7584E">
                      <w:pPr>
                        <w:spacing w:line="200" w:lineRule="exact"/>
                      </w:pPr>
                    </w:p>
                    <w:p w14:paraId="3D25B379" w14:textId="77777777" w:rsidR="00C7584E" w:rsidRDefault="00C7584E">
                      <w:pPr>
                        <w:spacing w:line="200" w:lineRule="exact"/>
                      </w:pPr>
                    </w:p>
                    <w:p w14:paraId="6A630198" w14:textId="77777777" w:rsidR="00C7584E" w:rsidRDefault="00C7584E">
                      <w:pPr>
                        <w:spacing w:line="200" w:lineRule="exact"/>
                      </w:pPr>
                    </w:p>
                    <w:p w14:paraId="73411FD9" w14:textId="77777777" w:rsidR="00C7584E" w:rsidRDefault="00C7584E">
                      <w:pPr>
                        <w:spacing w:line="200" w:lineRule="exact"/>
                      </w:pPr>
                    </w:p>
                    <w:p w14:paraId="246FBCCC" w14:textId="77777777" w:rsidR="00C7584E" w:rsidRDefault="00C7584E">
                      <w:pPr>
                        <w:spacing w:line="200" w:lineRule="exact"/>
                      </w:pPr>
                    </w:p>
                    <w:p w14:paraId="6DAAA66A" w14:textId="77777777" w:rsidR="00C7584E" w:rsidRDefault="00C7584E">
                      <w:pPr>
                        <w:spacing w:line="200" w:lineRule="exact"/>
                      </w:pPr>
                    </w:p>
                    <w:p w14:paraId="46BF1536" w14:textId="77777777" w:rsidR="00C7584E" w:rsidRDefault="00C7584E">
                      <w:pPr>
                        <w:spacing w:line="200" w:lineRule="exact"/>
                      </w:pPr>
                    </w:p>
                    <w:p w14:paraId="2B9D9741" w14:textId="77777777" w:rsidR="00C7584E" w:rsidRDefault="00C7584E">
                      <w:pPr>
                        <w:spacing w:line="200" w:lineRule="exact"/>
                      </w:pPr>
                    </w:p>
                    <w:p w14:paraId="57C05BE6" w14:textId="77777777" w:rsidR="00C7584E" w:rsidRDefault="00C7584E">
                      <w:pPr>
                        <w:spacing w:line="200" w:lineRule="exact"/>
                      </w:pPr>
                    </w:p>
                    <w:p w14:paraId="099264BE" w14:textId="77777777" w:rsidR="00C7584E" w:rsidRDefault="00C7584E">
                      <w:pPr>
                        <w:spacing w:line="200" w:lineRule="exact"/>
                      </w:pPr>
                    </w:p>
                    <w:p w14:paraId="502F8CDD" w14:textId="77777777" w:rsidR="00C7584E" w:rsidRDefault="00C7584E">
                      <w:pPr>
                        <w:spacing w:line="200" w:lineRule="exact"/>
                      </w:pPr>
                    </w:p>
                    <w:p w14:paraId="4B3BCAD5" w14:textId="77777777" w:rsidR="00C7584E" w:rsidRDefault="00C7584E">
                      <w:pPr>
                        <w:spacing w:line="200" w:lineRule="exact"/>
                      </w:pPr>
                    </w:p>
                    <w:p w14:paraId="4FE13155" w14:textId="77777777" w:rsidR="00C7584E" w:rsidRDefault="00C7584E">
                      <w:pPr>
                        <w:spacing w:line="200" w:lineRule="exact"/>
                      </w:pPr>
                    </w:p>
                    <w:p w14:paraId="0D2E6F8F" w14:textId="77777777" w:rsidR="00C7584E" w:rsidRDefault="00C7584E">
                      <w:pPr>
                        <w:spacing w:line="200" w:lineRule="exact"/>
                      </w:pPr>
                    </w:p>
                    <w:p w14:paraId="497A8715" w14:textId="77777777" w:rsidR="00C7584E" w:rsidRDefault="00C7584E">
                      <w:pPr>
                        <w:spacing w:line="200" w:lineRule="exact"/>
                      </w:pPr>
                    </w:p>
                    <w:p w14:paraId="7C9D0B10" w14:textId="77777777" w:rsidR="00C7584E" w:rsidRDefault="00C7584E">
                      <w:pPr>
                        <w:spacing w:line="200" w:lineRule="exact"/>
                      </w:pPr>
                    </w:p>
                    <w:p w14:paraId="2FBE6E3B" w14:textId="77777777" w:rsidR="00C7584E" w:rsidRDefault="00C7584E">
                      <w:pPr>
                        <w:spacing w:line="200" w:lineRule="exact"/>
                      </w:pPr>
                    </w:p>
                    <w:p w14:paraId="3797AC5E" w14:textId="77777777" w:rsidR="00C7584E" w:rsidRDefault="00C7584E">
                      <w:pPr>
                        <w:spacing w:line="200" w:lineRule="exact"/>
                      </w:pPr>
                    </w:p>
                    <w:p w14:paraId="50BC714F" w14:textId="77777777" w:rsidR="00C7584E" w:rsidRDefault="00C7584E">
                      <w:pPr>
                        <w:spacing w:line="200" w:lineRule="exact"/>
                      </w:pPr>
                    </w:p>
                    <w:p w14:paraId="6853B166" w14:textId="77777777" w:rsidR="00C7584E" w:rsidRDefault="00C7584E">
                      <w:pPr>
                        <w:spacing w:line="200" w:lineRule="exact"/>
                      </w:pPr>
                    </w:p>
                    <w:p w14:paraId="6DC97DC1" w14:textId="77777777" w:rsidR="00C7584E" w:rsidRDefault="00C7584E">
                      <w:pPr>
                        <w:spacing w:line="200" w:lineRule="exact"/>
                      </w:pPr>
                    </w:p>
                    <w:p w14:paraId="65EA3DF0" w14:textId="77777777" w:rsidR="00C7584E" w:rsidRDefault="00C7584E">
                      <w:pPr>
                        <w:spacing w:line="200" w:lineRule="exact"/>
                      </w:pPr>
                    </w:p>
                    <w:p w14:paraId="6656FE85" w14:textId="77777777" w:rsidR="00C7584E" w:rsidRDefault="00C7584E">
                      <w:pPr>
                        <w:spacing w:line="200" w:lineRule="exact"/>
                      </w:pPr>
                    </w:p>
                    <w:p w14:paraId="326F2875" w14:textId="77777777" w:rsidR="00C7584E" w:rsidRDefault="00C7584E">
                      <w:pPr>
                        <w:spacing w:line="200" w:lineRule="exact"/>
                      </w:pPr>
                    </w:p>
                    <w:p w14:paraId="6D6FD8CF" w14:textId="77777777" w:rsidR="00C7584E" w:rsidRDefault="00C7584E">
                      <w:pPr>
                        <w:spacing w:line="200" w:lineRule="exact"/>
                      </w:pPr>
                    </w:p>
                    <w:p w14:paraId="76DD61E6" w14:textId="77777777" w:rsidR="00C7584E" w:rsidRDefault="00C7584E">
                      <w:pPr>
                        <w:spacing w:line="200" w:lineRule="exact"/>
                      </w:pPr>
                    </w:p>
                    <w:p w14:paraId="2601B98E" w14:textId="77777777" w:rsidR="00C7584E" w:rsidRDefault="00C7584E">
                      <w:pPr>
                        <w:spacing w:line="200" w:lineRule="exact"/>
                      </w:pPr>
                    </w:p>
                    <w:p w14:paraId="2B383FF3" w14:textId="77777777" w:rsidR="00C7584E" w:rsidRDefault="00C7584E">
                      <w:pPr>
                        <w:spacing w:line="200" w:lineRule="exact"/>
                      </w:pPr>
                    </w:p>
                    <w:p w14:paraId="27FA0C12" w14:textId="77777777" w:rsidR="00C7584E" w:rsidRDefault="00C7584E">
                      <w:pPr>
                        <w:spacing w:line="240" w:lineRule="exact"/>
                        <w:ind w:left="61" w:right="-53"/>
                        <w:rPr>
                          <w:rFonts w:ascii="Verdana" w:eastAsia="Verdana" w:hAnsi="Verdana" w:cs="Verdana"/>
                          <w:sz w:val="22"/>
                          <w:szCs w:val="22"/>
                        </w:rPr>
                      </w:pPr>
                      <w:proofErr w:type="spellStart"/>
                      <w:r>
                        <w:rPr>
                          <w:rFonts w:ascii="Verdana" w:eastAsia="Verdana" w:hAnsi="Verdana" w:cs="Verdana"/>
                          <w:spacing w:val="2"/>
                          <w:position w:val="-1"/>
                          <w:sz w:val="22"/>
                          <w:szCs w:val="22"/>
                        </w:rPr>
                        <w:t>d</w:t>
                      </w:r>
                      <w:r>
                        <w:rPr>
                          <w:rFonts w:ascii="Verdana" w:eastAsia="Verdana" w:hAnsi="Verdana" w:cs="Verdana"/>
                          <w:position w:val="-1"/>
                          <w:sz w:val="22"/>
                          <w:szCs w:val="22"/>
                        </w:rPr>
                        <w:t>uc</w:t>
                      </w:r>
                      <w:r>
                        <w:rPr>
                          <w:rFonts w:ascii="Verdana" w:eastAsia="Verdana" w:hAnsi="Verdana" w:cs="Verdana"/>
                          <w:spacing w:val="-2"/>
                          <w:position w:val="-1"/>
                          <w:sz w:val="22"/>
                          <w:szCs w:val="22"/>
                        </w:rPr>
                        <w:t>e</w:t>
                      </w:r>
                      <w:r>
                        <w:rPr>
                          <w:rFonts w:ascii="Verdana" w:eastAsia="Verdana" w:hAnsi="Verdana" w:cs="Verdana"/>
                          <w:position w:val="-1"/>
                          <w:sz w:val="22"/>
                          <w:szCs w:val="22"/>
                        </w:rPr>
                        <w:t>d</w:t>
                      </w:r>
                      <w:proofErr w:type="spellEnd"/>
                      <w:r>
                        <w:rPr>
                          <w:rFonts w:ascii="Verdana" w:eastAsia="Verdana" w:hAnsi="Verdana" w:cs="Verdana"/>
                          <w:spacing w:val="1"/>
                          <w:position w:val="-1"/>
                          <w:sz w:val="22"/>
                          <w:szCs w:val="22"/>
                        </w:rPr>
                        <w:t xml:space="preserve"> </w:t>
                      </w:r>
                      <w:r>
                        <w:rPr>
                          <w:rFonts w:ascii="Verdana" w:eastAsia="Verdana" w:hAnsi="Verdana" w:cs="Verdana"/>
                          <w:position w:val="-1"/>
                          <w:sz w:val="22"/>
                          <w:szCs w:val="22"/>
                        </w:rPr>
                        <w:t>to c</w:t>
                      </w:r>
                      <w:r>
                        <w:rPr>
                          <w:rFonts w:ascii="Verdana" w:eastAsia="Verdana" w:hAnsi="Verdana" w:cs="Verdana"/>
                          <w:spacing w:val="2"/>
                          <w:position w:val="-1"/>
                          <w:sz w:val="22"/>
                          <w:szCs w:val="22"/>
                        </w:rPr>
                        <w:t>a</w:t>
                      </w:r>
                      <w:r>
                        <w:rPr>
                          <w:rFonts w:ascii="Verdana" w:eastAsia="Verdana" w:hAnsi="Verdana" w:cs="Verdana"/>
                          <w:spacing w:val="-3"/>
                          <w:position w:val="-1"/>
                          <w:sz w:val="22"/>
                          <w:szCs w:val="22"/>
                        </w:rPr>
                        <w:t>l</w:t>
                      </w:r>
                      <w:r>
                        <w:rPr>
                          <w:rFonts w:ascii="Verdana" w:eastAsia="Verdana" w:hAnsi="Verdana" w:cs="Verdana"/>
                          <w:position w:val="-1"/>
                          <w:sz w:val="22"/>
                          <w:szCs w:val="22"/>
                        </w:rPr>
                        <w:t>cu</w:t>
                      </w:r>
                      <w:r>
                        <w:rPr>
                          <w:rFonts w:ascii="Verdana" w:eastAsia="Verdana" w:hAnsi="Verdana" w:cs="Verdana"/>
                          <w:spacing w:val="-3"/>
                          <w:position w:val="-1"/>
                          <w:sz w:val="22"/>
                          <w:szCs w:val="22"/>
                        </w:rPr>
                        <w:t>l</w:t>
                      </w:r>
                      <w:r>
                        <w:rPr>
                          <w:rFonts w:ascii="Verdana" w:eastAsia="Verdana" w:hAnsi="Verdana" w:cs="Verdana"/>
                          <w:spacing w:val="2"/>
                          <w:position w:val="-1"/>
                          <w:sz w:val="22"/>
                          <w:szCs w:val="22"/>
                        </w:rPr>
                        <w:t>a</w:t>
                      </w:r>
                      <w:r>
                        <w:rPr>
                          <w:rFonts w:ascii="Verdana" w:eastAsia="Verdana" w:hAnsi="Verdana" w:cs="Verdana"/>
                          <w:position w:val="-1"/>
                          <w:sz w:val="22"/>
                          <w:szCs w:val="22"/>
                        </w:rPr>
                        <w:t>t</w:t>
                      </w:r>
                      <w:r>
                        <w:rPr>
                          <w:rFonts w:ascii="Verdana" w:eastAsia="Verdana" w:hAnsi="Verdana" w:cs="Verdana"/>
                          <w:spacing w:val="-4"/>
                          <w:position w:val="-1"/>
                          <w:sz w:val="22"/>
                          <w:szCs w:val="22"/>
                        </w:rPr>
                        <w:t>i</w:t>
                      </w:r>
                      <w:r>
                        <w:rPr>
                          <w:rFonts w:ascii="Verdana" w:eastAsia="Verdana" w:hAnsi="Verdana" w:cs="Verdana"/>
                          <w:position w:val="-1"/>
                          <w:sz w:val="22"/>
                          <w:szCs w:val="22"/>
                        </w:rPr>
                        <w:t>on</w:t>
                      </w:r>
                    </w:p>
                  </w:txbxContent>
                </v:textbox>
                <w10:wrap anchorx="page"/>
              </v:shape>
            </w:pict>
          </mc:Fallback>
        </mc:AlternateContent>
      </w:r>
      <w:r w:rsidR="00E00721">
        <w:rPr>
          <w:rFonts w:ascii="Verdana" w:eastAsia="Verdana" w:hAnsi="Verdana" w:cs="Verdana"/>
          <w:spacing w:val="-1"/>
          <w:sz w:val="22"/>
          <w:szCs w:val="22"/>
        </w:rPr>
        <w:t>O</w:t>
      </w:r>
      <w:r w:rsidR="00E00721">
        <w:rPr>
          <w:rFonts w:ascii="Verdana" w:eastAsia="Verdana" w:hAnsi="Verdana" w:cs="Verdana"/>
          <w:sz w:val="22"/>
          <w:szCs w:val="22"/>
        </w:rPr>
        <w:t>nce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ch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h</w:t>
      </w:r>
      <w:r w:rsidR="00E00721">
        <w:rPr>
          <w:rFonts w:ascii="Verdana" w:eastAsia="Verdana" w:hAnsi="Verdana" w:cs="Verdana"/>
          <w:spacing w:val="1"/>
          <w:sz w:val="22"/>
          <w:szCs w:val="22"/>
        </w:rPr>
        <w:t>a</w:t>
      </w:r>
      <w:r w:rsidR="00E00721">
        <w:rPr>
          <w:rFonts w:ascii="Verdana" w:eastAsia="Verdana" w:hAnsi="Verdana" w:cs="Verdana"/>
          <w:spacing w:val="-1"/>
          <w:sz w:val="22"/>
          <w:szCs w:val="22"/>
        </w:rPr>
        <w:t>v</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m</w:t>
      </w:r>
      <w:r w:rsidR="00E00721">
        <w:rPr>
          <w:rFonts w:ascii="Verdana" w:eastAsia="Verdana" w:hAnsi="Verdana" w:cs="Verdana"/>
          <w:spacing w:val="2"/>
          <w:sz w:val="22"/>
          <w:szCs w:val="22"/>
        </w:rPr>
        <w:t>a</w:t>
      </w:r>
      <w:r w:rsidR="00E00721">
        <w:rPr>
          <w:rFonts w:ascii="Verdana" w:eastAsia="Verdana" w:hAnsi="Verdana" w:cs="Verdana"/>
          <w:sz w:val="22"/>
          <w:szCs w:val="22"/>
        </w:rPr>
        <w:t>st</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w:t>
      </w:r>
      <w:r w:rsidR="00E00721">
        <w:rPr>
          <w:rFonts w:ascii="Verdana" w:eastAsia="Verdana" w:hAnsi="Verdana" w:cs="Verdana"/>
          <w:sz w:val="22"/>
          <w:szCs w:val="22"/>
        </w:rPr>
        <w:t>s s</w:t>
      </w:r>
      <w:r w:rsidR="00E00721">
        <w:rPr>
          <w:rFonts w:ascii="Verdana" w:eastAsia="Verdana" w:hAnsi="Verdana" w:cs="Verdana"/>
          <w:spacing w:val="-1"/>
          <w:sz w:val="22"/>
          <w:szCs w:val="22"/>
        </w:rPr>
        <w:t>k</w:t>
      </w:r>
      <w:r w:rsidR="00E00721">
        <w:rPr>
          <w:rFonts w:ascii="Verdana" w:eastAsia="Verdana" w:hAnsi="Verdana" w:cs="Verdana"/>
          <w:spacing w:val="2"/>
          <w:sz w:val="22"/>
          <w:szCs w:val="22"/>
        </w:rPr>
        <w:t>i</w:t>
      </w:r>
      <w:r w:rsidR="00E00721">
        <w:rPr>
          <w:rFonts w:ascii="Verdana" w:eastAsia="Verdana" w:hAnsi="Verdana" w:cs="Verdana"/>
          <w:spacing w:val="-3"/>
          <w:sz w:val="22"/>
          <w:szCs w:val="22"/>
        </w:rPr>
        <w:t>ll</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y</w:t>
      </w:r>
      <w:r w:rsidR="00E00721">
        <w:rPr>
          <w:rFonts w:ascii="Verdana" w:eastAsia="Verdana" w:hAnsi="Verdana" w:cs="Verdana"/>
          <w:spacing w:val="3"/>
          <w:sz w:val="22"/>
          <w:szCs w:val="22"/>
        </w:rPr>
        <w:t xml:space="preserve"> </w:t>
      </w:r>
      <w:r w:rsidR="00E00721">
        <w:rPr>
          <w:rFonts w:ascii="Verdana" w:eastAsia="Verdana" w:hAnsi="Verdana" w:cs="Verdana"/>
          <w:spacing w:val="2"/>
          <w:sz w:val="22"/>
          <w:szCs w:val="22"/>
        </w:rPr>
        <w:t>ar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2"/>
          <w:sz w:val="22"/>
          <w:szCs w:val="22"/>
        </w:rPr>
        <w:t>r</w:t>
      </w:r>
      <w:r w:rsidR="00E00721">
        <w:rPr>
          <w:rFonts w:ascii="Verdana" w:eastAsia="Verdana" w:hAnsi="Verdana" w:cs="Verdana"/>
          <w:sz w:val="22"/>
          <w:szCs w:val="22"/>
        </w:rPr>
        <w:t xml:space="preserve">o                            </w:t>
      </w:r>
      <w:r w:rsidR="00E00721">
        <w:rPr>
          <w:rFonts w:ascii="Verdana" w:eastAsia="Verdana" w:hAnsi="Verdana" w:cs="Verdana"/>
          <w:spacing w:val="25"/>
          <w:sz w:val="22"/>
          <w:szCs w:val="22"/>
        </w:rPr>
        <w:t xml:space="preserve"> </w:t>
      </w:r>
      <w:r w:rsidR="00E00721">
        <w:rPr>
          <w:rFonts w:ascii="Verdana" w:eastAsia="Verdana" w:hAnsi="Verdana" w:cs="Verdana"/>
          <w:sz w:val="22"/>
          <w:szCs w:val="22"/>
        </w:rPr>
        <w:t>s 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t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q</w:t>
      </w:r>
      <w:r w:rsidR="00E00721">
        <w:rPr>
          <w:rFonts w:ascii="Verdana" w:eastAsia="Verdana" w:hAnsi="Verdana" w:cs="Verdana"/>
          <w:sz w:val="22"/>
          <w:szCs w:val="22"/>
        </w:rPr>
        <w:t>u</w:t>
      </w:r>
      <w:r w:rsidR="00E00721">
        <w:rPr>
          <w:rFonts w:ascii="Verdana" w:eastAsia="Verdana" w:hAnsi="Verdana" w:cs="Verdana"/>
          <w:spacing w:val="-4"/>
          <w:sz w:val="22"/>
          <w:szCs w:val="22"/>
        </w:rPr>
        <w:t>i</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g</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5"/>
          <w:sz w:val="22"/>
          <w:szCs w:val="22"/>
        </w:rPr>
        <w:t>u</w:t>
      </w:r>
      <w:r w:rsidR="00E00721">
        <w:rPr>
          <w:rFonts w:ascii="Verdana" w:eastAsia="Verdana" w:hAnsi="Verdana" w:cs="Verdana"/>
          <w:spacing w:val="1"/>
          <w:sz w:val="22"/>
          <w:szCs w:val="22"/>
        </w:rPr>
        <w:t>p</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g</w:t>
      </w:r>
      <w:r w:rsidR="00E00721">
        <w:rPr>
          <w:rFonts w:ascii="Verdana" w:eastAsia="Verdana" w:hAnsi="Verdana" w:cs="Verdana"/>
          <w:sz w:val="22"/>
          <w:szCs w:val="22"/>
        </w:rPr>
        <w:t>.</w:t>
      </w:r>
    </w:p>
    <w:p w14:paraId="052CA29B" w14:textId="77777777" w:rsidR="002C7584" w:rsidRDefault="002C7584">
      <w:pPr>
        <w:spacing w:before="3" w:line="140" w:lineRule="exact"/>
        <w:rPr>
          <w:sz w:val="14"/>
          <w:szCs w:val="14"/>
        </w:rPr>
      </w:pPr>
    </w:p>
    <w:p w14:paraId="1C66D8CC" w14:textId="77777777" w:rsidR="002C7584" w:rsidRDefault="002C7584">
      <w:pPr>
        <w:spacing w:line="200" w:lineRule="exact"/>
      </w:pPr>
    </w:p>
    <w:p w14:paraId="3097BE56" w14:textId="77777777" w:rsidR="002C7584" w:rsidRDefault="002C7584">
      <w:pPr>
        <w:spacing w:line="200" w:lineRule="exact"/>
      </w:pPr>
    </w:p>
    <w:p w14:paraId="486DB3DF" w14:textId="77777777" w:rsidR="00C91CD8" w:rsidRDefault="00C91CD8">
      <w:pPr>
        <w:ind w:left="5597"/>
        <w:rPr>
          <w:rFonts w:ascii="Verdana" w:eastAsia="Verdana" w:hAnsi="Verdana" w:cs="Verdana"/>
          <w:spacing w:val="-2"/>
          <w:sz w:val="22"/>
          <w:szCs w:val="22"/>
        </w:rPr>
      </w:pPr>
    </w:p>
    <w:p w14:paraId="339A488E" w14:textId="77777777" w:rsidR="00C91CD8" w:rsidRDefault="00C91CD8">
      <w:pPr>
        <w:ind w:left="5597"/>
        <w:rPr>
          <w:rFonts w:ascii="Verdana" w:eastAsia="Verdana" w:hAnsi="Verdana" w:cs="Verdana"/>
          <w:spacing w:val="-2"/>
          <w:sz w:val="22"/>
          <w:szCs w:val="22"/>
        </w:rPr>
      </w:pPr>
    </w:p>
    <w:p w14:paraId="40DE418F" w14:textId="77777777" w:rsidR="00C91CD8" w:rsidRDefault="00C91CD8">
      <w:pPr>
        <w:ind w:left="5597"/>
        <w:rPr>
          <w:rFonts w:ascii="Verdana" w:eastAsia="Verdana" w:hAnsi="Verdana" w:cs="Verdana"/>
          <w:spacing w:val="-2"/>
          <w:sz w:val="22"/>
          <w:szCs w:val="22"/>
        </w:rPr>
      </w:pPr>
    </w:p>
    <w:p w14:paraId="2985D9DA" w14:textId="77777777" w:rsidR="002C7584" w:rsidRDefault="00E00721">
      <w:pPr>
        <w:ind w:left="559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p>
    <w:p w14:paraId="0F033DF1" w14:textId="77777777" w:rsidR="002C7584" w:rsidRDefault="002C7584">
      <w:pPr>
        <w:spacing w:before="11" w:line="260" w:lineRule="exact"/>
        <w:rPr>
          <w:sz w:val="26"/>
          <w:szCs w:val="26"/>
        </w:rPr>
      </w:pPr>
    </w:p>
    <w:p w14:paraId="0A6BED71" w14:textId="77777777" w:rsidR="002C7584" w:rsidRDefault="00E00721">
      <w:pPr>
        <w:ind w:left="5597" w:right="533"/>
        <w:rPr>
          <w:rFonts w:ascii="Verdana" w:eastAsia="Verdana" w:hAnsi="Verdana" w:cs="Verdana"/>
          <w:sz w:val="22"/>
          <w:szCs w:val="22"/>
        </w:rPr>
      </w:pPr>
      <w:r>
        <w:rPr>
          <w:rFonts w:ascii="Verdana" w:eastAsia="Verdana" w:hAnsi="Verdana" w:cs="Verdana"/>
          <w:spacing w:val="-2"/>
          <w:sz w:val="22"/>
          <w:szCs w:val="22"/>
        </w:rPr>
        <w:t>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4"/>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pacing w:val="1"/>
          <w:sz w:val="22"/>
          <w:szCs w:val="22"/>
        </w:rPr>
        <w:t>b</w:t>
      </w:r>
      <w:r>
        <w:rPr>
          <w:rFonts w:ascii="Verdana" w:eastAsia="Verdana" w:hAnsi="Verdana" w:cs="Verdana"/>
          <w:sz w:val="22"/>
          <w:szCs w:val="22"/>
        </w:rPr>
        <w:t>o</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 xml:space="preserve">y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7"/>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z w:val="22"/>
          <w:szCs w:val="22"/>
        </w:rPr>
        <w:t>p</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z w:val="22"/>
          <w:szCs w:val="22"/>
        </w:rPr>
        <w:t>s t</w:t>
      </w:r>
      <w:r>
        <w:rPr>
          <w:rFonts w:ascii="Verdana" w:eastAsia="Verdana" w:hAnsi="Verdana" w:cs="Verdana"/>
          <w:spacing w:val="-3"/>
          <w:sz w:val="22"/>
          <w:szCs w:val="22"/>
        </w:rPr>
        <w:t>e</w:t>
      </w:r>
      <w:r>
        <w:rPr>
          <w:rFonts w:ascii="Verdana" w:eastAsia="Verdana" w:hAnsi="Verdana" w:cs="Verdana"/>
          <w:sz w:val="22"/>
          <w:szCs w:val="22"/>
        </w:rPr>
        <w:t xml:space="preserve">ns </w:t>
      </w:r>
      <w:r>
        <w:rPr>
          <w:rFonts w:ascii="Verdana" w:eastAsia="Verdana" w:hAnsi="Verdana" w:cs="Verdana"/>
          <w:spacing w:val="2"/>
          <w:sz w:val="22"/>
          <w:szCs w:val="22"/>
        </w:rPr>
        <w:t>a</w:t>
      </w:r>
      <w:r>
        <w:rPr>
          <w:rFonts w:ascii="Verdana" w:eastAsia="Verdana" w:hAnsi="Verdana" w:cs="Verdana"/>
          <w:sz w:val="22"/>
          <w:szCs w:val="22"/>
        </w:rPr>
        <w:t>nd on</w:t>
      </w:r>
      <w:r>
        <w:rPr>
          <w:rFonts w:ascii="Verdana" w:eastAsia="Verdana" w:hAnsi="Verdana" w:cs="Verdana"/>
          <w:spacing w:val="-2"/>
          <w:sz w:val="22"/>
          <w:szCs w:val="22"/>
        </w:rPr>
        <w:t>e</w:t>
      </w:r>
      <w:r>
        <w:rPr>
          <w:rFonts w:ascii="Verdana" w:eastAsia="Verdana" w:hAnsi="Verdana" w:cs="Verdana"/>
          <w:sz w:val="22"/>
          <w:szCs w:val="22"/>
        </w:rPr>
        <w:t>s.</w:t>
      </w:r>
    </w:p>
    <w:p w14:paraId="6980C5F0" w14:textId="77777777" w:rsidR="002C7584" w:rsidRDefault="002C7584">
      <w:pPr>
        <w:spacing w:before="6" w:line="260" w:lineRule="exact"/>
        <w:rPr>
          <w:sz w:val="26"/>
          <w:szCs w:val="26"/>
        </w:rPr>
      </w:pPr>
    </w:p>
    <w:p w14:paraId="0C3689BE" w14:textId="4C3FB0EC" w:rsidR="002C7584" w:rsidRDefault="005B1270">
      <w:pPr>
        <w:ind w:left="5597"/>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36224" behindDoc="1" locked="0" layoutInCell="1" allowOverlap="1" wp14:anchorId="2B030614" wp14:editId="5183E6F2">
                <wp:simplePos x="0" y="0"/>
                <wp:positionH relativeFrom="page">
                  <wp:posOffset>557530</wp:posOffset>
                </wp:positionH>
                <wp:positionV relativeFrom="page">
                  <wp:posOffset>5887085</wp:posOffset>
                </wp:positionV>
                <wp:extent cx="6539230" cy="3107690"/>
                <wp:effectExtent l="5080" t="10160" r="8890" b="6350"/>
                <wp:wrapNone/>
                <wp:docPr id="699"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3107690"/>
                          <a:chOff x="878" y="9271"/>
                          <a:chExt cx="10298" cy="4894"/>
                        </a:xfrm>
                      </wpg:grpSpPr>
                      <wps:wsp>
                        <wps:cNvPr id="700" name="Freeform 853"/>
                        <wps:cNvSpPr>
                          <a:spLocks/>
                        </wps:cNvSpPr>
                        <wps:spPr bwMode="auto">
                          <a:xfrm>
                            <a:off x="888" y="9281"/>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852"/>
                        <wps:cNvSpPr>
                          <a:spLocks/>
                        </wps:cNvSpPr>
                        <wps:spPr bwMode="auto">
                          <a:xfrm>
                            <a:off x="6031" y="9281"/>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851"/>
                        <wps:cNvSpPr>
                          <a:spLocks/>
                        </wps:cNvSpPr>
                        <wps:spPr bwMode="auto">
                          <a:xfrm>
                            <a:off x="884" y="9276"/>
                            <a:ext cx="0" cy="4883"/>
                          </a:xfrm>
                          <a:custGeom>
                            <a:avLst/>
                            <a:gdLst>
                              <a:gd name="T0" fmla="+- 0 9276 9276"/>
                              <a:gd name="T1" fmla="*/ 9276 h 4883"/>
                              <a:gd name="T2" fmla="+- 0 14159 9276"/>
                              <a:gd name="T3" fmla="*/ 14159 h 4883"/>
                            </a:gdLst>
                            <a:ahLst/>
                            <a:cxnLst>
                              <a:cxn ang="0">
                                <a:pos x="0" y="T1"/>
                              </a:cxn>
                              <a:cxn ang="0">
                                <a:pos x="0" y="T3"/>
                              </a:cxn>
                            </a:cxnLst>
                            <a:rect l="0" t="0" r="r" b="b"/>
                            <a:pathLst>
                              <a:path h="4883">
                                <a:moveTo>
                                  <a:pt x="0" y="0"/>
                                </a:moveTo>
                                <a:lnTo>
                                  <a:pt x="0" y="4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850"/>
                        <wps:cNvSpPr>
                          <a:spLocks/>
                        </wps:cNvSpPr>
                        <wps:spPr bwMode="auto">
                          <a:xfrm>
                            <a:off x="888" y="14154"/>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849"/>
                        <wps:cNvSpPr>
                          <a:spLocks/>
                        </wps:cNvSpPr>
                        <wps:spPr bwMode="auto">
                          <a:xfrm>
                            <a:off x="6026" y="9276"/>
                            <a:ext cx="0" cy="4883"/>
                          </a:xfrm>
                          <a:custGeom>
                            <a:avLst/>
                            <a:gdLst>
                              <a:gd name="T0" fmla="+- 0 9276 9276"/>
                              <a:gd name="T1" fmla="*/ 9276 h 4883"/>
                              <a:gd name="T2" fmla="+- 0 14159 9276"/>
                              <a:gd name="T3" fmla="*/ 14159 h 4883"/>
                            </a:gdLst>
                            <a:ahLst/>
                            <a:cxnLst>
                              <a:cxn ang="0">
                                <a:pos x="0" y="T1"/>
                              </a:cxn>
                              <a:cxn ang="0">
                                <a:pos x="0" y="T3"/>
                              </a:cxn>
                            </a:cxnLst>
                            <a:rect l="0" t="0" r="r" b="b"/>
                            <a:pathLst>
                              <a:path h="4883">
                                <a:moveTo>
                                  <a:pt x="0" y="0"/>
                                </a:moveTo>
                                <a:lnTo>
                                  <a:pt x="0" y="4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848"/>
                        <wps:cNvSpPr>
                          <a:spLocks/>
                        </wps:cNvSpPr>
                        <wps:spPr bwMode="auto">
                          <a:xfrm>
                            <a:off x="6031" y="14154"/>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847"/>
                        <wps:cNvSpPr>
                          <a:spLocks/>
                        </wps:cNvSpPr>
                        <wps:spPr bwMode="auto">
                          <a:xfrm>
                            <a:off x="11170" y="9276"/>
                            <a:ext cx="0" cy="4883"/>
                          </a:xfrm>
                          <a:custGeom>
                            <a:avLst/>
                            <a:gdLst>
                              <a:gd name="T0" fmla="+- 0 9276 9276"/>
                              <a:gd name="T1" fmla="*/ 9276 h 4883"/>
                              <a:gd name="T2" fmla="+- 0 14159 9276"/>
                              <a:gd name="T3" fmla="*/ 14159 h 4883"/>
                            </a:gdLst>
                            <a:ahLst/>
                            <a:cxnLst>
                              <a:cxn ang="0">
                                <a:pos x="0" y="T1"/>
                              </a:cxn>
                              <a:cxn ang="0">
                                <a:pos x="0" y="T3"/>
                              </a:cxn>
                            </a:cxnLst>
                            <a:rect l="0" t="0" r="r" b="b"/>
                            <a:pathLst>
                              <a:path h="4883">
                                <a:moveTo>
                                  <a:pt x="0" y="0"/>
                                </a:moveTo>
                                <a:lnTo>
                                  <a:pt x="0" y="488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3" name="Picture 8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368" y="9283"/>
                            <a:ext cx="4162" cy="48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381A67" id="Group 845" o:spid="_x0000_s1026" style="position:absolute;margin-left:43.9pt;margin-top:463.55pt;width:514.9pt;height:244.7pt;z-index:-251680256;mso-position-horizontal-relative:page;mso-position-vertical-relative:page" coordorigin="878,9271" coordsize="10298,4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&#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">
                <v:shape id="Freeform 853" o:spid="_x0000_s1027" style="position:absolute;left:888;top:9281;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" path="m,l5134,e" filled="f" strokeweight=".58pt">
                  <v:path arrowok="t" o:connecttype="custom" o:connectlocs="0,0;5134,0" o:connectangles="0,0"/>
                </v:shape>
                <v:shape id="Freeform 852" o:spid="_x0000_s1028" style="position:absolute;left:6031;top:9281;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" path="m,l5134,e" filled="f" strokeweight=".58pt">
                  <v:path arrowok="t" o:connecttype="custom" o:connectlocs="0,0;5134,0" o:connectangles="0,0"/>
                </v:shape>
                <v:shape id="Freeform 851" o:spid="_x0000_s1029" style="position:absolute;left:884;top:9276;width:0;height:4883;visibility:visible;mso-wrap-style:square;v-text-anchor:top" coordsize="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" path="m,l,4883e" filled="f" strokeweight=".58pt">
                  <v:path arrowok="t" o:connecttype="custom" o:connectlocs="0,9276;0,14159" o:connectangles="0,0"/>
                </v:shape>
                <v:shape id="Freeform 850" o:spid="_x0000_s1030" style="position:absolute;left:888;top:14154;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" path="m,l5134,e" filled="f" strokeweight=".20464mm">
                  <v:path arrowok="t" o:connecttype="custom" o:connectlocs="0,0;5134,0" o:connectangles="0,0"/>
                </v:shape>
                <v:shape id="Freeform 849" o:spid="_x0000_s1031" style="position:absolute;left:6026;top:9276;width:0;height:4883;visibility:visible;mso-wrap-style:square;v-text-anchor:top" coordsize="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" path="m,l,4883e" filled="f" strokeweight=".58pt">
                  <v:path arrowok="t" o:connecttype="custom" o:connectlocs="0,9276;0,14159" o:connectangles="0,0"/>
                </v:shape>
                <v:shape id="Freeform 848" o:spid="_x0000_s1032" style="position:absolute;left:6031;top:14154;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" path="m,l5134,e" filled="f" strokeweight=".20464mm">
                  <v:path arrowok="t" o:connecttype="custom" o:connectlocs="0,0;5134,0" o:connectangles="0,0"/>
                </v:shape>
                <v:shape id="Freeform 847" o:spid="_x0000_s1033" style="position:absolute;left:11170;top:9276;width:0;height:4883;visibility:visible;mso-wrap-style:square;v-text-anchor:top" coordsize="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" path="m,l,4883e" filled="f" strokeweight=".20464mm">
                  <v:path arrowok="t" o:connecttype="custom" o:connectlocs="0,9276;0,14159" o:connectangles="0,0"/>
                </v:shape>
                <v:shape id="Picture 846" o:spid="_x0000_s1034" type="#_x0000_t75" style="position:absolute;left:1368;top:9283;width:4162;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">
                  <v:imagedata r:id="rId72" o:title=""/>
                </v:shape>
                <w10:wrap anchorx="page" anchory="page"/>
              </v:group>
            </w:pict>
          </mc:Fallback>
        </mc:AlternateContent>
      </w:r>
      <w:r w:rsidR="00E00721">
        <w:rPr>
          <w:rFonts w:ascii="Verdana" w:eastAsia="Verdana" w:hAnsi="Verdana" w:cs="Verdana"/>
          <w:spacing w:val="-7"/>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3"/>
          <w:sz w:val="22"/>
          <w:szCs w:val="22"/>
        </w:rPr>
        <w:t>h</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s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x</w:t>
      </w:r>
      <w:r w:rsidR="00E00721">
        <w:rPr>
          <w:rFonts w:ascii="Verdana" w:eastAsia="Verdana" w:hAnsi="Verdana" w:cs="Verdana"/>
          <w:spacing w:val="2"/>
          <w:sz w:val="22"/>
          <w:szCs w:val="22"/>
        </w:rPr>
        <w:t>a</w:t>
      </w:r>
      <w:r w:rsidR="00E00721">
        <w:rPr>
          <w:rFonts w:ascii="Verdana" w:eastAsia="Verdana" w:hAnsi="Verdana" w:cs="Verdana"/>
          <w:spacing w:val="1"/>
          <w:sz w:val="22"/>
          <w:szCs w:val="22"/>
        </w:rPr>
        <w:t>mp</w:t>
      </w:r>
      <w:r w:rsidR="00E00721">
        <w:rPr>
          <w:rFonts w:ascii="Verdana" w:eastAsia="Verdana" w:hAnsi="Verdana" w:cs="Verdana"/>
          <w:spacing w:val="-1"/>
          <w:sz w:val="22"/>
          <w:szCs w:val="22"/>
        </w:rPr>
        <w:t>l</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7</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z w:val="22"/>
          <w:szCs w:val="22"/>
        </w:rPr>
        <w:t>nd 9</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1</w:t>
      </w:r>
      <w:r w:rsidR="00E00721">
        <w:rPr>
          <w:rFonts w:ascii="Verdana" w:eastAsia="Verdana" w:hAnsi="Verdana" w:cs="Verdana"/>
          <w:sz w:val="22"/>
          <w:szCs w:val="22"/>
        </w:rPr>
        <w:t>6</w:t>
      </w:r>
    </w:p>
    <w:p w14:paraId="234EF3AD" w14:textId="77777777" w:rsidR="002C7584" w:rsidRDefault="00E00721">
      <w:pPr>
        <w:spacing w:before="1"/>
        <w:ind w:left="5597" w:right="381"/>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ou</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s 1</w:t>
      </w:r>
      <w:r>
        <w:rPr>
          <w:rFonts w:ascii="Verdana" w:eastAsia="Verdana" w:hAnsi="Verdana" w:cs="Verdana"/>
          <w:spacing w:val="-2"/>
          <w:sz w:val="22"/>
          <w:szCs w:val="22"/>
        </w:rPr>
        <w:t xml:space="preserve"> </w:t>
      </w:r>
      <w:r>
        <w:rPr>
          <w:rFonts w:ascii="Verdana" w:eastAsia="Verdana" w:hAnsi="Verdana" w:cs="Verdana"/>
          <w:spacing w:val="-3"/>
          <w:sz w:val="22"/>
          <w:szCs w:val="22"/>
        </w:rPr>
        <w:t>a</w:t>
      </w:r>
      <w:r>
        <w:rPr>
          <w:rFonts w:ascii="Verdana" w:eastAsia="Verdana" w:hAnsi="Verdana" w:cs="Verdana"/>
          <w:spacing w:val="1"/>
          <w:sz w:val="22"/>
          <w:szCs w:val="22"/>
        </w:rPr>
        <w:t>dd</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r>
        <w:rPr>
          <w:rFonts w:ascii="Verdana" w:eastAsia="Verdana" w:hAnsi="Verdana" w:cs="Verdana"/>
          <w:spacing w:val="1"/>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6 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w:t>
      </w:r>
    </w:p>
    <w:p w14:paraId="26E6E96C" w14:textId="77777777" w:rsidR="002C7584" w:rsidRDefault="002C7584">
      <w:pPr>
        <w:spacing w:before="4" w:line="260" w:lineRule="exact"/>
        <w:rPr>
          <w:sz w:val="26"/>
          <w:szCs w:val="26"/>
        </w:rPr>
      </w:pPr>
    </w:p>
    <w:p w14:paraId="0395A935" w14:textId="77777777" w:rsidR="002C7584" w:rsidRDefault="00E00721">
      <w:pPr>
        <w:ind w:left="5597" w:right="822"/>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now</w:t>
      </w:r>
      <w:r>
        <w:rPr>
          <w:rFonts w:ascii="Verdana" w:eastAsia="Verdana" w:hAnsi="Verdana" w:cs="Verdana"/>
          <w:spacing w:val="3"/>
          <w:sz w:val="22"/>
          <w:szCs w:val="22"/>
        </w:rPr>
        <w:t xml:space="preserve"> </w:t>
      </w:r>
      <w:r>
        <w:rPr>
          <w:rFonts w:ascii="Verdana" w:eastAsia="Verdana" w:hAnsi="Verdana" w:cs="Verdana"/>
          <w:b/>
          <w:sz w:val="22"/>
          <w:szCs w:val="22"/>
        </w:rPr>
        <w:t>5</w:t>
      </w:r>
      <w:r>
        <w:rPr>
          <w:rFonts w:ascii="Verdana" w:eastAsia="Verdana" w:hAnsi="Verdana" w:cs="Verdana"/>
          <w:b/>
          <w:spacing w:val="3"/>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3"/>
          <w:sz w:val="22"/>
          <w:szCs w:val="22"/>
        </w:rPr>
        <w:t>a</w:t>
      </w:r>
      <w:r>
        <w:rPr>
          <w:rFonts w:ascii="Verdana" w:eastAsia="Verdana" w:hAnsi="Verdana" w:cs="Verdana"/>
          <w:spacing w:val="1"/>
          <w:sz w:val="22"/>
          <w:szCs w:val="22"/>
        </w:rPr>
        <w:t>d</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to 2</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 xml:space="preserve">ns, </w:t>
      </w:r>
      <w:r>
        <w:rPr>
          <w:rFonts w:ascii="Verdana" w:eastAsia="Verdana" w:hAnsi="Verdana" w:cs="Verdana"/>
          <w:spacing w:val="-3"/>
          <w:sz w:val="22"/>
          <w:szCs w:val="22"/>
        </w:rPr>
        <w:t>i</w:t>
      </w:r>
      <w:r>
        <w:rPr>
          <w:rFonts w:ascii="Verdana" w:eastAsia="Verdana" w:hAnsi="Verdana" w:cs="Verdana"/>
          <w:sz w:val="22"/>
          <w:szCs w:val="22"/>
        </w:rPr>
        <w:t>ns</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4</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p>
    <w:p w14:paraId="1F8908FC" w14:textId="77777777" w:rsidR="002C7584" w:rsidRDefault="002C7584">
      <w:pPr>
        <w:spacing w:before="7" w:line="160" w:lineRule="exact"/>
        <w:rPr>
          <w:sz w:val="17"/>
          <w:szCs w:val="17"/>
        </w:rPr>
      </w:pPr>
    </w:p>
    <w:p w14:paraId="672A5DE6" w14:textId="77777777" w:rsidR="002C7584" w:rsidRDefault="002C7584">
      <w:pPr>
        <w:spacing w:line="200" w:lineRule="exact"/>
      </w:pPr>
    </w:p>
    <w:p w14:paraId="5F611CCA" w14:textId="77777777" w:rsidR="002C7584" w:rsidRDefault="002C7584">
      <w:pPr>
        <w:spacing w:line="200" w:lineRule="exact"/>
      </w:pPr>
    </w:p>
    <w:p w14:paraId="2B9A623A" w14:textId="77777777" w:rsidR="002C7584" w:rsidRDefault="002C7584">
      <w:pPr>
        <w:spacing w:line="200" w:lineRule="exact"/>
      </w:pPr>
    </w:p>
    <w:p w14:paraId="5CB713AD" w14:textId="77777777" w:rsidR="002C7584" w:rsidRDefault="002C7584">
      <w:pPr>
        <w:spacing w:line="200" w:lineRule="exact"/>
      </w:pPr>
    </w:p>
    <w:p w14:paraId="767AAE0F" w14:textId="77777777" w:rsidR="002C7584" w:rsidRDefault="002C7584">
      <w:pPr>
        <w:spacing w:line="200" w:lineRule="exact"/>
      </w:pPr>
    </w:p>
    <w:p w14:paraId="5B7469F6" w14:textId="77777777" w:rsidR="002C7584" w:rsidRDefault="002C7584">
      <w:pPr>
        <w:spacing w:line="200" w:lineRule="exact"/>
      </w:pPr>
    </w:p>
    <w:p w14:paraId="1C11ED98" w14:textId="77777777" w:rsidR="002C7584" w:rsidRDefault="002C7584">
      <w:pPr>
        <w:spacing w:line="200" w:lineRule="exact"/>
      </w:pPr>
    </w:p>
    <w:p w14:paraId="76D490EB" w14:textId="77777777" w:rsidR="002C7584" w:rsidRDefault="002C7584">
      <w:pPr>
        <w:spacing w:line="200" w:lineRule="exact"/>
      </w:pPr>
    </w:p>
    <w:p w14:paraId="53C88A1F" w14:textId="77777777" w:rsidR="002C7584" w:rsidRDefault="002C7584">
      <w:pPr>
        <w:ind w:left="113"/>
        <w:sectPr w:rsidR="002C7584">
          <w:pgSz w:w="11920" w:h="16840"/>
          <w:pgMar w:top="580" w:right="600" w:bottom="280" w:left="540" w:header="720" w:footer="720" w:gutter="0"/>
          <w:cols w:space="720"/>
        </w:sectPr>
      </w:pPr>
    </w:p>
    <w:p w14:paraId="4F679FC0" w14:textId="77777777" w:rsidR="002C7584" w:rsidRDefault="002C7584">
      <w:pPr>
        <w:spacing w:before="98"/>
        <w:ind w:left="108"/>
      </w:pPr>
    </w:p>
    <w:p w14:paraId="55687672" w14:textId="77777777" w:rsidR="002C7584" w:rsidRDefault="002C7584">
      <w:pPr>
        <w:spacing w:before="19" w:line="240" w:lineRule="exact"/>
        <w:rPr>
          <w:sz w:val="24"/>
          <w:szCs w:val="24"/>
        </w:rPr>
      </w:pPr>
    </w:p>
    <w:tbl>
      <w:tblPr>
        <w:tblW w:w="0" w:type="auto"/>
        <w:tblInd w:w="337" w:type="dxa"/>
        <w:tblLayout w:type="fixed"/>
        <w:tblCellMar>
          <w:left w:w="0" w:type="dxa"/>
          <w:right w:w="0" w:type="dxa"/>
        </w:tblCellMar>
        <w:tblLook w:val="01E0" w:firstRow="1" w:lastRow="1" w:firstColumn="1" w:lastColumn="1" w:noHBand="0" w:noVBand="0"/>
      </w:tblPr>
      <w:tblGrid>
        <w:gridCol w:w="6161"/>
        <w:gridCol w:w="4125"/>
      </w:tblGrid>
      <w:tr w:rsidR="002C7584" w14:paraId="31788829" w14:textId="77777777">
        <w:trPr>
          <w:trHeight w:hRule="exact" w:val="6582"/>
        </w:trPr>
        <w:tc>
          <w:tcPr>
            <w:tcW w:w="6161" w:type="dxa"/>
            <w:tcBorders>
              <w:top w:val="single" w:sz="5" w:space="0" w:color="000000"/>
              <w:left w:val="single" w:sz="5" w:space="0" w:color="000000"/>
              <w:bottom w:val="single" w:sz="5" w:space="0" w:color="000000"/>
              <w:right w:val="single" w:sz="5" w:space="0" w:color="000000"/>
            </w:tcBorders>
          </w:tcPr>
          <w:p w14:paraId="2394CA42" w14:textId="77777777" w:rsidR="002C7584" w:rsidRDefault="00E568B9">
            <w:r>
              <w:rPr>
                <w:noProof/>
                <w:lang w:val="en-GB" w:eastAsia="en-GB"/>
              </w:rPr>
              <mc:AlternateContent>
                <mc:Choice Requires="wpg">
                  <w:drawing>
                    <wp:anchor distT="0" distB="0" distL="114300" distR="114300" simplePos="0" relativeHeight="251716096" behindDoc="1" locked="0" layoutInCell="1" allowOverlap="1" wp14:anchorId="2E0CFAAB" wp14:editId="42F93DF3">
                      <wp:simplePos x="0" y="0"/>
                      <wp:positionH relativeFrom="page">
                        <wp:posOffset>-2540</wp:posOffset>
                      </wp:positionH>
                      <wp:positionV relativeFrom="paragraph">
                        <wp:posOffset>6350</wp:posOffset>
                      </wp:positionV>
                      <wp:extent cx="5617210" cy="7610475"/>
                      <wp:effectExtent l="0" t="0" r="2540"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7610475"/>
                                <a:chOff x="994" y="2018"/>
                                <a:chExt cx="8846" cy="11985"/>
                              </a:xfrm>
                            </wpg:grpSpPr>
                            <pic:pic xmlns:pic="http://schemas.openxmlformats.org/drawingml/2006/picture">
                              <pic:nvPicPr>
                                <pic:cNvPr id="1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94" y="2018"/>
                                  <a:ext cx="5923" cy="6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65" y="8598"/>
                                  <a:ext cx="4795" cy="5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352" y="10470"/>
                                  <a:ext cx="1488" cy="1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D32CF9" id="Group 9" o:spid="_x0000_s1026" style="position:absolute;margin-left:-.2pt;margin-top:.5pt;width:442.3pt;height:599.25pt;z-index:-251600384;mso-position-horizontal-relative:page" coordorigin="994,2018" coordsize="8846,11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CJtrIXWw8A&#10;AFsPAAAVAAAAZHJzL21lZGlhL2ltYWdlMy5qcGVn/9j/4AAQSkZJRgABAQEOxA7EAAD/2wBDAAMC&#10;AgMCAgMDAwMEAwMEBQgFBQQEBQoHBwYIDAoMDAsKCwsNDhIQDQ4RDgsLEBYQERMUFRUVDA8XGBYU&#10;GBIUFRT/2wBDAQMEBAUEBQkFBQkUDQsNFBQUFBQUFBQUFBQUFBQUFBQUFBQUFBQUFBQUFBQUFBQU&#10;FBQUFBQUFBQUFBQUFBQUFBT/wAARCABhAG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">
                      <v:shape id="Picture 7" o:spid="_x0000_s1027" type="#_x0000_t75" style="position:absolute;left:994;top:2018;width:5923;height: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">
                        <v:imagedata r:id="rId76" o:title=""/>
                      </v:shape>
                      <v:shape id="Picture 8" o:spid="_x0000_s1028" type="#_x0000_t75" style="position:absolute;left:1565;top:8598;width:4795;height: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">
                        <v:imagedata r:id="rId77" o:title=""/>
                      </v:shape>
                      <v:shape id="Picture 9" o:spid="_x0000_s1029" type="#_x0000_t75" style="position:absolute;left:8352;top:10470;width:1488;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">
                        <v:imagedata r:id="rId78" o:title=""/>
                      </v:shape>
                      <w10:wrap anchorx="page"/>
                    </v:group>
                  </w:pict>
                </mc:Fallback>
              </mc:AlternateContent>
            </w:r>
          </w:p>
        </w:tc>
        <w:tc>
          <w:tcPr>
            <w:tcW w:w="4125" w:type="dxa"/>
            <w:tcBorders>
              <w:top w:val="single" w:sz="5" w:space="0" w:color="000000"/>
              <w:left w:val="single" w:sz="5" w:space="0" w:color="000000"/>
              <w:bottom w:val="single" w:sz="5" w:space="0" w:color="000000"/>
              <w:right w:val="single" w:sz="5" w:space="0" w:color="000000"/>
            </w:tcBorders>
          </w:tcPr>
          <w:p w14:paraId="1E200D76" w14:textId="77777777" w:rsidR="002C7584" w:rsidRDefault="002C7584">
            <w:pPr>
              <w:spacing w:before="6" w:line="120" w:lineRule="exact"/>
              <w:rPr>
                <w:sz w:val="13"/>
                <w:szCs w:val="13"/>
              </w:rPr>
            </w:pPr>
          </w:p>
          <w:p w14:paraId="4EB12648" w14:textId="77777777" w:rsidR="002C7584" w:rsidRDefault="002C7584">
            <w:pPr>
              <w:spacing w:line="200" w:lineRule="exact"/>
            </w:pPr>
          </w:p>
          <w:p w14:paraId="7D167DC1" w14:textId="77777777" w:rsidR="002C7584" w:rsidRDefault="002C7584">
            <w:pPr>
              <w:spacing w:line="200" w:lineRule="exact"/>
            </w:pPr>
          </w:p>
          <w:p w14:paraId="62E36101" w14:textId="77777777" w:rsidR="002C7584" w:rsidRDefault="00E00721">
            <w:pPr>
              <w:ind w:left="100" w:right="608"/>
              <w:rPr>
                <w:rFonts w:ascii="Verdana" w:eastAsia="Verdana" w:hAnsi="Verdana" w:cs="Verdana"/>
                <w:sz w:val="22"/>
                <w:szCs w:val="22"/>
              </w:rPr>
            </w:pPr>
            <w:r>
              <w:rPr>
                <w:rFonts w:ascii="Verdana" w:eastAsia="Verdana" w:hAnsi="Verdana" w:cs="Verdana"/>
                <w:spacing w:val="-2"/>
                <w:sz w:val="22"/>
                <w:szCs w:val="22"/>
              </w:rPr>
              <w:t>S</w:t>
            </w:r>
            <w:r>
              <w:rPr>
                <w:rFonts w:ascii="Verdana" w:eastAsia="Verdana" w:hAnsi="Verdana" w:cs="Verdana"/>
                <w:spacing w:val="-3"/>
                <w:sz w:val="22"/>
                <w:szCs w:val="22"/>
              </w:rPr>
              <w:t>i</w:t>
            </w:r>
            <w:r>
              <w:rPr>
                <w:rFonts w:ascii="Verdana" w:eastAsia="Verdana" w:hAnsi="Verdana" w:cs="Verdana"/>
                <w:spacing w:val="1"/>
                <w:sz w:val="22"/>
                <w:szCs w:val="22"/>
              </w:rPr>
              <w:t>m</w:t>
            </w:r>
            <w:r>
              <w:rPr>
                <w:rFonts w:ascii="Verdana" w:eastAsia="Verdana" w:hAnsi="Verdana" w:cs="Verdana"/>
                <w:spacing w:val="2"/>
                <w:sz w:val="22"/>
                <w:szCs w:val="22"/>
              </w:rPr>
              <w:t>i</w:t>
            </w:r>
            <w:r>
              <w:rPr>
                <w:rFonts w:ascii="Verdana" w:eastAsia="Verdana" w:hAnsi="Verdana" w:cs="Verdana"/>
                <w:spacing w:val="-3"/>
                <w:sz w:val="22"/>
                <w:szCs w:val="22"/>
              </w:rPr>
              <w:t>l</w:t>
            </w:r>
            <w:r>
              <w:rPr>
                <w:rFonts w:ascii="Verdana" w:eastAsia="Verdana" w:hAnsi="Verdana" w:cs="Verdana"/>
                <w:spacing w:val="2"/>
                <w:sz w:val="22"/>
                <w:szCs w:val="22"/>
              </w:rPr>
              <w:t>ar</w:t>
            </w:r>
            <w:r>
              <w:rPr>
                <w:rFonts w:ascii="Verdana" w:eastAsia="Verdana" w:hAnsi="Verdana" w:cs="Verdana"/>
                <w:spacing w:val="-3"/>
                <w:sz w:val="22"/>
                <w:szCs w:val="22"/>
              </w:rPr>
              <w:t>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f</w:t>
            </w:r>
            <w:r>
              <w:rPr>
                <w:rFonts w:ascii="Verdana" w:eastAsia="Verdana" w:hAnsi="Verdana" w:cs="Verdana"/>
                <w:sz w:val="22"/>
                <w:szCs w:val="22"/>
              </w:rPr>
              <w:t>o</w:t>
            </w:r>
            <w:r>
              <w:rPr>
                <w:rFonts w:ascii="Verdana" w:eastAsia="Verdana" w:hAnsi="Verdana" w:cs="Verdana"/>
                <w:spacing w:val="-3"/>
                <w:sz w:val="22"/>
                <w:szCs w:val="22"/>
              </w:rPr>
              <w:t>ll</w:t>
            </w:r>
            <w:r>
              <w:rPr>
                <w:rFonts w:ascii="Verdana" w:eastAsia="Verdana" w:hAnsi="Verdana" w:cs="Verdana"/>
                <w:sz w:val="22"/>
                <w:szCs w:val="22"/>
              </w:rPr>
              <w:t>ow</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oc</w:t>
            </w:r>
            <w:r>
              <w:rPr>
                <w:rFonts w:ascii="Verdana" w:eastAsia="Verdana" w:hAnsi="Verdana" w:cs="Verdana"/>
                <w:spacing w:val="-1"/>
                <w:sz w:val="22"/>
                <w:szCs w:val="22"/>
              </w:rPr>
              <w:t>e</w:t>
            </w:r>
            <w:r>
              <w:rPr>
                <w:rFonts w:ascii="Verdana" w:eastAsia="Verdana" w:hAnsi="Verdana" w:cs="Verdana"/>
                <w:spacing w:val="1"/>
                <w:sz w:val="22"/>
                <w:szCs w:val="22"/>
              </w:rPr>
              <w:t>d</w:t>
            </w:r>
            <w:r>
              <w:rPr>
                <w:rFonts w:ascii="Verdana" w:eastAsia="Verdana" w:hAnsi="Verdana" w:cs="Verdana"/>
                <w:spacing w:val="-5"/>
                <w:sz w:val="22"/>
                <w:szCs w:val="22"/>
              </w:rPr>
              <w:t>u</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z w:val="22"/>
                <w:szCs w:val="22"/>
              </w:rPr>
              <w:t>p</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 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pacing w:val="-5"/>
                <w:sz w:val="22"/>
                <w:szCs w:val="22"/>
              </w:rPr>
              <w:t>n</w:t>
            </w:r>
            <w:r>
              <w:rPr>
                <w:rFonts w:ascii="Verdana" w:eastAsia="Verdana" w:hAnsi="Verdana" w:cs="Verdana"/>
                <w:sz w:val="22"/>
                <w:szCs w:val="22"/>
              </w:rPr>
              <w:t xml:space="preserve">d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y</w:t>
            </w:r>
            <w:r>
              <w:rPr>
                <w:rFonts w:ascii="Verdana" w:eastAsia="Verdana" w:hAnsi="Verdana" w:cs="Verdana"/>
                <w:sz w:val="22"/>
                <w:szCs w:val="22"/>
              </w:rPr>
              <w:t>on</w:t>
            </w:r>
            <w:r>
              <w:rPr>
                <w:rFonts w:ascii="Verdana" w:eastAsia="Verdana" w:hAnsi="Verdana" w:cs="Verdana"/>
                <w:spacing w:val="1"/>
                <w:sz w:val="22"/>
                <w:szCs w:val="22"/>
              </w:rPr>
              <w:t>d</w:t>
            </w:r>
            <w:r>
              <w:rPr>
                <w:rFonts w:ascii="Verdana" w:eastAsia="Verdana" w:hAnsi="Verdana" w:cs="Verdana"/>
                <w:sz w:val="22"/>
                <w:szCs w:val="22"/>
              </w:rPr>
              <w:t>.</w:t>
            </w:r>
          </w:p>
          <w:p w14:paraId="480D41FF" w14:textId="77777777" w:rsidR="002C7584" w:rsidRDefault="002C7584">
            <w:pPr>
              <w:spacing w:before="5" w:line="120" w:lineRule="exact"/>
              <w:rPr>
                <w:sz w:val="13"/>
                <w:szCs w:val="13"/>
              </w:rPr>
            </w:pPr>
          </w:p>
          <w:p w14:paraId="3FA9BD49" w14:textId="77777777" w:rsidR="002C7584" w:rsidRDefault="002C7584">
            <w:pPr>
              <w:spacing w:line="200" w:lineRule="exact"/>
            </w:pPr>
          </w:p>
          <w:p w14:paraId="6DCF77B4" w14:textId="77777777" w:rsidR="002C7584" w:rsidRDefault="002C7584">
            <w:pPr>
              <w:spacing w:line="200" w:lineRule="exact"/>
            </w:pPr>
          </w:p>
          <w:p w14:paraId="4B301A98" w14:textId="77777777" w:rsidR="002C7584" w:rsidRDefault="00E00721">
            <w:pPr>
              <w:ind w:left="100"/>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1"/>
                <w:sz w:val="22"/>
                <w:szCs w:val="22"/>
              </w:rPr>
              <w:t xml:space="preserve"> </w:t>
            </w:r>
            <w:r>
              <w:rPr>
                <w:rFonts w:ascii="Verdana" w:eastAsia="Verdana" w:hAnsi="Verdana" w:cs="Verdana"/>
                <w:b/>
                <w:spacing w:val="-1"/>
                <w:sz w:val="22"/>
                <w:szCs w:val="22"/>
              </w:rPr>
              <w:t>p</w:t>
            </w:r>
            <w:r>
              <w:rPr>
                <w:rFonts w:ascii="Verdana" w:eastAsia="Verdana" w:hAnsi="Verdana" w:cs="Verdana"/>
                <w:b/>
                <w:spacing w:val="1"/>
                <w:sz w:val="22"/>
                <w:szCs w:val="22"/>
              </w:rPr>
              <w:t>la</w:t>
            </w:r>
            <w:r>
              <w:rPr>
                <w:rFonts w:ascii="Verdana" w:eastAsia="Verdana" w:hAnsi="Verdana" w:cs="Verdana"/>
                <w:b/>
                <w:sz w:val="22"/>
                <w:szCs w:val="22"/>
              </w:rPr>
              <w:t>ce</w:t>
            </w:r>
            <w:r>
              <w:rPr>
                <w:rFonts w:ascii="Verdana" w:eastAsia="Verdana" w:hAnsi="Verdana" w:cs="Verdana"/>
                <w:b/>
                <w:spacing w:val="3"/>
                <w:sz w:val="22"/>
                <w:szCs w:val="22"/>
              </w:rPr>
              <w:t xml:space="preserve"> </w:t>
            </w:r>
            <w:r>
              <w:rPr>
                <w:rFonts w:ascii="Verdana" w:eastAsia="Verdana" w:hAnsi="Verdana" w:cs="Verdana"/>
                <w:b/>
                <w:sz w:val="22"/>
                <w:szCs w:val="22"/>
              </w:rPr>
              <w:t>v</w:t>
            </w:r>
            <w:r>
              <w:rPr>
                <w:rFonts w:ascii="Verdana" w:eastAsia="Verdana" w:hAnsi="Verdana" w:cs="Verdana"/>
                <w:b/>
                <w:spacing w:val="2"/>
                <w:sz w:val="22"/>
                <w:szCs w:val="22"/>
              </w:rPr>
              <w:t>a</w:t>
            </w:r>
            <w:r>
              <w:rPr>
                <w:rFonts w:ascii="Verdana" w:eastAsia="Verdana" w:hAnsi="Verdana" w:cs="Verdana"/>
                <w:b/>
                <w:spacing w:val="-3"/>
                <w:sz w:val="22"/>
                <w:szCs w:val="22"/>
              </w:rPr>
              <w:t>l</w:t>
            </w:r>
            <w:r>
              <w:rPr>
                <w:rFonts w:ascii="Verdana" w:eastAsia="Verdana" w:hAnsi="Verdana" w:cs="Verdana"/>
                <w:b/>
                <w:spacing w:val="1"/>
                <w:sz w:val="22"/>
                <w:szCs w:val="22"/>
              </w:rPr>
              <w:t>u</w:t>
            </w:r>
            <w:r>
              <w:rPr>
                <w:rFonts w:ascii="Verdana" w:eastAsia="Verdana" w:hAnsi="Verdana" w:cs="Verdana"/>
                <w:b/>
                <w:sz w:val="22"/>
                <w:szCs w:val="22"/>
              </w:rPr>
              <w:t>e</w:t>
            </w:r>
          </w:p>
          <w:p w14:paraId="0F7909C5" w14:textId="123409FE" w:rsidR="002C7584" w:rsidRDefault="005B1270">
            <w:pPr>
              <w:spacing w:before="1"/>
              <w:ind w:left="100" w:right="75"/>
              <w:rPr>
                <w:rFonts w:ascii="Verdana" w:eastAsia="Verdana" w:hAnsi="Verdana" w:cs="Verdana"/>
                <w:sz w:val="22"/>
                <w:szCs w:val="22"/>
              </w:rPr>
            </w:pPr>
            <w:r>
              <w:rPr>
                <w:noProof/>
                <w:lang w:val="en-GB" w:eastAsia="en-GB"/>
              </w:rPr>
              <w:drawing>
                <wp:anchor distT="0" distB="0" distL="114300" distR="114300" simplePos="0" relativeHeight="251640320" behindDoc="1" locked="0" layoutInCell="1" allowOverlap="1" wp14:anchorId="6ECA6638" wp14:editId="40D3A37F">
                  <wp:simplePos x="0" y="0"/>
                  <wp:positionH relativeFrom="page">
                    <wp:posOffset>266065</wp:posOffset>
                  </wp:positionH>
                  <wp:positionV relativeFrom="paragraph">
                    <wp:posOffset>1071245</wp:posOffset>
                  </wp:positionV>
                  <wp:extent cx="2084705" cy="1551305"/>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84705" cy="1551305"/>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z w:val="22"/>
                <w:szCs w:val="22"/>
              </w:rPr>
              <w:t>ch</w:t>
            </w:r>
            <w:r w:rsidR="00E00721">
              <w:rPr>
                <w:rFonts w:ascii="Verdana" w:eastAsia="Verdana" w:hAnsi="Verdana" w:cs="Verdana"/>
                <w:spacing w:val="1"/>
                <w:sz w:val="22"/>
                <w:szCs w:val="22"/>
              </w:rPr>
              <w:t>a</w:t>
            </w:r>
            <w:r w:rsidR="00E00721">
              <w:rPr>
                <w:rFonts w:ascii="Verdana" w:eastAsia="Verdana" w:hAnsi="Verdana" w:cs="Verdana"/>
                <w:spacing w:val="2"/>
                <w:sz w:val="22"/>
                <w:szCs w:val="22"/>
              </w:rPr>
              <w:t>r</w:t>
            </w:r>
            <w:r w:rsidR="00E00721">
              <w:rPr>
                <w:rFonts w:ascii="Verdana" w:eastAsia="Verdana" w:hAnsi="Verdana" w:cs="Verdana"/>
                <w:sz w:val="22"/>
                <w:szCs w:val="22"/>
              </w:rPr>
              <w:t>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 h</w:t>
            </w:r>
            <w:r w:rsidR="00E00721">
              <w:rPr>
                <w:rFonts w:ascii="Verdana" w:eastAsia="Verdana" w:hAnsi="Verdana" w:cs="Verdana"/>
                <w:spacing w:val="-3"/>
                <w:sz w:val="22"/>
                <w:szCs w:val="22"/>
              </w:rPr>
              <w:t>el</w:t>
            </w:r>
            <w:r w:rsidR="00E00721">
              <w:rPr>
                <w:rFonts w:ascii="Verdana" w:eastAsia="Verdana" w:hAnsi="Verdana" w:cs="Verdana"/>
                <w:sz w:val="22"/>
                <w:szCs w:val="22"/>
              </w:rPr>
              <w:t>p</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m c</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w:t>
            </w:r>
            <w:r w:rsidR="00E00721">
              <w:rPr>
                <w:rFonts w:ascii="Verdana" w:eastAsia="Verdana" w:hAnsi="Verdana" w:cs="Verdana"/>
                <w:sz w:val="22"/>
                <w:szCs w:val="22"/>
              </w:rPr>
              <w:t>cu</w:t>
            </w:r>
            <w:r w:rsidR="00E00721">
              <w:rPr>
                <w:rFonts w:ascii="Verdana" w:eastAsia="Verdana" w:hAnsi="Verdana" w:cs="Verdana"/>
                <w:spacing w:val="-3"/>
                <w:sz w:val="22"/>
                <w:szCs w:val="22"/>
              </w:rPr>
              <w:t>l</w:t>
            </w:r>
            <w:r w:rsidR="00E00721">
              <w:rPr>
                <w:rFonts w:ascii="Verdana" w:eastAsia="Verdana" w:hAnsi="Verdana" w:cs="Verdana"/>
                <w:spacing w:val="2"/>
                <w:sz w:val="22"/>
                <w:szCs w:val="22"/>
              </w:rPr>
              <w:t>a</w:t>
            </w:r>
            <w:r w:rsidR="00E00721">
              <w:rPr>
                <w:rFonts w:ascii="Verdana" w:eastAsia="Verdana" w:hAnsi="Verdana" w:cs="Verdana"/>
                <w:sz w:val="22"/>
                <w:szCs w:val="22"/>
              </w:rPr>
              <w:t>te</w:t>
            </w:r>
            <w:r w:rsidR="00E00721">
              <w:rPr>
                <w:rFonts w:ascii="Verdana" w:eastAsia="Verdana" w:hAnsi="Verdana" w:cs="Verdana"/>
                <w:spacing w:val="-3"/>
                <w:sz w:val="22"/>
                <w:szCs w:val="22"/>
              </w:rPr>
              <w:t xml:space="preserve"> </w:t>
            </w:r>
            <w:r w:rsidR="00E00721">
              <w:rPr>
                <w:rFonts w:ascii="Verdana" w:eastAsia="Verdana" w:hAnsi="Verdana" w:cs="Verdana"/>
                <w:spacing w:val="-1"/>
                <w:sz w:val="22"/>
                <w:szCs w:val="22"/>
              </w:rPr>
              <w:t>f</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pacing w:val="1"/>
                <w:sz w:val="22"/>
                <w:szCs w:val="22"/>
              </w:rPr>
              <w:t>m</w:t>
            </w:r>
            <w:r w:rsidR="00E00721">
              <w:rPr>
                <w:rFonts w:ascii="Verdana" w:eastAsia="Verdana" w:hAnsi="Verdana" w:cs="Verdana"/>
                <w:spacing w:val="2"/>
                <w:sz w:val="22"/>
                <w:szCs w:val="22"/>
              </w:rPr>
              <w:t>a</w:t>
            </w:r>
            <w:r w:rsidR="00E00721">
              <w:rPr>
                <w:rFonts w:ascii="Verdana" w:eastAsia="Verdana" w:hAnsi="Verdana" w:cs="Verdana"/>
                <w:sz w:val="22"/>
                <w:szCs w:val="22"/>
              </w:rPr>
              <w:t>l co</w:t>
            </w:r>
            <w:r w:rsidR="00E00721">
              <w:rPr>
                <w:rFonts w:ascii="Verdana" w:eastAsia="Verdana" w:hAnsi="Verdana" w:cs="Verdana"/>
                <w:spacing w:val="-3"/>
                <w:sz w:val="22"/>
                <w:szCs w:val="22"/>
              </w:rPr>
              <w:t>l</w:t>
            </w:r>
            <w:r w:rsidR="00E00721">
              <w:rPr>
                <w:rFonts w:ascii="Verdana" w:eastAsia="Verdana" w:hAnsi="Verdana" w:cs="Verdana"/>
                <w:sz w:val="22"/>
                <w:szCs w:val="22"/>
              </w:rPr>
              <w:t xml:space="preserve">umn </w:t>
            </w:r>
            <w:r w:rsidR="00E00721">
              <w:rPr>
                <w:rFonts w:ascii="Verdana" w:eastAsia="Verdana" w:hAnsi="Verdana" w:cs="Verdana"/>
                <w:spacing w:val="2"/>
                <w:sz w:val="22"/>
                <w:szCs w:val="22"/>
              </w:rPr>
              <w:t>a</w:t>
            </w:r>
            <w:r w:rsidR="00E00721">
              <w:rPr>
                <w:rFonts w:ascii="Verdana" w:eastAsia="Verdana" w:hAnsi="Verdana" w:cs="Verdana"/>
                <w:spacing w:val="1"/>
                <w:sz w:val="22"/>
                <w:szCs w:val="22"/>
              </w:rPr>
              <w:t>dd</w:t>
            </w:r>
            <w:r w:rsidR="00E00721">
              <w:rPr>
                <w:rFonts w:ascii="Verdana" w:eastAsia="Verdana" w:hAnsi="Verdana" w:cs="Verdana"/>
                <w:spacing w:val="-3"/>
                <w:sz w:val="22"/>
                <w:szCs w:val="22"/>
              </w:rPr>
              <w:t>i</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ons</w:t>
            </w:r>
          </w:p>
        </w:tc>
      </w:tr>
      <w:tr w:rsidR="002C7584" w14:paraId="0EA89C2D" w14:textId="77777777">
        <w:trPr>
          <w:trHeight w:hRule="exact" w:val="5416"/>
        </w:trPr>
        <w:tc>
          <w:tcPr>
            <w:tcW w:w="6161" w:type="dxa"/>
            <w:tcBorders>
              <w:top w:val="single" w:sz="5" w:space="0" w:color="000000"/>
              <w:left w:val="single" w:sz="5" w:space="0" w:color="000000"/>
              <w:bottom w:val="single" w:sz="5" w:space="0" w:color="000000"/>
              <w:right w:val="single" w:sz="5" w:space="0" w:color="000000"/>
            </w:tcBorders>
          </w:tcPr>
          <w:p w14:paraId="780C4C35" w14:textId="77777777" w:rsidR="002C7584" w:rsidRDefault="002C7584"/>
        </w:tc>
        <w:tc>
          <w:tcPr>
            <w:tcW w:w="4125" w:type="dxa"/>
            <w:tcBorders>
              <w:top w:val="single" w:sz="5" w:space="0" w:color="000000"/>
              <w:left w:val="single" w:sz="5" w:space="0" w:color="000000"/>
              <w:bottom w:val="single" w:sz="5" w:space="0" w:color="000000"/>
              <w:right w:val="single" w:sz="5" w:space="0" w:color="000000"/>
            </w:tcBorders>
          </w:tcPr>
          <w:p w14:paraId="0AD479C1" w14:textId="77777777" w:rsidR="002C7584" w:rsidRDefault="002C7584">
            <w:pPr>
              <w:spacing w:before="7" w:line="120" w:lineRule="exact"/>
              <w:rPr>
                <w:sz w:val="13"/>
                <w:szCs w:val="13"/>
              </w:rPr>
            </w:pPr>
          </w:p>
          <w:p w14:paraId="144F9531" w14:textId="77777777" w:rsidR="002C7584" w:rsidRDefault="002C7584">
            <w:pPr>
              <w:spacing w:line="200" w:lineRule="exact"/>
            </w:pPr>
          </w:p>
          <w:p w14:paraId="4C1B357E" w14:textId="77777777" w:rsidR="002C7584" w:rsidRDefault="002C7584">
            <w:pPr>
              <w:spacing w:line="200" w:lineRule="exact"/>
            </w:pPr>
          </w:p>
          <w:p w14:paraId="4AE0018F" w14:textId="77777777" w:rsidR="002C7584" w:rsidRDefault="00E00721">
            <w:pPr>
              <w:ind w:left="100" w:right="305"/>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cont</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w</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k</w:t>
            </w:r>
            <w:r>
              <w:rPr>
                <w:rFonts w:ascii="Verdana" w:eastAsia="Verdana" w:hAnsi="Verdana" w:cs="Verdana"/>
                <w:spacing w:val="-1"/>
                <w:sz w:val="22"/>
                <w:szCs w:val="22"/>
              </w:rPr>
              <w:t xml:space="preserve"> </w:t>
            </w:r>
            <w:r>
              <w:rPr>
                <w:rFonts w:ascii="Verdana" w:eastAsia="Verdana" w:hAnsi="Verdana" w:cs="Verdana"/>
                <w:sz w:val="22"/>
                <w:szCs w:val="22"/>
              </w:rPr>
              <w:t>us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od</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 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ar</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r 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w:t>
            </w:r>
          </w:p>
        </w:tc>
      </w:tr>
    </w:tbl>
    <w:p w14:paraId="757C19ED" w14:textId="77777777" w:rsidR="002C7584" w:rsidRDefault="002C7584">
      <w:pPr>
        <w:sectPr w:rsidR="002C7584">
          <w:pgSz w:w="11920" w:h="16840"/>
          <w:pgMar w:top="580" w:right="600" w:bottom="280" w:left="540" w:header="720" w:footer="720" w:gutter="0"/>
          <w:cols w:space="720"/>
        </w:sectPr>
      </w:pPr>
    </w:p>
    <w:p w14:paraId="34FB800D" w14:textId="77777777" w:rsidR="002C7584" w:rsidRDefault="002C7584" w:rsidP="00E568B9">
      <w:pPr>
        <w:spacing w:before="98"/>
        <w:rPr>
          <w:sz w:val="24"/>
          <w:szCs w:val="24"/>
        </w:rPr>
      </w:pPr>
    </w:p>
    <w:p w14:paraId="2F6C3C61" w14:textId="77777777" w:rsidR="002C7584" w:rsidRDefault="00E00721">
      <w:pPr>
        <w:ind w:left="454"/>
        <w:rPr>
          <w:rFonts w:ascii="Verdana" w:eastAsia="Verdana" w:hAnsi="Verdana" w:cs="Verdana"/>
          <w:sz w:val="22"/>
          <w:szCs w:val="22"/>
        </w:rPr>
      </w:pPr>
      <w:r>
        <w:rPr>
          <w:rFonts w:ascii="Verdana" w:eastAsia="Verdana" w:hAnsi="Verdana" w:cs="Verdana"/>
          <w:b/>
          <w:color w:val="FF0000"/>
          <w:spacing w:val="-1"/>
          <w:sz w:val="22"/>
          <w:szCs w:val="22"/>
        </w:rPr>
        <w:t>C</w:t>
      </w:r>
      <w:r>
        <w:rPr>
          <w:rFonts w:ascii="Verdana" w:eastAsia="Verdana" w:hAnsi="Verdana" w:cs="Verdana"/>
          <w:b/>
          <w:color w:val="FF0000"/>
          <w:spacing w:val="1"/>
          <w:sz w:val="22"/>
          <w:szCs w:val="22"/>
        </w:rPr>
        <w:t>al</w:t>
      </w:r>
      <w:r>
        <w:rPr>
          <w:rFonts w:ascii="Verdana" w:eastAsia="Verdana" w:hAnsi="Verdana" w:cs="Verdana"/>
          <w:b/>
          <w:color w:val="FF0000"/>
          <w:sz w:val="22"/>
          <w:szCs w:val="22"/>
        </w:rPr>
        <w:t>cu</w:t>
      </w:r>
      <w:r>
        <w:rPr>
          <w:rFonts w:ascii="Verdana" w:eastAsia="Verdana" w:hAnsi="Verdana" w:cs="Verdana"/>
          <w:b/>
          <w:color w:val="FF0000"/>
          <w:spacing w:val="-3"/>
          <w:sz w:val="22"/>
          <w:szCs w:val="22"/>
        </w:rPr>
        <w:t>l</w:t>
      </w:r>
      <w:r>
        <w:rPr>
          <w:rFonts w:ascii="Verdana" w:eastAsia="Verdana" w:hAnsi="Verdana" w:cs="Verdana"/>
          <w:b/>
          <w:color w:val="FF0000"/>
          <w:spacing w:val="1"/>
          <w:sz w:val="22"/>
          <w:szCs w:val="22"/>
        </w:rPr>
        <w:t>a</w:t>
      </w:r>
      <w:r>
        <w:rPr>
          <w:rFonts w:ascii="Verdana" w:eastAsia="Verdana" w:hAnsi="Verdana" w:cs="Verdana"/>
          <w:b/>
          <w:color w:val="FF0000"/>
          <w:sz w:val="22"/>
          <w:szCs w:val="22"/>
        </w:rPr>
        <w:t>t</w:t>
      </w:r>
      <w:r>
        <w:rPr>
          <w:rFonts w:ascii="Verdana" w:eastAsia="Verdana" w:hAnsi="Verdana" w:cs="Verdana"/>
          <w:b/>
          <w:color w:val="FF0000"/>
          <w:spacing w:val="-3"/>
          <w:sz w:val="22"/>
          <w:szCs w:val="22"/>
        </w:rPr>
        <w:t>i</w:t>
      </w:r>
      <w:r>
        <w:rPr>
          <w:rFonts w:ascii="Verdana" w:eastAsia="Verdana" w:hAnsi="Verdana" w:cs="Verdana"/>
          <w:b/>
          <w:color w:val="FF0000"/>
          <w:spacing w:val="2"/>
          <w:sz w:val="22"/>
          <w:szCs w:val="22"/>
        </w:rPr>
        <w:t>o</w:t>
      </w:r>
      <w:r>
        <w:rPr>
          <w:rFonts w:ascii="Verdana" w:eastAsia="Verdana" w:hAnsi="Verdana" w:cs="Verdana"/>
          <w:b/>
          <w:color w:val="FF0000"/>
          <w:sz w:val="22"/>
          <w:szCs w:val="22"/>
        </w:rPr>
        <w:t>n –</w:t>
      </w:r>
      <w:r>
        <w:rPr>
          <w:rFonts w:ascii="Verdana" w:eastAsia="Verdana" w:hAnsi="Verdana" w:cs="Verdana"/>
          <w:b/>
          <w:color w:val="FF0000"/>
          <w:spacing w:val="3"/>
          <w:sz w:val="22"/>
          <w:szCs w:val="22"/>
        </w:rPr>
        <w:t xml:space="preserve"> </w:t>
      </w:r>
      <w:r>
        <w:rPr>
          <w:rFonts w:ascii="Verdana" w:eastAsia="Verdana" w:hAnsi="Verdana" w:cs="Verdana"/>
          <w:b/>
          <w:color w:val="FF0000"/>
          <w:spacing w:val="-1"/>
          <w:sz w:val="22"/>
          <w:szCs w:val="22"/>
        </w:rPr>
        <w:t>s</w:t>
      </w:r>
      <w:r>
        <w:rPr>
          <w:rFonts w:ascii="Verdana" w:eastAsia="Verdana" w:hAnsi="Verdana" w:cs="Verdana"/>
          <w:b/>
          <w:color w:val="FF0000"/>
          <w:spacing w:val="1"/>
          <w:sz w:val="22"/>
          <w:szCs w:val="22"/>
        </w:rPr>
        <w:t>u</w:t>
      </w:r>
      <w:r>
        <w:rPr>
          <w:rFonts w:ascii="Verdana" w:eastAsia="Verdana" w:hAnsi="Verdana" w:cs="Verdana"/>
          <w:b/>
          <w:color w:val="FF0000"/>
          <w:spacing w:val="-1"/>
          <w:sz w:val="22"/>
          <w:szCs w:val="22"/>
        </w:rPr>
        <w:t>b</w:t>
      </w:r>
      <w:r>
        <w:rPr>
          <w:rFonts w:ascii="Verdana" w:eastAsia="Verdana" w:hAnsi="Verdana" w:cs="Verdana"/>
          <w:b/>
          <w:color w:val="FF0000"/>
          <w:spacing w:val="-5"/>
          <w:sz w:val="22"/>
          <w:szCs w:val="22"/>
        </w:rPr>
        <w:t>t</w:t>
      </w:r>
      <w:r>
        <w:rPr>
          <w:rFonts w:ascii="Verdana" w:eastAsia="Verdana" w:hAnsi="Verdana" w:cs="Verdana"/>
          <w:b/>
          <w:color w:val="FF0000"/>
          <w:sz w:val="22"/>
          <w:szCs w:val="22"/>
        </w:rPr>
        <w:t>r</w:t>
      </w:r>
      <w:r>
        <w:rPr>
          <w:rFonts w:ascii="Verdana" w:eastAsia="Verdana" w:hAnsi="Verdana" w:cs="Verdana"/>
          <w:b/>
          <w:color w:val="FF0000"/>
          <w:spacing w:val="2"/>
          <w:sz w:val="22"/>
          <w:szCs w:val="22"/>
        </w:rPr>
        <w:t>a</w:t>
      </w:r>
      <w:r>
        <w:rPr>
          <w:rFonts w:ascii="Verdana" w:eastAsia="Verdana" w:hAnsi="Verdana" w:cs="Verdana"/>
          <w:b/>
          <w:color w:val="FF0000"/>
          <w:sz w:val="22"/>
          <w:szCs w:val="22"/>
        </w:rPr>
        <w:t>ct</w:t>
      </w:r>
      <w:r>
        <w:rPr>
          <w:rFonts w:ascii="Verdana" w:eastAsia="Verdana" w:hAnsi="Verdana" w:cs="Verdana"/>
          <w:b/>
          <w:color w:val="FF0000"/>
          <w:spacing w:val="-3"/>
          <w:sz w:val="22"/>
          <w:szCs w:val="22"/>
        </w:rPr>
        <w:t>i</w:t>
      </w:r>
      <w:r>
        <w:rPr>
          <w:rFonts w:ascii="Verdana" w:eastAsia="Verdana" w:hAnsi="Verdana" w:cs="Verdana"/>
          <w:b/>
          <w:color w:val="FF0000"/>
          <w:spacing w:val="2"/>
          <w:sz w:val="22"/>
          <w:szCs w:val="22"/>
        </w:rPr>
        <w:t>o</w:t>
      </w:r>
      <w:r>
        <w:rPr>
          <w:rFonts w:ascii="Verdana" w:eastAsia="Verdana" w:hAnsi="Verdana" w:cs="Verdana"/>
          <w:b/>
          <w:color w:val="FF0000"/>
          <w:spacing w:val="-2"/>
          <w:sz w:val="22"/>
          <w:szCs w:val="22"/>
        </w:rPr>
        <w:t>n</w:t>
      </w:r>
      <w:r>
        <w:rPr>
          <w:rFonts w:ascii="Verdana" w:eastAsia="Verdana" w:hAnsi="Verdana" w:cs="Verdana"/>
          <w:b/>
          <w:color w:val="FF0000"/>
          <w:sz w:val="22"/>
          <w:szCs w:val="22"/>
        </w:rPr>
        <w:t>:</w:t>
      </w:r>
    </w:p>
    <w:p w14:paraId="66551DEB" w14:textId="77777777" w:rsidR="002C7584" w:rsidRDefault="002C7584">
      <w:pPr>
        <w:spacing w:before="5" w:line="260" w:lineRule="exact"/>
        <w:rPr>
          <w:sz w:val="26"/>
          <w:szCs w:val="26"/>
        </w:rPr>
      </w:pPr>
    </w:p>
    <w:p w14:paraId="6A69A18D" w14:textId="77777777" w:rsidR="002C7584" w:rsidRDefault="00E00721">
      <w:pPr>
        <w:ind w:left="454" w:right="466"/>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2"/>
          <w:sz w:val="22"/>
          <w:szCs w:val="22"/>
        </w:rPr>
        <w:t xml:space="preserve"> </w:t>
      </w:r>
      <w:r>
        <w:rPr>
          <w:rFonts w:ascii="Verdana" w:eastAsia="Verdana" w:hAnsi="Verdana" w:cs="Verdana"/>
          <w:b/>
          <w:sz w:val="22"/>
          <w:szCs w:val="22"/>
        </w:rPr>
        <w:t xml:space="preserve">One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2"/>
          <w:sz w:val="22"/>
          <w:szCs w:val="22"/>
        </w:rPr>
        <w:t>a</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li</w:t>
      </w:r>
      <w:r>
        <w:rPr>
          <w:rFonts w:ascii="Verdana" w:eastAsia="Verdana" w:hAnsi="Verdana" w:cs="Verdana"/>
          <w:spacing w:val="4"/>
          <w:sz w:val="22"/>
          <w:szCs w:val="22"/>
        </w:rPr>
        <w:t>f</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b</w:t>
      </w:r>
      <w:r>
        <w:rPr>
          <w:rFonts w:ascii="Verdana" w:eastAsia="Verdana" w:hAnsi="Verdana" w:cs="Verdana"/>
          <w:spacing w:val="1"/>
          <w:sz w:val="22"/>
          <w:szCs w:val="22"/>
        </w:rPr>
        <w:t>j</w:t>
      </w:r>
      <w:r>
        <w:rPr>
          <w:rFonts w:ascii="Verdana" w:eastAsia="Verdana" w:hAnsi="Verdana" w:cs="Verdana"/>
          <w:spacing w:val="-2"/>
          <w:sz w:val="22"/>
          <w:szCs w:val="22"/>
        </w:rPr>
        <w:t>e</w:t>
      </w:r>
      <w:r>
        <w:rPr>
          <w:rFonts w:ascii="Verdana" w:eastAsia="Verdana" w:hAnsi="Verdana" w:cs="Verdana"/>
          <w:sz w:val="22"/>
          <w:szCs w:val="22"/>
        </w:rPr>
        <w:t xml:space="preserve">cts </w:t>
      </w:r>
      <w:r>
        <w:rPr>
          <w:rFonts w:ascii="Verdana" w:eastAsia="Verdana" w:hAnsi="Verdana" w:cs="Verdana"/>
          <w:spacing w:val="2"/>
          <w:sz w:val="22"/>
          <w:szCs w:val="22"/>
        </w:rPr>
        <w:t>a</w:t>
      </w:r>
      <w:r>
        <w:rPr>
          <w:rFonts w:ascii="Verdana" w:eastAsia="Verdana" w:hAnsi="Verdana" w:cs="Verdana"/>
          <w:sz w:val="22"/>
          <w:szCs w:val="22"/>
        </w:rPr>
        <w:t>nd con</w:t>
      </w:r>
      <w:r>
        <w:rPr>
          <w:rFonts w:ascii="Verdana" w:eastAsia="Verdana" w:hAnsi="Verdana" w:cs="Verdana"/>
          <w:spacing w:val="-5"/>
          <w:sz w:val="22"/>
          <w:szCs w:val="22"/>
        </w:rPr>
        <w:t>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sou</w:t>
      </w:r>
      <w:r>
        <w:rPr>
          <w:rFonts w:ascii="Verdana" w:eastAsia="Verdana" w:hAnsi="Verdana" w:cs="Verdana"/>
          <w:spacing w:val="2"/>
          <w:sz w:val="22"/>
          <w:szCs w:val="22"/>
        </w:rPr>
        <w:t>r</w:t>
      </w:r>
      <w:r>
        <w:rPr>
          <w:rFonts w:ascii="Verdana" w:eastAsia="Verdana" w:hAnsi="Verdana" w:cs="Verdana"/>
          <w:sz w:val="22"/>
          <w:szCs w:val="22"/>
        </w:rPr>
        <w:t>c</w:t>
      </w:r>
      <w:r>
        <w:rPr>
          <w:rFonts w:ascii="Verdana" w:eastAsia="Verdana" w:hAnsi="Verdana" w:cs="Verdana"/>
          <w:spacing w:val="-2"/>
          <w:sz w:val="22"/>
          <w:szCs w:val="22"/>
        </w:rPr>
        <w:t>e</w:t>
      </w:r>
      <w:r>
        <w:rPr>
          <w:rFonts w:ascii="Verdana" w:eastAsia="Verdana" w:hAnsi="Verdana" w:cs="Verdana"/>
          <w:sz w:val="22"/>
          <w:szCs w:val="22"/>
        </w:rPr>
        <w:t>s to su</w:t>
      </w:r>
      <w:r>
        <w:rPr>
          <w:rFonts w:ascii="Verdana" w:eastAsia="Verdana" w:hAnsi="Verdana" w:cs="Verdana"/>
          <w:spacing w:val="1"/>
          <w:sz w:val="22"/>
          <w:szCs w:val="22"/>
        </w:rPr>
        <w:t>b</w:t>
      </w:r>
      <w:r>
        <w:rPr>
          <w:rFonts w:ascii="Verdana" w:eastAsia="Verdana" w:hAnsi="Verdana" w:cs="Verdana"/>
          <w:spacing w:val="-5"/>
          <w:sz w:val="22"/>
          <w:szCs w:val="22"/>
        </w:rPr>
        <w:t>t</w:t>
      </w:r>
      <w:r>
        <w:rPr>
          <w:rFonts w:ascii="Verdana" w:eastAsia="Verdana" w:hAnsi="Verdana" w:cs="Verdana"/>
          <w:spacing w:val="2"/>
          <w:sz w:val="22"/>
          <w:szCs w:val="22"/>
        </w:rPr>
        <w:t>ra</w:t>
      </w:r>
      <w:r>
        <w:rPr>
          <w:rFonts w:ascii="Verdana" w:eastAsia="Verdana" w:hAnsi="Verdana" w:cs="Verdana"/>
          <w:spacing w:val="-5"/>
          <w:sz w:val="22"/>
          <w:szCs w:val="22"/>
        </w:rPr>
        <w:t>c</w:t>
      </w:r>
      <w:r>
        <w:rPr>
          <w:rFonts w:ascii="Verdana" w:eastAsia="Verdana" w:hAnsi="Verdana" w:cs="Verdana"/>
          <w:sz w:val="22"/>
          <w:szCs w:val="22"/>
        </w:rPr>
        <w:t xml:space="preserve">t.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b</w:t>
      </w:r>
      <w:r>
        <w:rPr>
          <w:rFonts w:ascii="Verdana" w:eastAsia="Verdana" w:hAnsi="Verdana" w:cs="Verdana"/>
          <w:spacing w:val="1"/>
          <w:sz w:val="22"/>
          <w:szCs w:val="22"/>
        </w:rPr>
        <w:t>j</w:t>
      </w:r>
      <w:r>
        <w:rPr>
          <w:rFonts w:ascii="Verdana" w:eastAsia="Verdana" w:hAnsi="Verdana" w:cs="Verdana"/>
          <w:spacing w:val="-2"/>
          <w:sz w:val="22"/>
          <w:szCs w:val="22"/>
        </w:rPr>
        <w:t>e</w:t>
      </w:r>
      <w:r>
        <w:rPr>
          <w:rFonts w:ascii="Verdana" w:eastAsia="Verdana" w:hAnsi="Verdana" w:cs="Verdana"/>
          <w:sz w:val="22"/>
          <w:szCs w:val="22"/>
        </w:rPr>
        <w:t>cts,</w:t>
      </w:r>
      <w:r>
        <w:rPr>
          <w:rFonts w:ascii="Verdana" w:eastAsia="Verdana" w:hAnsi="Verdana" w:cs="Verdana"/>
          <w:spacing w:val="-5"/>
          <w:sz w:val="22"/>
          <w:szCs w:val="22"/>
        </w:rPr>
        <w:t xml:space="preserve"> </w:t>
      </w:r>
      <w:r>
        <w:rPr>
          <w:rFonts w:ascii="Verdana" w:eastAsia="Verdana" w:hAnsi="Verdana" w:cs="Verdana"/>
          <w:sz w:val="22"/>
          <w:szCs w:val="22"/>
        </w:rPr>
        <w:t>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4"/>
          <w:sz w:val="22"/>
          <w:szCs w:val="22"/>
        </w:rPr>
        <w:t>r</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f</w:t>
      </w:r>
      <w:r>
        <w:rPr>
          <w:rFonts w:ascii="Verdana" w:eastAsia="Verdana" w:hAnsi="Verdana" w:cs="Verdana"/>
          <w:spacing w:val="-3"/>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coun</w:t>
      </w:r>
      <w:r>
        <w:rPr>
          <w:rFonts w:ascii="Verdana" w:eastAsia="Verdana" w:hAnsi="Verdana" w:cs="Verdana"/>
          <w:spacing w:val="-1"/>
          <w:sz w:val="22"/>
          <w:szCs w:val="22"/>
        </w:rPr>
        <w:t>t</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ose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3"/>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w:t>
      </w:r>
    </w:p>
    <w:p w14:paraId="71678E9D" w14:textId="77777777" w:rsidR="002C7584" w:rsidRDefault="002C7584">
      <w:pPr>
        <w:spacing w:before="4" w:line="260" w:lineRule="exact"/>
        <w:rPr>
          <w:sz w:val="26"/>
          <w:szCs w:val="26"/>
        </w:rPr>
      </w:pPr>
    </w:p>
    <w:p w14:paraId="2CD7088F" w14:textId="77777777" w:rsidR="002C7584" w:rsidRDefault="00E00721">
      <w:pPr>
        <w:ind w:left="454"/>
        <w:rPr>
          <w:rFonts w:ascii="Verdana" w:eastAsia="Verdana" w:hAnsi="Verdana" w:cs="Verdana"/>
          <w:sz w:val="22"/>
          <w:szCs w:val="22"/>
        </w:rPr>
      </w:pPr>
      <w:r>
        <w:rPr>
          <w:rFonts w:ascii="Verdana" w:eastAsia="Verdana" w:hAnsi="Verdana" w:cs="Verdana"/>
          <w:spacing w:val="2"/>
          <w:sz w:val="22"/>
          <w:szCs w:val="22"/>
        </w:rPr>
        <w:t>Ha</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ng 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r</w:t>
      </w:r>
      <w:r>
        <w:rPr>
          <w:rFonts w:ascii="Verdana" w:eastAsia="Verdana" w:hAnsi="Verdana" w:cs="Verdana"/>
          <w:sz w:val="22"/>
          <w:szCs w:val="22"/>
        </w:rPr>
        <w:t>oss off</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cto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5"/>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ons su</w:t>
      </w:r>
      <w:r>
        <w:rPr>
          <w:rFonts w:ascii="Verdana" w:eastAsia="Verdana" w:hAnsi="Verdana" w:cs="Verdana"/>
          <w:spacing w:val="1"/>
          <w:sz w:val="22"/>
          <w:szCs w:val="22"/>
        </w:rPr>
        <w:t>pp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ts</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w:t>
      </w:r>
      <w:r>
        <w:rPr>
          <w:rFonts w:ascii="Verdana" w:eastAsia="Verdana" w:hAnsi="Verdana" w:cs="Verdana"/>
          <w:spacing w:val="-5"/>
          <w:sz w:val="22"/>
          <w:szCs w:val="22"/>
        </w:rPr>
        <w:t>t</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ng of</w:t>
      </w:r>
    </w:p>
    <w:p w14:paraId="5070229A" w14:textId="77777777" w:rsidR="002C7584" w:rsidRDefault="00E00721">
      <w:pPr>
        <w:spacing w:before="1" w:line="240" w:lineRule="exact"/>
        <w:ind w:left="454"/>
        <w:rPr>
          <w:rFonts w:ascii="Verdana" w:eastAsia="Verdana" w:hAnsi="Verdana" w:cs="Verdana"/>
          <w:sz w:val="22"/>
          <w:szCs w:val="22"/>
        </w:rPr>
      </w:pPr>
      <w:r>
        <w:rPr>
          <w:rFonts w:ascii="Verdana" w:eastAsia="Verdana" w:hAnsi="Verdana" w:cs="Verdana"/>
          <w:spacing w:val="2"/>
          <w:position w:val="-1"/>
          <w:sz w:val="22"/>
          <w:szCs w:val="22"/>
        </w:rPr>
        <w:t>w</w:t>
      </w:r>
      <w:r>
        <w:rPr>
          <w:rFonts w:ascii="Verdana" w:eastAsia="Verdana" w:hAnsi="Verdana" w:cs="Verdana"/>
          <w:position w:val="-1"/>
          <w:sz w:val="22"/>
          <w:szCs w:val="22"/>
        </w:rPr>
        <w:t>h</w:t>
      </w:r>
      <w:r>
        <w:rPr>
          <w:rFonts w:ascii="Verdana" w:eastAsia="Verdana" w:hAnsi="Verdana" w:cs="Verdana"/>
          <w:spacing w:val="1"/>
          <w:position w:val="-1"/>
          <w:sz w:val="22"/>
          <w:szCs w:val="22"/>
        </w:rPr>
        <w:t>a</w:t>
      </w:r>
      <w:r>
        <w:rPr>
          <w:rFonts w:ascii="Verdana" w:eastAsia="Verdana" w:hAnsi="Verdana" w:cs="Verdana"/>
          <w:position w:val="-1"/>
          <w:sz w:val="22"/>
          <w:szCs w:val="22"/>
        </w:rPr>
        <w:t>t</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i</w:t>
      </w:r>
      <w:r>
        <w:rPr>
          <w:rFonts w:ascii="Verdana" w:eastAsia="Verdana" w:hAnsi="Verdana" w:cs="Verdana"/>
          <w:position w:val="-1"/>
          <w:sz w:val="22"/>
          <w:szCs w:val="22"/>
        </w:rPr>
        <w:t>s</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‘le</w:t>
      </w:r>
      <w:r>
        <w:rPr>
          <w:rFonts w:ascii="Verdana" w:eastAsia="Verdana" w:hAnsi="Verdana" w:cs="Verdana"/>
          <w:spacing w:val="-1"/>
          <w:position w:val="-1"/>
          <w:sz w:val="22"/>
          <w:szCs w:val="22"/>
        </w:rPr>
        <w:t>f</w:t>
      </w:r>
      <w:r>
        <w:rPr>
          <w:rFonts w:ascii="Verdana" w:eastAsia="Verdana" w:hAnsi="Verdana" w:cs="Verdana"/>
          <w:position w:val="-1"/>
          <w:sz w:val="22"/>
          <w:szCs w:val="22"/>
        </w:rPr>
        <w:t>t’</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a</w:t>
      </w:r>
      <w:r>
        <w:rPr>
          <w:rFonts w:ascii="Verdana" w:eastAsia="Verdana" w:hAnsi="Verdana" w:cs="Verdana"/>
          <w:spacing w:val="-1"/>
          <w:position w:val="-1"/>
          <w:sz w:val="22"/>
          <w:szCs w:val="22"/>
        </w:rPr>
        <w:t>f</w:t>
      </w:r>
      <w:r>
        <w:rPr>
          <w:rFonts w:ascii="Verdana" w:eastAsia="Verdana" w:hAnsi="Verdana" w:cs="Verdana"/>
          <w:position w:val="-1"/>
          <w:sz w:val="22"/>
          <w:szCs w:val="22"/>
        </w:rPr>
        <w:t>t</w:t>
      </w:r>
      <w:r>
        <w:rPr>
          <w:rFonts w:ascii="Verdana" w:eastAsia="Verdana" w:hAnsi="Verdana" w:cs="Verdana"/>
          <w:spacing w:val="-3"/>
          <w:position w:val="-1"/>
          <w:sz w:val="22"/>
          <w:szCs w:val="22"/>
        </w:rPr>
        <w:t>e</w:t>
      </w:r>
      <w:r>
        <w:rPr>
          <w:rFonts w:ascii="Verdana" w:eastAsia="Verdana" w:hAnsi="Verdana" w:cs="Verdana"/>
          <w:position w:val="-1"/>
          <w:sz w:val="22"/>
          <w:szCs w:val="22"/>
        </w:rPr>
        <w:t>r</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h</w:t>
      </w:r>
      <w:r>
        <w:rPr>
          <w:rFonts w:ascii="Verdana" w:eastAsia="Verdana" w:hAnsi="Verdana" w:cs="Verdana"/>
          <w:spacing w:val="1"/>
          <w:position w:val="-1"/>
          <w:sz w:val="22"/>
          <w:szCs w:val="22"/>
        </w:rPr>
        <w:t>a</w:t>
      </w:r>
      <w:r>
        <w:rPr>
          <w:rFonts w:ascii="Verdana" w:eastAsia="Verdana" w:hAnsi="Verdana" w:cs="Verdana"/>
          <w:spacing w:val="-1"/>
          <w:position w:val="-1"/>
          <w:sz w:val="22"/>
          <w:szCs w:val="22"/>
        </w:rPr>
        <w:t>v</w:t>
      </w:r>
      <w:r>
        <w:rPr>
          <w:rFonts w:ascii="Verdana" w:eastAsia="Verdana" w:hAnsi="Verdana" w:cs="Verdana"/>
          <w:spacing w:val="-2"/>
          <w:position w:val="-1"/>
          <w:sz w:val="22"/>
          <w:szCs w:val="22"/>
        </w:rPr>
        <w:t>i</w:t>
      </w:r>
      <w:r>
        <w:rPr>
          <w:rFonts w:ascii="Verdana" w:eastAsia="Verdana" w:hAnsi="Verdana" w:cs="Verdana"/>
          <w:position w:val="-1"/>
          <w:sz w:val="22"/>
          <w:szCs w:val="22"/>
        </w:rPr>
        <w:t>ng</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w:t>
      </w:r>
      <w:r>
        <w:rPr>
          <w:rFonts w:ascii="Verdana" w:eastAsia="Verdana" w:hAnsi="Verdana" w:cs="Verdana"/>
          <w:position w:val="-1"/>
          <w:sz w:val="22"/>
          <w:szCs w:val="22"/>
        </w:rPr>
        <w:t>t</w:t>
      </w:r>
      <w:r>
        <w:rPr>
          <w:rFonts w:ascii="Verdana" w:eastAsia="Verdana" w:hAnsi="Verdana" w:cs="Verdana"/>
          <w:spacing w:val="1"/>
          <w:position w:val="-1"/>
          <w:sz w:val="22"/>
          <w:szCs w:val="22"/>
        </w:rPr>
        <w:t>a</w:t>
      </w:r>
      <w:r>
        <w:rPr>
          <w:rFonts w:ascii="Verdana" w:eastAsia="Verdana" w:hAnsi="Verdana" w:cs="Verdana"/>
          <w:spacing w:val="-1"/>
          <w:position w:val="-1"/>
          <w:sz w:val="22"/>
          <w:szCs w:val="22"/>
        </w:rPr>
        <w:t>k</w:t>
      </w:r>
      <w:r>
        <w:rPr>
          <w:rFonts w:ascii="Verdana" w:eastAsia="Verdana" w:hAnsi="Verdana" w:cs="Verdana"/>
          <w:spacing w:val="-2"/>
          <w:position w:val="-1"/>
          <w:sz w:val="22"/>
          <w:szCs w:val="22"/>
        </w:rPr>
        <w:t>e</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spacing w:val="2"/>
          <w:position w:val="-1"/>
          <w:sz w:val="22"/>
          <w:szCs w:val="22"/>
        </w:rPr>
        <w:t>awa</w:t>
      </w:r>
      <w:r>
        <w:rPr>
          <w:rFonts w:ascii="Verdana" w:eastAsia="Verdana" w:hAnsi="Verdana" w:cs="Verdana"/>
          <w:spacing w:val="-1"/>
          <w:position w:val="-1"/>
          <w:sz w:val="22"/>
          <w:szCs w:val="22"/>
        </w:rPr>
        <w:t>y</w:t>
      </w:r>
      <w:r>
        <w:rPr>
          <w:rFonts w:ascii="Verdana" w:eastAsia="Verdana" w:hAnsi="Verdana" w:cs="Verdana"/>
          <w:spacing w:val="1"/>
          <w:position w:val="-1"/>
          <w:sz w:val="22"/>
          <w:szCs w:val="22"/>
        </w:rPr>
        <w:t>.</w:t>
      </w:r>
      <w:r>
        <w:rPr>
          <w:rFonts w:ascii="Verdana" w:eastAsia="Verdana" w:hAnsi="Verdana" w:cs="Verdana"/>
          <w:position w:val="-1"/>
          <w:sz w:val="22"/>
          <w:szCs w:val="22"/>
        </w:rPr>
        <w:t>’</w:t>
      </w:r>
    </w:p>
    <w:p w14:paraId="78EC40D0" w14:textId="77777777" w:rsidR="002C7584" w:rsidRDefault="002C7584">
      <w:pPr>
        <w:spacing w:before="8" w:line="260" w:lineRule="exact"/>
        <w:rPr>
          <w:sz w:val="26"/>
          <w:szCs w:val="26"/>
        </w:rPr>
      </w:pPr>
    </w:p>
    <w:tbl>
      <w:tblPr>
        <w:tblW w:w="0" w:type="auto"/>
        <w:tblInd w:w="337" w:type="dxa"/>
        <w:tblLayout w:type="fixed"/>
        <w:tblCellMar>
          <w:left w:w="0" w:type="dxa"/>
          <w:right w:w="0" w:type="dxa"/>
        </w:tblCellMar>
        <w:tblLook w:val="01E0" w:firstRow="1" w:lastRow="1" w:firstColumn="1" w:lastColumn="1" w:noHBand="0" w:noVBand="0"/>
      </w:tblPr>
      <w:tblGrid>
        <w:gridCol w:w="2060"/>
        <w:gridCol w:w="2055"/>
        <w:gridCol w:w="2060"/>
        <w:gridCol w:w="2055"/>
        <w:gridCol w:w="2055"/>
      </w:tblGrid>
      <w:tr w:rsidR="002C7584" w14:paraId="75B61E87" w14:textId="77777777">
        <w:trPr>
          <w:trHeight w:hRule="exact" w:val="812"/>
        </w:trPr>
        <w:tc>
          <w:tcPr>
            <w:tcW w:w="2060" w:type="dxa"/>
            <w:tcBorders>
              <w:top w:val="single" w:sz="5" w:space="0" w:color="000000"/>
              <w:left w:val="single" w:sz="5" w:space="0" w:color="000000"/>
              <w:bottom w:val="single" w:sz="5" w:space="0" w:color="000000"/>
              <w:right w:val="single" w:sz="5" w:space="0" w:color="000000"/>
            </w:tcBorders>
            <w:shd w:val="clear" w:color="auto" w:fill="CCC0D9"/>
          </w:tcPr>
          <w:p w14:paraId="1A7F67B9" w14:textId="77777777" w:rsidR="002C7584" w:rsidRDefault="002C7584">
            <w:pPr>
              <w:spacing w:before="3" w:line="260" w:lineRule="exact"/>
              <w:rPr>
                <w:sz w:val="26"/>
                <w:szCs w:val="26"/>
              </w:rPr>
            </w:pPr>
          </w:p>
          <w:p w14:paraId="24BAD6EF" w14:textId="77777777" w:rsidR="002C7584" w:rsidRDefault="00E00721">
            <w:pPr>
              <w:ind w:left="899" w:right="903"/>
              <w:jc w:val="center"/>
              <w:rPr>
                <w:rFonts w:ascii="Verdana" w:eastAsia="Verdana" w:hAnsi="Verdana" w:cs="Verdana"/>
                <w:sz w:val="22"/>
                <w:szCs w:val="22"/>
              </w:rPr>
            </w:pPr>
            <w:r>
              <w:rPr>
                <w:rFonts w:ascii="Verdana" w:eastAsia="Verdana" w:hAnsi="Verdana" w:cs="Verdana"/>
                <w:sz w:val="22"/>
                <w:szCs w:val="22"/>
              </w:rPr>
              <w:t>O</w:t>
            </w:r>
          </w:p>
        </w:tc>
        <w:tc>
          <w:tcPr>
            <w:tcW w:w="2055" w:type="dxa"/>
            <w:tcBorders>
              <w:top w:val="single" w:sz="5" w:space="0" w:color="000000"/>
              <w:left w:val="single" w:sz="5" w:space="0" w:color="000000"/>
              <w:bottom w:val="single" w:sz="5" w:space="0" w:color="000000"/>
              <w:right w:val="single" w:sz="5" w:space="0" w:color="000000"/>
            </w:tcBorders>
            <w:shd w:val="clear" w:color="auto" w:fill="CCC0D9"/>
          </w:tcPr>
          <w:p w14:paraId="2ED4678A" w14:textId="77777777" w:rsidR="002C7584" w:rsidRDefault="002C7584">
            <w:pPr>
              <w:spacing w:before="3" w:line="260" w:lineRule="exact"/>
              <w:rPr>
                <w:sz w:val="26"/>
                <w:szCs w:val="26"/>
              </w:rPr>
            </w:pPr>
          </w:p>
          <w:p w14:paraId="2594F55F" w14:textId="77777777" w:rsidR="002C7584" w:rsidRDefault="00E00721">
            <w:pPr>
              <w:ind w:left="894" w:right="903"/>
              <w:jc w:val="center"/>
              <w:rPr>
                <w:rFonts w:ascii="Verdana" w:eastAsia="Verdana" w:hAnsi="Verdana" w:cs="Verdana"/>
                <w:sz w:val="22"/>
                <w:szCs w:val="22"/>
              </w:rPr>
            </w:pPr>
            <w:r>
              <w:rPr>
                <w:rFonts w:ascii="Verdana" w:eastAsia="Verdana" w:hAnsi="Verdana" w:cs="Verdana"/>
                <w:sz w:val="22"/>
                <w:szCs w:val="22"/>
              </w:rPr>
              <w:t>O</w:t>
            </w:r>
          </w:p>
        </w:tc>
        <w:tc>
          <w:tcPr>
            <w:tcW w:w="2060" w:type="dxa"/>
            <w:tcBorders>
              <w:top w:val="single" w:sz="5" w:space="0" w:color="000000"/>
              <w:left w:val="single" w:sz="5" w:space="0" w:color="000000"/>
              <w:bottom w:val="single" w:sz="5" w:space="0" w:color="000000"/>
              <w:right w:val="single" w:sz="5" w:space="0" w:color="000000"/>
            </w:tcBorders>
            <w:shd w:val="clear" w:color="auto" w:fill="CCC0D9"/>
          </w:tcPr>
          <w:p w14:paraId="5E9607FD" w14:textId="77777777" w:rsidR="002C7584" w:rsidRDefault="002C7584">
            <w:pPr>
              <w:spacing w:before="3" w:line="260" w:lineRule="exact"/>
              <w:rPr>
                <w:sz w:val="26"/>
                <w:szCs w:val="26"/>
              </w:rPr>
            </w:pPr>
          </w:p>
          <w:p w14:paraId="3CBD63E1" w14:textId="77777777" w:rsidR="002C7584" w:rsidRDefault="00E00721">
            <w:pPr>
              <w:ind w:left="899" w:right="903"/>
              <w:jc w:val="center"/>
              <w:rPr>
                <w:rFonts w:ascii="Verdana" w:eastAsia="Verdana" w:hAnsi="Verdana" w:cs="Verdana"/>
                <w:sz w:val="22"/>
                <w:szCs w:val="22"/>
              </w:rPr>
            </w:pPr>
            <w:r>
              <w:rPr>
                <w:rFonts w:ascii="Verdana" w:eastAsia="Verdana" w:hAnsi="Verdana" w:cs="Verdana"/>
                <w:sz w:val="22"/>
                <w:szCs w:val="22"/>
              </w:rPr>
              <w:t>O</w:t>
            </w:r>
          </w:p>
        </w:tc>
        <w:tc>
          <w:tcPr>
            <w:tcW w:w="2055" w:type="dxa"/>
            <w:tcBorders>
              <w:top w:val="single" w:sz="5" w:space="0" w:color="000000"/>
              <w:left w:val="single" w:sz="5" w:space="0" w:color="000000"/>
              <w:bottom w:val="single" w:sz="5" w:space="0" w:color="000000"/>
              <w:right w:val="single" w:sz="5" w:space="0" w:color="000000"/>
            </w:tcBorders>
          </w:tcPr>
          <w:p w14:paraId="48AD88F4" w14:textId="77777777" w:rsidR="002C7584" w:rsidRDefault="002C7584"/>
        </w:tc>
        <w:tc>
          <w:tcPr>
            <w:tcW w:w="2055" w:type="dxa"/>
            <w:tcBorders>
              <w:top w:val="single" w:sz="5" w:space="0" w:color="000000"/>
              <w:left w:val="single" w:sz="5" w:space="0" w:color="000000"/>
              <w:bottom w:val="single" w:sz="5" w:space="0" w:color="000000"/>
              <w:right w:val="single" w:sz="5" w:space="0" w:color="000000"/>
            </w:tcBorders>
          </w:tcPr>
          <w:p w14:paraId="446BC6CA" w14:textId="77777777" w:rsidR="002C7584" w:rsidRDefault="002C7584"/>
        </w:tc>
      </w:tr>
      <w:tr w:rsidR="002C7584" w14:paraId="0209E477" w14:textId="77777777">
        <w:trPr>
          <w:trHeight w:hRule="exact" w:val="806"/>
        </w:trPr>
        <w:tc>
          <w:tcPr>
            <w:tcW w:w="2060" w:type="dxa"/>
            <w:tcBorders>
              <w:top w:val="single" w:sz="5" w:space="0" w:color="000000"/>
              <w:left w:val="single" w:sz="5" w:space="0" w:color="000000"/>
              <w:bottom w:val="single" w:sz="5" w:space="0" w:color="000000"/>
              <w:right w:val="single" w:sz="5" w:space="0" w:color="000000"/>
            </w:tcBorders>
            <w:shd w:val="clear" w:color="auto" w:fill="FAD3B4"/>
          </w:tcPr>
          <w:p w14:paraId="66BE1781" w14:textId="77777777" w:rsidR="002C7584" w:rsidRDefault="002C7584">
            <w:pPr>
              <w:spacing w:before="3" w:line="260" w:lineRule="exact"/>
              <w:rPr>
                <w:sz w:val="26"/>
                <w:szCs w:val="26"/>
              </w:rPr>
            </w:pPr>
          </w:p>
          <w:p w14:paraId="25989073" w14:textId="77777777" w:rsidR="002C7584" w:rsidRDefault="00E00721">
            <w:pPr>
              <w:ind w:left="899" w:right="903"/>
              <w:jc w:val="center"/>
              <w:rPr>
                <w:rFonts w:ascii="Verdana" w:eastAsia="Verdana" w:hAnsi="Verdana" w:cs="Verdana"/>
                <w:sz w:val="22"/>
                <w:szCs w:val="22"/>
              </w:rPr>
            </w:pPr>
            <w:r>
              <w:rPr>
                <w:rFonts w:ascii="Verdana" w:eastAsia="Verdana" w:hAnsi="Verdana" w:cs="Verdana"/>
                <w:sz w:val="22"/>
                <w:szCs w:val="22"/>
              </w:rPr>
              <w:t>O</w:t>
            </w:r>
          </w:p>
        </w:tc>
        <w:tc>
          <w:tcPr>
            <w:tcW w:w="2055" w:type="dxa"/>
            <w:tcBorders>
              <w:top w:val="single" w:sz="5" w:space="0" w:color="000000"/>
              <w:left w:val="single" w:sz="5" w:space="0" w:color="000000"/>
              <w:bottom w:val="single" w:sz="5" w:space="0" w:color="000000"/>
              <w:right w:val="single" w:sz="5" w:space="0" w:color="000000"/>
            </w:tcBorders>
            <w:shd w:val="clear" w:color="auto" w:fill="FAD3B4"/>
          </w:tcPr>
          <w:p w14:paraId="68EA446C" w14:textId="77777777" w:rsidR="002C7584" w:rsidRDefault="002C7584">
            <w:pPr>
              <w:spacing w:before="3" w:line="260" w:lineRule="exact"/>
              <w:rPr>
                <w:sz w:val="26"/>
                <w:szCs w:val="26"/>
              </w:rPr>
            </w:pPr>
          </w:p>
          <w:p w14:paraId="7E4FC95C" w14:textId="77777777" w:rsidR="002C7584" w:rsidRDefault="00E00721">
            <w:pPr>
              <w:ind w:left="894" w:right="903"/>
              <w:jc w:val="center"/>
              <w:rPr>
                <w:rFonts w:ascii="Verdana" w:eastAsia="Verdana" w:hAnsi="Verdana" w:cs="Verdana"/>
                <w:sz w:val="22"/>
                <w:szCs w:val="22"/>
              </w:rPr>
            </w:pPr>
            <w:r>
              <w:rPr>
                <w:rFonts w:ascii="Verdana" w:eastAsia="Verdana" w:hAnsi="Verdana" w:cs="Verdana"/>
                <w:sz w:val="22"/>
                <w:szCs w:val="22"/>
              </w:rPr>
              <w:t>O</w:t>
            </w:r>
          </w:p>
        </w:tc>
        <w:tc>
          <w:tcPr>
            <w:tcW w:w="2060" w:type="dxa"/>
            <w:tcBorders>
              <w:top w:val="single" w:sz="5" w:space="0" w:color="000000"/>
              <w:left w:val="single" w:sz="5" w:space="0" w:color="000000"/>
              <w:bottom w:val="single" w:sz="5" w:space="0" w:color="000000"/>
              <w:right w:val="single" w:sz="5" w:space="0" w:color="000000"/>
            </w:tcBorders>
            <w:shd w:val="clear" w:color="auto" w:fill="FAD3B4"/>
          </w:tcPr>
          <w:p w14:paraId="55ECBE5D" w14:textId="77777777" w:rsidR="002C7584" w:rsidRDefault="002C7584">
            <w:pPr>
              <w:spacing w:before="3" w:line="260" w:lineRule="exact"/>
              <w:rPr>
                <w:sz w:val="26"/>
                <w:szCs w:val="26"/>
              </w:rPr>
            </w:pPr>
          </w:p>
          <w:p w14:paraId="764FDE02" w14:textId="77777777" w:rsidR="002C7584" w:rsidRDefault="00E00721">
            <w:pPr>
              <w:ind w:left="899" w:right="903"/>
              <w:jc w:val="center"/>
              <w:rPr>
                <w:rFonts w:ascii="Verdana" w:eastAsia="Verdana" w:hAnsi="Verdana" w:cs="Verdana"/>
                <w:sz w:val="22"/>
                <w:szCs w:val="22"/>
              </w:rPr>
            </w:pPr>
            <w:r>
              <w:rPr>
                <w:rFonts w:ascii="Verdana" w:eastAsia="Verdana" w:hAnsi="Verdana" w:cs="Verdana"/>
                <w:sz w:val="22"/>
                <w:szCs w:val="22"/>
              </w:rPr>
              <w:t>O</w:t>
            </w:r>
          </w:p>
        </w:tc>
        <w:tc>
          <w:tcPr>
            <w:tcW w:w="2055" w:type="dxa"/>
            <w:tcBorders>
              <w:top w:val="single" w:sz="5" w:space="0" w:color="000000"/>
              <w:left w:val="single" w:sz="5" w:space="0" w:color="000000"/>
              <w:bottom w:val="single" w:sz="5" w:space="0" w:color="000000"/>
              <w:right w:val="single" w:sz="5" w:space="0" w:color="000000"/>
            </w:tcBorders>
            <w:shd w:val="clear" w:color="auto" w:fill="FAD3B4"/>
          </w:tcPr>
          <w:p w14:paraId="7104E5F7" w14:textId="77777777" w:rsidR="002C7584" w:rsidRDefault="002C7584">
            <w:pPr>
              <w:spacing w:before="3" w:line="260" w:lineRule="exact"/>
              <w:rPr>
                <w:sz w:val="26"/>
                <w:szCs w:val="26"/>
              </w:rPr>
            </w:pPr>
          </w:p>
          <w:p w14:paraId="63F71CA7" w14:textId="77777777" w:rsidR="002C7584" w:rsidRDefault="00E00721">
            <w:pPr>
              <w:ind w:left="894" w:right="903"/>
              <w:jc w:val="center"/>
              <w:rPr>
                <w:rFonts w:ascii="Verdana" w:eastAsia="Verdana" w:hAnsi="Verdana" w:cs="Verdana"/>
                <w:sz w:val="22"/>
                <w:szCs w:val="22"/>
              </w:rPr>
            </w:pPr>
            <w:r>
              <w:rPr>
                <w:rFonts w:ascii="Verdana" w:eastAsia="Verdana" w:hAnsi="Verdana" w:cs="Verdana"/>
                <w:sz w:val="22"/>
                <w:szCs w:val="22"/>
              </w:rPr>
              <w:t>O</w:t>
            </w:r>
          </w:p>
        </w:tc>
        <w:tc>
          <w:tcPr>
            <w:tcW w:w="2055" w:type="dxa"/>
            <w:tcBorders>
              <w:top w:val="single" w:sz="5" w:space="0" w:color="000000"/>
              <w:left w:val="single" w:sz="5" w:space="0" w:color="000000"/>
              <w:bottom w:val="single" w:sz="5" w:space="0" w:color="000000"/>
              <w:right w:val="single" w:sz="5" w:space="0" w:color="000000"/>
            </w:tcBorders>
            <w:shd w:val="clear" w:color="auto" w:fill="FAD3B4"/>
          </w:tcPr>
          <w:p w14:paraId="1A13307A" w14:textId="77777777" w:rsidR="002C7584" w:rsidRDefault="002C7584">
            <w:pPr>
              <w:spacing w:before="3" w:line="260" w:lineRule="exact"/>
              <w:rPr>
                <w:sz w:val="26"/>
                <w:szCs w:val="26"/>
              </w:rPr>
            </w:pPr>
          </w:p>
          <w:p w14:paraId="6D376AD2" w14:textId="77777777" w:rsidR="002C7584" w:rsidRDefault="00E00721">
            <w:pPr>
              <w:ind w:left="894" w:right="903"/>
              <w:jc w:val="center"/>
              <w:rPr>
                <w:rFonts w:ascii="Verdana" w:eastAsia="Verdana" w:hAnsi="Verdana" w:cs="Verdana"/>
                <w:sz w:val="22"/>
                <w:szCs w:val="22"/>
              </w:rPr>
            </w:pPr>
            <w:r>
              <w:rPr>
                <w:rFonts w:ascii="Verdana" w:eastAsia="Verdana" w:hAnsi="Verdana" w:cs="Verdana"/>
                <w:sz w:val="22"/>
                <w:szCs w:val="22"/>
              </w:rPr>
              <w:t>O</w:t>
            </w:r>
          </w:p>
        </w:tc>
      </w:tr>
    </w:tbl>
    <w:p w14:paraId="508E6B8B" w14:textId="77777777" w:rsidR="002C7584" w:rsidRDefault="002C7584">
      <w:pPr>
        <w:spacing w:before="17" w:line="220" w:lineRule="exact"/>
        <w:rPr>
          <w:sz w:val="22"/>
          <w:szCs w:val="22"/>
        </w:rPr>
      </w:pPr>
    </w:p>
    <w:p w14:paraId="02C083D3" w14:textId="77777777" w:rsidR="002C7584" w:rsidRDefault="00E00721">
      <w:pPr>
        <w:spacing w:before="21"/>
        <w:ind w:left="5037" w:right="4825"/>
        <w:jc w:val="center"/>
        <w:rPr>
          <w:rFonts w:ascii="Verdana" w:eastAsia="Verdana" w:hAnsi="Verdana" w:cs="Verdana"/>
          <w:sz w:val="22"/>
          <w:szCs w:val="22"/>
        </w:rPr>
      </w:pPr>
      <w:r>
        <w:rPr>
          <w:rFonts w:ascii="Verdana" w:eastAsia="Verdana" w:hAnsi="Verdana" w:cs="Verdana"/>
          <w:sz w:val="22"/>
          <w:szCs w:val="22"/>
        </w:rPr>
        <w:t>8</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2"/>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w:t>
      </w:r>
    </w:p>
    <w:p w14:paraId="2E8DF558" w14:textId="77777777" w:rsidR="002C7584" w:rsidRDefault="002C7584">
      <w:pPr>
        <w:spacing w:before="5" w:line="260" w:lineRule="exact"/>
        <w:rPr>
          <w:sz w:val="26"/>
          <w:szCs w:val="26"/>
        </w:rPr>
      </w:pPr>
    </w:p>
    <w:tbl>
      <w:tblPr>
        <w:tblW w:w="0" w:type="auto"/>
        <w:tblInd w:w="337" w:type="dxa"/>
        <w:tblLayout w:type="fixed"/>
        <w:tblCellMar>
          <w:left w:w="0" w:type="dxa"/>
          <w:right w:w="0" w:type="dxa"/>
        </w:tblCellMar>
        <w:tblLook w:val="01E0" w:firstRow="1" w:lastRow="1" w:firstColumn="1" w:lastColumn="1" w:noHBand="0" w:noVBand="0"/>
      </w:tblPr>
      <w:tblGrid>
        <w:gridCol w:w="2060"/>
        <w:gridCol w:w="2055"/>
        <w:gridCol w:w="2060"/>
        <w:gridCol w:w="2055"/>
        <w:gridCol w:w="2055"/>
      </w:tblGrid>
      <w:tr w:rsidR="002C7584" w14:paraId="5579000F" w14:textId="77777777">
        <w:trPr>
          <w:trHeight w:hRule="exact" w:val="802"/>
        </w:trPr>
        <w:tc>
          <w:tcPr>
            <w:tcW w:w="2060" w:type="dxa"/>
            <w:tcBorders>
              <w:top w:val="single" w:sz="5" w:space="0" w:color="000000"/>
              <w:left w:val="single" w:sz="5" w:space="0" w:color="000000"/>
              <w:bottom w:val="single" w:sz="5" w:space="0" w:color="000000"/>
              <w:right w:val="single" w:sz="5" w:space="0" w:color="000000"/>
            </w:tcBorders>
            <w:shd w:val="clear" w:color="auto" w:fill="CCC0D9"/>
          </w:tcPr>
          <w:p w14:paraId="1709F396" w14:textId="77777777" w:rsidR="002C7584" w:rsidRDefault="002C7584">
            <w:pPr>
              <w:spacing w:before="3" w:line="260" w:lineRule="exact"/>
              <w:rPr>
                <w:sz w:val="26"/>
                <w:szCs w:val="26"/>
              </w:rPr>
            </w:pPr>
          </w:p>
          <w:p w14:paraId="73D277F6" w14:textId="77777777" w:rsidR="002C7584" w:rsidRDefault="00E00721">
            <w:pPr>
              <w:ind w:left="899" w:right="903"/>
              <w:jc w:val="center"/>
              <w:rPr>
                <w:rFonts w:ascii="Verdana" w:eastAsia="Verdana" w:hAnsi="Verdana" w:cs="Verdana"/>
                <w:sz w:val="22"/>
                <w:szCs w:val="22"/>
              </w:rPr>
            </w:pPr>
            <w:r>
              <w:rPr>
                <w:rFonts w:ascii="Verdana" w:eastAsia="Verdana" w:hAnsi="Verdana" w:cs="Verdana"/>
                <w:sz w:val="22"/>
                <w:szCs w:val="22"/>
              </w:rPr>
              <w:t>O</w:t>
            </w:r>
          </w:p>
        </w:tc>
        <w:tc>
          <w:tcPr>
            <w:tcW w:w="2055" w:type="dxa"/>
            <w:tcBorders>
              <w:top w:val="single" w:sz="5" w:space="0" w:color="000000"/>
              <w:left w:val="single" w:sz="5" w:space="0" w:color="000000"/>
              <w:bottom w:val="single" w:sz="5" w:space="0" w:color="000000"/>
              <w:right w:val="single" w:sz="5" w:space="0" w:color="000000"/>
            </w:tcBorders>
            <w:shd w:val="clear" w:color="auto" w:fill="CCC0D9"/>
          </w:tcPr>
          <w:p w14:paraId="6C511A97" w14:textId="77777777" w:rsidR="002C7584" w:rsidRDefault="002C7584">
            <w:pPr>
              <w:spacing w:before="3" w:line="260" w:lineRule="exact"/>
              <w:rPr>
                <w:sz w:val="26"/>
                <w:szCs w:val="26"/>
              </w:rPr>
            </w:pPr>
          </w:p>
          <w:p w14:paraId="7E76075E" w14:textId="77777777" w:rsidR="002C7584" w:rsidRDefault="00E00721">
            <w:pPr>
              <w:ind w:left="894" w:right="903"/>
              <w:jc w:val="center"/>
              <w:rPr>
                <w:rFonts w:ascii="Verdana" w:eastAsia="Verdana" w:hAnsi="Verdana" w:cs="Verdana"/>
                <w:sz w:val="22"/>
                <w:szCs w:val="22"/>
              </w:rPr>
            </w:pPr>
            <w:r>
              <w:rPr>
                <w:rFonts w:ascii="Verdana" w:eastAsia="Verdana" w:hAnsi="Verdana" w:cs="Verdana"/>
                <w:sz w:val="22"/>
                <w:szCs w:val="22"/>
              </w:rPr>
              <w:t>O</w:t>
            </w:r>
          </w:p>
        </w:tc>
        <w:tc>
          <w:tcPr>
            <w:tcW w:w="2060" w:type="dxa"/>
            <w:tcBorders>
              <w:top w:val="single" w:sz="5" w:space="0" w:color="000000"/>
              <w:left w:val="single" w:sz="5" w:space="0" w:color="000000"/>
              <w:bottom w:val="single" w:sz="5" w:space="0" w:color="000000"/>
              <w:right w:val="single" w:sz="5" w:space="0" w:color="000000"/>
            </w:tcBorders>
            <w:shd w:val="clear" w:color="auto" w:fill="CCC0D9"/>
          </w:tcPr>
          <w:p w14:paraId="11058C60" w14:textId="77777777" w:rsidR="002C7584" w:rsidRDefault="002C7584">
            <w:pPr>
              <w:spacing w:before="3" w:line="260" w:lineRule="exact"/>
              <w:rPr>
                <w:sz w:val="26"/>
                <w:szCs w:val="26"/>
              </w:rPr>
            </w:pPr>
          </w:p>
          <w:p w14:paraId="1CE6EFA8" w14:textId="77777777" w:rsidR="002C7584" w:rsidRDefault="00E00721">
            <w:pPr>
              <w:ind w:left="899" w:right="903"/>
              <w:jc w:val="center"/>
              <w:rPr>
                <w:rFonts w:ascii="Verdana" w:eastAsia="Verdana" w:hAnsi="Verdana" w:cs="Verdana"/>
                <w:sz w:val="22"/>
                <w:szCs w:val="22"/>
              </w:rPr>
            </w:pPr>
            <w:r>
              <w:rPr>
                <w:rFonts w:ascii="Verdana" w:eastAsia="Verdana" w:hAnsi="Verdana" w:cs="Verdana"/>
                <w:sz w:val="22"/>
                <w:szCs w:val="22"/>
              </w:rPr>
              <w:t>O</w:t>
            </w:r>
          </w:p>
        </w:tc>
        <w:tc>
          <w:tcPr>
            <w:tcW w:w="2055" w:type="dxa"/>
            <w:tcBorders>
              <w:top w:val="single" w:sz="5" w:space="0" w:color="000000"/>
              <w:left w:val="single" w:sz="5" w:space="0" w:color="000000"/>
              <w:bottom w:val="single" w:sz="5" w:space="0" w:color="000000"/>
              <w:right w:val="single" w:sz="5" w:space="0" w:color="000000"/>
            </w:tcBorders>
          </w:tcPr>
          <w:p w14:paraId="6284BD05" w14:textId="77777777" w:rsidR="002C7584" w:rsidRDefault="002C7584"/>
        </w:tc>
        <w:tc>
          <w:tcPr>
            <w:tcW w:w="2055" w:type="dxa"/>
            <w:tcBorders>
              <w:top w:val="single" w:sz="5" w:space="0" w:color="000000"/>
              <w:left w:val="single" w:sz="5" w:space="0" w:color="000000"/>
              <w:bottom w:val="single" w:sz="5" w:space="0" w:color="000000"/>
              <w:right w:val="single" w:sz="5" w:space="0" w:color="000000"/>
            </w:tcBorders>
          </w:tcPr>
          <w:p w14:paraId="1954637A" w14:textId="77777777" w:rsidR="002C7584" w:rsidRDefault="002C7584"/>
        </w:tc>
      </w:tr>
      <w:tr w:rsidR="002C7584" w14:paraId="173D5982" w14:textId="77777777">
        <w:trPr>
          <w:trHeight w:hRule="exact" w:val="816"/>
        </w:trPr>
        <w:tc>
          <w:tcPr>
            <w:tcW w:w="2060" w:type="dxa"/>
            <w:tcBorders>
              <w:top w:val="single" w:sz="5" w:space="0" w:color="000000"/>
              <w:left w:val="single" w:sz="5" w:space="0" w:color="000000"/>
              <w:bottom w:val="single" w:sz="5" w:space="0" w:color="000000"/>
              <w:right w:val="single" w:sz="5" w:space="0" w:color="000000"/>
            </w:tcBorders>
          </w:tcPr>
          <w:p w14:paraId="1E0416E5" w14:textId="77777777" w:rsidR="002C7584" w:rsidRDefault="002C7584"/>
        </w:tc>
        <w:tc>
          <w:tcPr>
            <w:tcW w:w="2055" w:type="dxa"/>
            <w:tcBorders>
              <w:top w:val="single" w:sz="5" w:space="0" w:color="000000"/>
              <w:left w:val="single" w:sz="5" w:space="0" w:color="000000"/>
              <w:bottom w:val="single" w:sz="5" w:space="0" w:color="000000"/>
              <w:right w:val="single" w:sz="5" w:space="0" w:color="000000"/>
            </w:tcBorders>
          </w:tcPr>
          <w:p w14:paraId="1DEF01B2" w14:textId="77777777" w:rsidR="002C7584" w:rsidRDefault="002C7584"/>
        </w:tc>
        <w:tc>
          <w:tcPr>
            <w:tcW w:w="2060" w:type="dxa"/>
            <w:tcBorders>
              <w:top w:val="single" w:sz="5" w:space="0" w:color="000000"/>
              <w:left w:val="single" w:sz="5" w:space="0" w:color="000000"/>
              <w:bottom w:val="single" w:sz="5" w:space="0" w:color="000000"/>
              <w:right w:val="single" w:sz="5" w:space="0" w:color="000000"/>
            </w:tcBorders>
          </w:tcPr>
          <w:p w14:paraId="7520CD79" w14:textId="77777777" w:rsidR="002C7584" w:rsidRDefault="002C7584"/>
        </w:tc>
        <w:tc>
          <w:tcPr>
            <w:tcW w:w="2055" w:type="dxa"/>
            <w:tcBorders>
              <w:top w:val="single" w:sz="5" w:space="0" w:color="000000"/>
              <w:left w:val="single" w:sz="5" w:space="0" w:color="000000"/>
              <w:bottom w:val="single" w:sz="5" w:space="0" w:color="000000"/>
              <w:right w:val="single" w:sz="5" w:space="0" w:color="000000"/>
            </w:tcBorders>
          </w:tcPr>
          <w:p w14:paraId="06778390" w14:textId="77777777" w:rsidR="002C7584" w:rsidRDefault="002C7584"/>
        </w:tc>
        <w:tc>
          <w:tcPr>
            <w:tcW w:w="2055" w:type="dxa"/>
            <w:tcBorders>
              <w:top w:val="single" w:sz="5" w:space="0" w:color="000000"/>
              <w:left w:val="single" w:sz="5" w:space="0" w:color="000000"/>
              <w:bottom w:val="single" w:sz="5" w:space="0" w:color="000000"/>
              <w:right w:val="single" w:sz="5" w:space="0" w:color="000000"/>
            </w:tcBorders>
          </w:tcPr>
          <w:p w14:paraId="31FECE4E" w14:textId="77777777" w:rsidR="002C7584" w:rsidRDefault="002C7584"/>
        </w:tc>
      </w:tr>
    </w:tbl>
    <w:p w14:paraId="279F9B88" w14:textId="77777777" w:rsidR="002C7584" w:rsidRDefault="002C7584">
      <w:pPr>
        <w:spacing w:before="17" w:line="240" w:lineRule="exact"/>
        <w:rPr>
          <w:sz w:val="24"/>
          <w:szCs w:val="24"/>
        </w:rPr>
      </w:pPr>
    </w:p>
    <w:tbl>
      <w:tblPr>
        <w:tblW w:w="0" w:type="auto"/>
        <w:tblInd w:w="337" w:type="dxa"/>
        <w:tblLayout w:type="fixed"/>
        <w:tblCellMar>
          <w:left w:w="0" w:type="dxa"/>
          <w:right w:w="0" w:type="dxa"/>
        </w:tblCellMar>
        <w:tblLook w:val="01E0" w:firstRow="1" w:lastRow="1" w:firstColumn="1" w:lastColumn="1" w:noHBand="0" w:noVBand="0"/>
      </w:tblPr>
      <w:tblGrid>
        <w:gridCol w:w="8053"/>
        <w:gridCol w:w="2233"/>
      </w:tblGrid>
      <w:tr w:rsidR="002C7584" w14:paraId="13D7C825" w14:textId="77777777">
        <w:trPr>
          <w:trHeight w:hRule="exact" w:val="2650"/>
        </w:trPr>
        <w:tc>
          <w:tcPr>
            <w:tcW w:w="8053" w:type="dxa"/>
            <w:tcBorders>
              <w:top w:val="single" w:sz="5" w:space="0" w:color="000000"/>
              <w:left w:val="single" w:sz="5" w:space="0" w:color="000000"/>
              <w:bottom w:val="single" w:sz="5" w:space="0" w:color="000000"/>
              <w:right w:val="single" w:sz="5" w:space="0" w:color="000000"/>
            </w:tcBorders>
          </w:tcPr>
          <w:p w14:paraId="311E78F0" w14:textId="77777777" w:rsidR="002C7584" w:rsidRDefault="00E568B9">
            <w:r>
              <w:rPr>
                <w:noProof/>
                <w:lang w:val="en-GB" w:eastAsia="en-GB"/>
              </w:rPr>
              <mc:AlternateContent>
                <mc:Choice Requires="wpg">
                  <w:drawing>
                    <wp:anchor distT="0" distB="0" distL="114300" distR="114300" simplePos="0" relativeHeight="251717120" behindDoc="1" locked="0" layoutInCell="1" allowOverlap="1" wp14:anchorId="65C07577" wp14:editId="236751A4">
                      <wp:simplePos x="0" y="0"/>
                      <wp:positionH relativeFrom="page">
                        <wp:posOffset>-2540</wp:posOffset>
                      </wp:positionH>
                      <wp:positionV relativeFrom="page">
                        <wp:posOffset>6350</wp:posOffset>
                      </wp:positionV>
                      <wp:extent cx="4961890" cy="2744481"/>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890" cy="2744481"/>
                                <a:chOff x="994" y="9898"/>
                                <a:chExt cx="7814" cy="4396"/>
                              </a:xfrm>
                            </wpg:grpSpPr>
                            <pic:pic xmlns:pic="http://schemas.openxmlformats.org/drawingml/2006/picture">
                              <pic:nvPicPr>
                                <pic:cNvPr id="14"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4" y="9898"/>
                                  <a:ext cx="7814" cy="2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992" y="12547"/>
                                  <a:ext cx="5832" cy="17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3D4CF1" id="Group 13" o:spid="_x0000_s1026" style="position:absolute;margin-left:-.2pt;margin-top:.5pt;width:390.7pt;height:216.1pt;z-index:-251599360;mso-position-horizontal-relative:page;mso-position-vertical-relative:page" coordorigin="994,9898" coordsize="7814,4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">
                      <v:shape id="Picture 11" o:spid="_x0000_s1027" type="#_x0000_t75" style="position:absolute;left:994;top:9898;width:7814;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">
                        <v:imagedata r:id="rId82" o:title=""/>
                      </v:shape>
                      <v:shape id="Picture 12" o:spid="_x0000_s1028" type="#_x0000_t75" style="position:absolute;left:1992;top:12547;width:5832;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">
                        <v:imagedata r:id="rId83" o:title=""/>
                      </v:shape>
                      <w10:wrap anchorx="page" anchory="page"/>
                    </v:group>
                  </w:pict>
                </mc:Fallback>
              </mc:AlternateContent>
            </w:r>
          </w:p>
        </w:tc>
        <w:tc>
          <w:tcPr>
            <w:tcW w:w="2233" w:type="dxa"/>
            <w:tcBorders>
              <w:top w:val="single" w:sz="5" w:space="0" w:color="000000"/>
              <w:left w:val="single" w:sz="5" w:space="0" w:color="000000"/>
              <w:bottom w:val="single" w:sz="5" w:space="0" w:color="000000"/>
              <w:right w:val="single" w:sz="5" w:space="0" w:color="000000"/>
            </w:tcBorders>
          </w:tcPr>
          <w:p w14:paraId="7912626E" w14:textId="77777777" w:rsidR="002C7584" w:rsidRDefault="002C7584">
            <w:pPr>
              <w:spacing w:before="7" w:line="260" w:lineRule="exact"/>
              <w:rPr>
                <w:sz w:val="26"/>
                <w:szCs w:val="26"/>
              </w:rPr>
            </w:pPr>
          </w:p>
          <w:p w14:paraId="51570E98" w14:textId="77777777" w:rsidR="002C7584" w:rsidRDefault="00E00721">
            <w:pPr>
              <w:ind w:left="100" w:right="99"/>
              <w:rPr>
                <w:rFonts w:ascii="Verdana" w:eastAsia="Verdana" w:hAnsi="Verdana" w:cs="Verdana"/>
                <w:sz w:val="22"/>
                <w:szCs w:val="22"/>
              </w:rPr>
            </w:pPr>
            <w:r>
              <w:rPr>
                <w:rFonts w:ascii="Verdana" w:eastAsia="Verdana" w:hAnsi="Verdana" w:cs="Verdana"/>
                <w:spacing w:val="-1"/>
                <w:sz w:val="22"/>
                <w:szCs w:val="22"/>
              </w:rPr>
              <w:t>O</w:t>
            </w:r>
            <w:r>
              <w:rPr>
                <w:rFonts w:ascii="Verdana" w:eastAsia="Verdana" w:hAnsi="Verdana" w:cs="Verdana"/>
                <w:sz w:val="22"/>
                <w:szCs w:val="22"/>
              </w:rPr>
              <w:t>nce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 con</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nt 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3"/>
                <w:sz w:val="22"/>
                <w:szCs w:val="22"/>
              </w:rPr>
              <w:t>a</w:t>
            </w:r>
            <w:r>
              <w:rPr>
                <w:rFonts w:ascii="Verdana" w:eastAsia="Verdana" w:hAnsi="Verdana" w:cs="Verdana"/>
                <w:sz w:val="22"/>
                <w:szCs w:val="22"/>
              </w:rPr>
              <w:t>ct</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n 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gr</w:t>
            </w:r>
            <w:r>
              <w:rPr>
                <w:rFonts w:ascii="Verdana" w:eastAsia="Verdana" w:hAnsi="Verdana" w:cs="Verdana"/>
                <w:spacing w:val="-2"/>
                <w:sz w:val="22"/>
                <w:szCs w:val="22"/>
              </w:rPr>
              <w:t>e</w:t>
            </w:r>
            <w:r>
              <w:rPr>
                <w:rFonts w:ascii="Verdana" w:eastAsia="Verdana" w:hAnsi="Verdana" w:cs="Verdana"/>
                <w:sz w:val="22"/>
                <w:szCs w:val="22"/>
              </w:rPr>
              <w:t>ss to 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3"/>
                <w:sz w:val="22"/>
                <w:szCs w:val="22"/>
              </w:rPr>
              <w:t>a</w:t>
            </w:r>
            <w:r>
              <w:rPr>
                <w:rFonts w:ascii="Verdana" w:eastAsia="Verdana" w:hAnsi="Verdana" w:cs="Verdana"/>
                <w:sz w:val="22"/>
                <w:szCs w:val="22"/>
              </w:rPr>
              <w:t>ct</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 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 us</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w:t>
            </w:r>
          </w:p>
        </w:tc>
      </w:tr>
      <w:tr w:rsidR="002C7584" w14:paraId="56B79B13" w14:textId="77777777">
        <w:trPr>
          <w:trHeight w:hRule="exact" w:val="1757"/>
        </w:trPr>
        <w:tc>
          <w:tcPr>
            <w:tcW w:w="8053" w:type="dxa"/>
            <w:tcBorders>
              <w:top w:val="single" w:sz="5" w:space="0" w:color="000000"/>
              <w:left w:val="single" w:sz="5" w:space="0" w:color="000000"/>
              <w:bottom w:val="single" w:sz="5" w:space="0" w:color="000000"/>
              <w:right w:val="single" w:sz="5" w:space="0" w:color="000000"/>
            </w:tcBorders>
          </w:tcPr>
          <w:p w14:paraId="5825EEA2" w14:textId="77777777" w:rsidR="002C7584" w:rsidRDefault="002C7584"/>
        </w:tc>
        <w:tc>
          <w:tcPr>
            <w:tcW w:w="2233" w:type="dxa"/>
            <w:tcBorders>
              <w:top w:val="single" w:sz="5" w:space="0" w:color="000000"/>
              <w:left w:val="single" w:sz="5" w:space="0" w:color="000000"/>
              <w:bottom w:val="single" w:sz="5" w:space="0" w:color="000000"/>
              <w:right w:val="single" w:sz="5" w:space="0" w:color="000000"/>
            </w:tcBorders>
          </w:tcPr>
          <w:p w14:paraId="4240A9B9" w14:textId="77777777" w:rsidR="002C7584" w:rsidRDefault="002C7584">
            <w:pPr>
              <w:spacing w:before="8" w:line="260" w:lineRule="exact"/>
              <w:rPr>
                <w:sz w:val="26"/>
                <w:szCs w:val="26"/>
              </w:rPr>
            </w:pPr>
          </w:p>
          <w:p w14:paraId="45BBF520" w14:textId="77777777" w:rsidR="002C7584" w:rsidRDefault="00E00721">
            <w:pPr>
              <w:ind w:left="229" w:right="234"/>
              <w:jc w:val="center"/>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 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3"/>
                <w:sz w:val="22"/>
                <w:szCs w:val="22"/>
              </w:rPr>
              <w:t>i</w:t>
            </w:r>
            <w:r>
              <w:rPr>
                <w:rFonts w:ascii="Verdana" w:eastAsia="Verdana" w:hAnsi="Verdana" w:cs="Verdana"/>
                <w:sz w:val="22"/>
                <w:szCs w:val="22"/>
              </w:rPr>
              <w:t>n on</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p>
        </w:tc>
      </w:tr>
    </w:tbl>
    <w:p w14:paraId="5CC5088F" w14:textId="77777777" w:rsidR="002C7584" w:rsidRDefault="002C7584">
      <w:pPr>
        <w:spacing w:before="10" w:line="220" w:lineRule="exact"/>
        <w:rPr>
          <w:sz w:val="22"/>
          <w:szCs w:val="22"/>
        </w:rPr>
      </w:pPr>
    </w:p>
    <w:p w14:paraId="0DE63BEE" w14:textId="77777777" w:rsidR="002C7584" w:rsidRDefault="002C7584">
      <w:pPr>
        <w:ind w:left="113"/>
        <w:sectPr w:rsidR="002C7584">
          <w:pgSz w:w="11920" w:h="16840"/>
          <w:pgMar w:top="580" w:right="600" w:bottom="280" w:left="540" w:header="720" w:footer="720" w:gutter="0"/>
          <w:cols w:space="720"/>
        </w:sectPr>
      </w:pPr>
    </w:p>
    <w:p w14:paraId="5495D51A" w14:textId="77777777" w:rsidR="002C7584" w:rsidRDefault="002C7584">
      <w:pPr>
        <w:spacing w:before="98"/>
        <w:ind w:left="108"/>
      </w:pPr>
    </w:p>
    <w:p w14:paraId="131D36C4" w14:textId="77777777" w:rsidR="002C7584" w:rsidRDefault="002C7584">
      <w:pPr>
        <w:spacing w:before="3" w:line="240" w:lineRule="exact"/>
        <w:rPr>
          <w:sz w:val="24"/>
          <w:szCs w:val="24"/>
        </w:rPr>
      </w:pPr>
    </w:p>
    <w:p w14:paraId="62CABB64" w14:textId="77777777" w:rsidR="002C7584" w:rsidRDefault="00E00721">
      <w:pPr>
        <w:spacing w:before="21"/>
        <w:ind w:left="454"/>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2"/>
          <w:sz w:val="22"/>
          <w:szCs w:val="22"/>
        </w:rPr>
        <w:t xml:space="preserve"> </w:t>
      </w:r>
      <w:r>
        <w:rPr>
          <w:rFonts w:ascii="Verdana" w:eastAsia="Verdana" w:hAnsi="Verdana" w:cs="Verdana"/>
          <w:b/>
          <w:spacing w:val="-2"/>
          <w:sz w:val="22"/>
          <w:szCs w:val="22"/>
        </w:rPr>
        <w:t>T</w:t>
      </w:r>
      <w:r>
        <w:rPr>
          <w:rFonts w:ascii="Verdana" w:eastAsia="Verdana" w:hAnsi="Verdana" w:cs="Verdana"/>
          <w:b/>
          <w:sz w:val="22"/>
          <w:szCs w:val="22"/>
        </w:rPr>
        <w:t>wo</w:t>
      </w:r>
      <w:r>
        <w:rPr>
          <w:rFonts w:ascii="Verdana" w:eastAsia="Verdana" w:hAnsi="Verdana" w:cs="Verdana"/>
          <w:b/>
          <w:spacing w:val="5"/>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3"/>
          <w:sz w:val="22"/>
          <w:szCs w:val="22"/>
        </w:rPr>
        <w:t>r</w:t>
      </w:r>
      <w:r>
        <w:rPr>
          <w:rFonts w:ascii="Verdana" w:eastAsia="Verdana" w:hAnsi="Verdana" w:cs="Verdana"/>
          <w:sz w:val="22"/>
          <w:szCs w:val="22"/>
        </w:rPr>
        <w:t>o</w:t>
      </w:r>
      <w:r>
        <w:rPr>
          <w:rFonts w:ascii="Verdana" w:eastAsia="Verdana" w:hAnsi="Verdana" w:cs="Verdana"/>
          <w:spacing w:val="-3"/>
          <w:sz w:val="22"/>
          <w:szCs w:val="22"/>
        </w:rPr>
        <w:t>g</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 xml:space="preserve">ss </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u</w:t>
      </w:r>
      <w:r>
        <w:rPr>
          <w:rFonts w:ascii="Verdana" w:eastAsia="Verdana" w:hAnsi="Verdana" w:cs="Verdana"/>
          <w:sz w:val="22"/>
          <w:szCs w:val="22"/>
        </w:rPr>
        <w:t>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 xml:space="preserve">e </w:t>
      </w:r>
      <w:r>
        <w:rPr>
          <w:rFonts w:ascii="Verdana" w:eastAsia="Verdana" w:hAnsi="Verdana" w:cs="Verdana"/>
          <w:b/>
          <w:spacing w:val="-1"/>
          <w:sz w:val="22"/>
          <w:szCs w:val="22"/>
        </w:rPr>
        <w:t>p</w:t>
      </w:r>
      <w:r>
        <w:rPr>
          <w:rFonts w:ascii="Verdana" w:eastAsia="Verdana" w:hAnsi="Verdana" w:cs="Verdana"/>
          <w:b/>
          <w:spacing w:val="1"/>
          <w:sz w:val="22"/>
          <w:szCs w:val="22"/>
        </w:rPr>
        <w:t>la</w:t>
      </w:r>
      <w:r>
        <w:rPr>
          <w:rFonts w:ascii="Verdana" w:eastAsia="Verdana" w:hAnsi="Verdana" w:cs="Verdana"/>
          <w:b/>
          <w:sz w:val="22"/>
          <w:szCs w:val="22"/>
        </w:rPr>
        <w:t>ce</w:t>
      </w:r>
      <w:r>
        <w:rPr>
          <w:rFonts w:ascii="Verdana" w:eastAsia="Verdana" w:hAnsi="Verdana" w:cs="Verdana"/>
          <w:b/>
          <w:spacing w:val="-1"/>
          <w:sz w:val="22"/>
          <w:szCs w:val="22"/>
        </w:rPr>
        <w:t xml:space="preserve"> </w:t>
      </w:r>
      <w:r>
        <w:rPr>
          <w:rFonts w:ascii="Verdana" w:eastAsia="Verdana" w:hAnsi="Verdana" w:cs="Verdana"/>
          <w:b/>
          <w:sz w:val="22"/>
          <w:szCs w:val="22"/>
        </w:rPr>
        <w:t>v</w:t>
      </w:r>
      <w:r>
        <w:rPr>
          <w:rFonts w:ascii="Verdana" w:eastAsia="Verdana" w:hAnsi="Verdana" w:cs="Verdana"/>
          <w:b/>
          <w:spacing w:val="2"/>
          <w:sz w:val="22"/>
          <w:szCs w:val="22"/>
        </w:rPr>
        <w:t>a</w:t>
      </w:r>
      <w:r>
        <w:rPr>
          <w:rFonts w:ascii="Verdana" w:eastAsia="Verdana" w:hAnsi="Verdana" w:cs="Verdana"/>
          <w:b/>
          <w:spacing w:val="-3"/>
          <w:sz w:val="22"/>
          <w:szCs w:val="22"/>
        </w:rPr>
        <w:t>l</w:t>
      </w:r>
      <w:r>
        <w:rPr>
          <w:rFonts w:ascii="Verdana" w:eastAsia="Verdana" w:hAnsi="Verdana" w:cs="Verdana"/>
          <w:b/>
          <w:spacing w:val="1"/>
          <w:sz w:val="22"/>
          <w:szCs w:val="22"/>
        </w:rPr>
        <w:t>u</w:t>
      </w:r>
      <w:r>
        <w:rPr>
          <w:rFonts w:ascii="Verdana" w:eastAsia="Verdana" w:hAnsi="Verdana" w:cs="Verdana"/>
          <w:b/>
          <w:sz w:val="22"/>
          <w:szCs w:val="22"/>
        </w:rPr>
        <w:t>e</w:t>
      </w:r>
      <w:r>
        <w:rPr>
          <w:rFonts w:ascii="Verdana" w:eastAsia="Verdana" w:hAnsi="Verdana" w:cs="Verdana"/>
          <w:b/>
          <w:spacing w:val="-1"/>
          <w:sz w:val="22"/>
          <w:szCs w:val="22"/>
        </w:rPr>
        <w:t xml:space="preserve"> </w:t>
      </w:r>
      <w:r>
        <w:rPr>
          <w:rFonts w:ascii="Verdana" w:eastAsia="Verdana" w:hAnsi="Verdana" w:cs="Verdana"/>
          <w:b/>
          <w:sz w:val="22"/>
          <w:szCs w:val="22"/>
        </w:rPr>
        <w:t>ch</w:t>
      </w:r>
      <w:r>
        <w:rPr>
          <w:rFonts w:ascii="Verdana" w:eastAsia="Verdana" w:hAnsi="Verdana" w:cs="Verdana"/>
          <w:b/>
          <w:spacing w:val="-4"/>
          <w:sz w:val="22"/>
          <w:szCs w:val="22"/>
        </w:rPr>
        <w:t>a</w:t>
      </w:r>
      <w:r>
        <w:rPr>
          <w:rFonts w:ascii="Verdana" w:eastAsia="Verdana" w:hAnsi="Verdana" w:cs="Verdana"/>
          <w:b/>
          <w:sz w:val="22"/>
          <w:szCs w:val="22"/>
        </w:rPr>
        <w:t>rt</w:t>
      </w:r>
      <w:r>
        <w:rPr>
          <w:rFonts w:ascii="Verdana" w:eastAsia="Verdana" w:hAnsi="Verdana" w:cs="Verdana"/>
          <w:b/>
          <w:spacing w:val="5"/>
          <w:sz w:val="22"/>
          <w:szCs w:val="22"/>
        </w:rPr>
        <w:t xml:space="preserve"> </w:t>
      </w:r>
      <w:r>
        <w:rPr>
          <w:rFonts w:ascii="Verdana" w:eastAsia="Verdana" w:hAnsi="Verdana" w:cs="Verdana"/>
          <w:sz w:val="22"/>
          <w:szCs w:val="22"/>
        </w:rPr>
        <w:t>to s</w:t>
      </w:r>
      <w:r>
        <w:rPr>
          <w:rFonts w:ascii="Verdana" w:eastAsia="Verdana" w:hAnsi="Verdana" w:cs="Verdana"/>
          <w:spacing w:val="-5"/>
          <w:sz w:val="22"/>
          <w:szCs w:val="22"/>
        </w:rPr>
        <w:t>u</w:t>
      </w:r>
      <w:r>
        <w:rPr>
          <w:rFonts w:ascii="Verdana" w:eastAsia="Verdana" w:hAnsi="Verdana" w:cs="Verdana"/>
          <w:spacing w:val="1"/>
          <w:sz w:val="22"/>
          <w:szCs w:val="22"/>
        </w:rPr>
        <w:t>pp</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ons.</w:t>
      </w:r>
    </w:p>
    <w:p w14:paraId="1683E264" w14:textId="77777777" w:rsidR="002C7584" w:rsidRDefault="002C7584">
      <w:pPr>
        <w:spacing w:before="5" w:line="260" w:lineRule="exact"/>
        <w:rPr>
          <w:sz w:val="26"/>
          <w:szCs w:val="26"/>
        </w:rPr>
      </w:pPr>
    </w:p>
    <w:tbl>
      <w:tblPr>
        <w:tblW w:w="0" w:type="auto"/>
        <w:tblInd w:w="467" w:type="dxa"/>
        <w:tblLayout w:type="fixed"/>
        <w:tblCellMar>
          <w:left w:w="0" w:type="dxa"/>
          <w:right w:w="0" w:type="dxa"/>
        </w:tblCellMar>
        <w:tblLook w:val="01E0" w:firstRow="1" w:lastRow="1" w:firstColumn="1" w:lastColumn="1" w:noHBand="0" w:noVBand="0"/>
      </w:tblPr>
      <w:tblGrid>
        <w:gridCol w:w="6901"/>
        <w:gridCol w:w="3126"/>
      </w:tblGrid>
      <w:tr w:rsidR="002C7584" w14:paraId="7679A414" w14:textId="77777777">
        <w:trPr>
          <w:trHeight w:hRule="exact" w:val="6549"/>
        </w:trPr>
        <w:tc>
          <w:tcPr>
            <w:tcW w:w="6901" w:type="dxa"/>
            <w:tcBorders>
              <w:top w:val="single" w:sz="5" w:space="0" w:color="000000"/>
              <w:left w:val="single" w:sz="5" w:space="0" w:color="000000"/>
              <w:bottom w:val="single" w:sz="5" w:space="0" w:color="000000"/>
              <w:right w:val="single" w:sz="5" w:space="0" w:color="000000"/>
            </w:tcBorders>
          </w:tcPr>
          <w:p w14:paraId="5C90E1DB" w14:textId="77777777" w:rsidR="002C7584" w:rsidRDefault="00E568B9">
            <w:r>
              <w:rPr>
                <w:noProof/>
                <w:lang w:val="en-GB" w:eastAsia="en-GB"/>
              </w:rPr>
              <w:drawing>
                <wp:anchor distT="0" distB="0" distL="114300" distR="114300" simplePos="0" relativeHeight="251718144" behindDoc="1" locked="0" layoutInCell="1" allowOverlap="1" wp14:anchorId="4DB3BA46" wp14:editId="02FDE407">
                  <wp:simplePos x="0" y="0"/>
                  <wp:positionH relativeFrom="column">
                    <wp:posOffset>10160</wp:posOffset>
                  </wp:positionH>
                  <wp:positionV relativeFrom="paragraph">
                    <wp:posOffset>292100</wp:posOffset>
                  </wp:positionV>
                  <wp:extent cx="6706235" cy="62852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06235" cy="6285230"/>
                          </a:xfrm>
                          <a:prstGeom prst="rect">
                            <a:avLst/>
                          </a:prstGeom>
                          <a:noFill/>
                        </pic:spPr>
                      </pic:pic>
                    </a:graphicData>
                  </a:graphic>
                </wp:anchor>
              </w:drawing>
            </w:r>
          </w:p>
        </w:tc>
        <w:tc>
          <w:tcPr>
            <w:tcW w:w="3126" w:type="dxa"/>
            <w:tcBorders>
              <w:top w:val="single" w:sz="5" w:space="0" w:color="000000"/>
              <w:left w:val="single" w:sz="5" w:space="0" w:color="000000"/>
              <w:bottom w:val="single" w:sz="5" w:space="0" w:color="000000"/>
              <w:right w:val="single" w:sz="5" w:space="0" w:color="000000"/>
            </w:tcBorders>
          </w:tcPr>
          <w:p w14:paraId="3D356BFF" w14:textId="77777777" w:rsidR="002C7584" w:rsidRDefault="002C7584">
            <w:pPr>
              <w:spacing w:before="1" w:line="120" w:lineRule="exact"/>
              <w:rPr>
                <w:sz w:val="13"/>
                <w:szCs w:val="13"/>
              </w:rPr>
            </w:pPr>
          </w:p>
          <w:p w14:paraId="457CDC85" w14:textId="77777777" w:rsidR="002C7584" w:rsidRDefault="002C7584">
            <w:pPr>
              <w:spacing w:line="200" w:lineRule="exact"/>
            </w:pPr>
          </w:p>
          <w:p w14:paraId="6224ADB6" w14:textId="77777777" w:rsidR="002C7584" w:rsidRDefault="002C7584">
            <w:pPr>
              <w:spacing w:line="200" w:lineRule="exact"/>
            </w:pPr>
          </w:p>
          <w:p w14:paraId="3428FF53" w14:textId="77777777" w:rsidR="002C7584" w:rsidRDefault="00E00721">
            <w:pPr>
              <w:ind w:left="105" w:right="634"/>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 on</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w:t>
            </w:r>
          </w:p>
          <w:p w14:paraId="23D7F5AF" w14:textId="77777777" w:rsidR="002C7584" w:rsidRDefault="00E00721">
            <w:pPr>
              <w:ind w:left="105"/>
              <w:rPr>
                <w:rFonts w:ascii="Verdana" w:eastAsia="Verdana" w:hAnsi="Verdana" w:cs="Verdana"/>
                <w:sz w:val="22"/>
                <w:szCs w:val="22"/>
              </w:rPr>
            </w:pP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a</w:t>
            </w:r>
            <w:r>
              <w:rPr>
                <w:rFonts w:ascii="Verdana" w:eastAsia="Verdana" w:hAnsi="Verdana" w:cs="Verdana"/>
                <w:spacing w:val="-3"/>
                <w:sz w:val="22"/>
                <w:szCs w:val="22"/>
              </w:rPr>
              <w:t>ll</w:t>
            </w:r>
            <w:r>
              <w:rPr>
                <w:rFonts w:ascii="Verdana" w:eastAsia="Verdana" w:hAnsi="Verdana" w:cs="Verdana"/>
                <w:sz w:val="22"/>
                <w:szCs w:val="22"/>
              </w:rPr>
              <w:t>y</w:t>
            </w:r>
            <w:r>
              <w:rPr>
                <w:rFonts w:ascii="Verdana" w:eastAsia="Verdana" w:hAnsi="Verdana" w:cs="Verdana"/>
                <w:spacing w:val="3"/>
                <w:sz w:val="22"/>
                <w:szCs w:val="22"/>
              </w:rPr>
              <w:t xml:space="preserve">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s.</w:t>
            </w:r>
          </w:p>
          <w:p w14:paraId="2EF90EF2" w14:textId="77777777" w:rsidR="002C7584" w:rsidRDefault="002C7584">
            <w:pPr>
              <w:spacing w:before="5" w:line="260" w:lineRule="exact"/>
              <w:rPr>
                <w:sz w:val="26"/>
                <w:szCs w:val="26"/>
              </w:rPr>
            </w:pPr>
          </w:p>
          <w:p w14:paraId="23BF219F" w14:textId="77777777" w:rsidR="002C7584" w:rsidRDefault="00E00721">
            <w:pPr>
              <w:ind w:left="105" w:right="516"/>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z w:val="22"/>
                <w:szCs w:val="22"/>
              </w:rPr>
              <w:t>conc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 xml:space="preserve">te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sou</w:t>
            </w:r>
            <w:r>
              <w:rPr>
                <w:rFonts w:ascii="Verdana" w:eastAsia="Verdana" w:hAnsi="Verdana" w:cs="Verdana"/>
                <w:spacing w:val="2"/>
                <w:sz w:val="22"/>
                <w:szCs w:val="22"/>
              </w:rPr>
              <w:t>r</w:t>
            </w:r>
            <w:r>
              <w:rPr>
                <w:rFonts w:ascii="Verdana" w:eastAsia="Verdana" w:hAnsi="Verdana" w:cs="Verdana"/>
                <w:sz w:val="22"/>
                <w:szCs w:val="22"/>
              </w:rPr>
              <w:t>c</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on</w:t>
            </w:r>
            <w:r>
              <w:rPr>
                <w:rFonts w:ascii="Verdana" w:eastAsia="Verdana" w:hAnsi="Verdana" w:cs="Verdana"/>
                <w:spacing w:val="1"/>
                <w:sz w:val="22"/>
                <w:szCs w:val="22"/>
              </w:rPr>
              <w:t>g</w:t>
            </w:r>
            <w:r>
              <w:rPr>
                <w:rFonts w:ascii="Verdana" w:eastAsia="Verdana" w:hAnsi="Verdana" w:cs="Verdana"/>
                <w:sz w:val="22"/>
                <w:szCs w:val="22"/>
              </w:rPr>
              <w:t>s</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 xml:space="preserve">e </w:t>
            </w:r>
            <w:r>
              <w:rPr>
                <w:rFonts w:ascii="Verdana" w:eastAsia="Verdana" w:hAnsi="Verdana" w:cs="Verdana"/>
                <w:spacing w:val="1"/>
                <w:sz w:val="22"/>
                <w:szCs w:val="22"/>
              </w:rPr>
              <w:t>w</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z w:val="22"/>
                <w:szCs w:val="22"/>
              </w:rPr>
              <w:t xml:space="preserve">s to </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z w:val="22"/>
                <w:szCs w:val="22"/>
              </w:rPr>
              <w:t>onst</w:t>
            </w:r>
            <w:r>
              <w:rPr>
                <w:rFonts w:ascii="Verdana" w:eastAsia="Verdana" w:hAnsi="Verdana" w:cs="Verdana"/>
                <w:spacing w:val="-4"/>
                <w:sz w:val="22"/>
                <w:szCs w:val="22"/>
              </w:rPr>
              <w:t>r</w:t>
            </w:r>
            <w:r>
              <w:rPr>
                <w:rFonts w:ascii="Verdana" w:eastAsia="Verdana" w:hAnsi="Verdana" w:cs="Verdana"/>
                <w:spacing w:val="2"/>
                <w:sz w:val="22"/>
                <w:szCs w:val="22"/>
              </w:rPr>
              <w:t>a</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 xml:space="preserve">r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st</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k</w:t>
            </w:r>
            <w:r>
              <w:rPr>
                <w:rFonts w:ascii="Verdana" w:eastAsia="Verdana" w:hAnsi="Verdana" w:cs="Verdana"/>
                <w:sz w:val="22"/>
                <w:szCs w:val="22"/>
              </w:rPr>
              <w:t>no</w:t>
            </w:r>
            <w:r>
              <w:rPr>
                <w:rFonts w:ascii="Verdana" w:eastAsia="Verdana" w:hAnsi="Verdana" w:cs="Verdana"/>
                <w:spacing w:val="1"/>
                <w:sz w:val="22"/>
                <w:szCs w:val="22"/>
              </w:rPr>
              <w:t>w</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dg</w:t>
            </w:r>
            <w:r>
              <w:rPr>
                <w:rFonts w:ascii="Verdana" w:eastAsia="Verdana" w:hAnsi="Verdana" w:cs="Verdana"/>
                <w:sz w:val="22"/>
                <w:szCs w:val="22"/>
              </w:rPr>
              <w:t xml:space="preserve">e </w:t>
            </w:r>
            <w:r>
              <w:rPr>
                <w:rFonts w:ascii="Verdana" w:eastAsia="Verdana" w:hAnsi="Verdana" w:cs="Verdana"/>
                <w:spacing w:val="2"/>
                <w:sz w:val="22"/>
                <w:szCs w:val="22"/>
              </w:rPr>
              <w:t>a</w:t>
            </w:r>
            <w:r>
              <w:rPr>
                <w:rFonts w:ascii="Verdana" w:eastAsia="Verdana" w:hAnsi="Verdana" w:cs="Verdana"/>
                <w:sz w:val="22"/>
                <w:szCs w:val="22"/>
              </w:rPr>
              <w:t>nd 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3"/>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4"/>
                <w:sz w:val="22"/>
                <w:szCs w:val="22"/>
              </w:rPr>
              <w:t>g</w:t>
            </w:r>
            <w:r>
              <w:rPr>
                <w:rFonts w:ascii="Verdana" w:eastAsia="Verdana" w:hAnsi="Verdana" w:cs="Verdana"/>
                <w:sz w:val="22"/>
                <w:szCs w:val="22"/>
              </w:rPr>
              <w:t>.</w:t>
            </w:r>
          </w:p>
        </w:tc>
      </w:tr>
      <w:tr w:rsidR="002C7584" w14:paraId="0319D2B7" w14:textId="77777777">
        <w:trPr>
          <w:trHeight w:hRule="exact" w:val="4845"/>
        </w:trPr>
        <w:tc>
          <w:tcPr>
            <w:tcW w:w="6901" w:type="dxa"/>
            <w:tcBorders>
              <w:top w:val="single" w:sz="5" w:space="0" w:color="000000"/>
              <w:left w:val="single" w:sz="5" w:space="0" w:color="000000"/>
              <w:bottom w:val="single" w:sz="5" w:space="0" w:color="000000"/>
              <w:right w:val="single" w:sz="5" w:space="0" w:color="000000"/>
            </w:tcBorders>
          </w:tcPr>
          <w:p w14:paraId="339892DF" w14:textId="77777777" w:rsidR="002C7584" w:rsidRDefault="002C7584"/>
        </w:tc>
        <w:tc>
          <w:tcPr>
            <w:tcW w:w="3126" w:type="dxa"/>
            <w:tcBorders>
              <w:top w:val="single" w:sz="5" w:space="0" w:color="000000"/>
              <w:left w:val="single" w:sz="5" w:space="0" w:color="000000"/>
              <w:bottom w:val="single" w:sz="5" w:space="0" w:color="000000"/>
              <w:right w:val="single" w:sz="5" w:space="0" w:color="000000"/>
            </w:tcBorders>
          </w:tcPr>
          <w:p w14:paraId="7F47355F" w14:textId="77777777" w:rsidR="002C7584" w:rsidRDefault="002C7584">
            <w:pPr>
              <w:spacing w:before="7" w:line="260" w:lineRule="exact"/>
              <w:rPr>
                <w:sz w:val="26"/>
                <w:szCs w:val="26"/>
              </w:rPr>
            </w:pPr>
          </w:p>
          <w:p w14:paraId="69D77ED6" w14:textId="77777777" w:rsidR="002C7584" w:rsidRDefault="00E00721">
            <w:pPr>
              <w:ind w:left="105" w:right="15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gr</w:t>
            </w:r>
            <w:r>
              <w:rPr>
                <w:rFonts w:ascii="Verdana" w:eastAsia="Verdana" w:hAnsi="Verdana" w:cs="Verdana"/>
                <w:spacing w:val="-2"/>
                <w:sz w:val="22"/>
                <w:szCs w:val="22"/>
              </w:rPr>
              <w:t>e</w:t>
            </w:r>
            <w:r>
              <w:rPr>
                <w:rFonts w:ascii="Verdana" w:eastAsia="Verdana" w:hAnsi="Verdana" w:cs="Verdana"/>
                <w:sz w:val="22"/>
                <w:szCs w:val="22"/>
              </w:rPr>
              <w:t>ss</w:t>
            </w:r>
            <w:r>
              <w:rPr>
                <w:rFonts w:ascii="Verdana" w:eastAsia="Verdana" w:hAnsi="Verdana" w:cs="Verdana"/>
                <w:spacing w:val="-2"/>
                <w:sz w:val="22"/>
                <w:szCs w:val="22"/>
              </w:rPr>
              <w:t>e</w:t>
            </w:r>
            <w:r>
              <w:rPr>
                <w:rFonts w:ascii="Verdana" w:eastAsia="Verdana" w:hAnsi="Verdana" w:cs="Verdana"/>
                <w:sz w:val="22"/>
                <w:szCs w:val="22"/>
              </w:rPr>
              <w:t>s to h</w:t>
            </w:r>
            <w:r>
              <w:rPr>
                <w:rFonts w:ascii="Verdana" w:eastAsia="Verdana" w:hAnsi="Verdana" w:cs="Verdana"/>
                <w:spacing w:val="1"/>
                <w:sz w:val="22"/>
                <w:szCs w:val="22"/>
              </w:rPr>
              <w:t>a</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 xml:space="preserve">ng 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z w:val="22"/>
                <w:szCs w:val="22"/>
              </w:rPr>
              <w:t>p</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pacing w:val="-5"/>
                <w:sz w:val="22"/>
                <w:szCs w:val="22"/>
              </w:rPr>
              <w:t>n</w:t>
            </w:r>
            <w:r>
              <w:rPr>
                <w:rFonts w:ascii="Verdana" w:eastAsia="Verdana" w:hAnsi="Verdana" w:cs="Verdana"/>
                <w:sz w:val="22"/>
                <w:szCs w:val="22"/>
              </w:rPr>
              <w:t xml:space="preserve">d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a</w:t>
            </w:r>
            <w:r>
              <w:rPr>
                <w:rFonts w:ascii="Verdana" w:eastAsia="Verdana" w:hAnsi="Verdana" w:cs="Verdana"/>
                <w:spacing w:val="-1"/>
                <w:sz w:val="22"/>
                <w:szCs w:val="22"/>
              </w:rPr>
              <w:t>k</w:t>
            </w:r>
            <w:r>
              <w:rPr>
                <w:rFonts w:ascii="Verdana" w:eastAsia="Verdana" w:hAnsi="Verdana" w:cs="Verdana"/>
                <w:spacing w:val="-3"/>
                <w:sz w:val="22"/>
                <w:szCs w:val="22"/>
              </w:rPr>
              <w:t>i</w:t>
            </w:r>
            <w:r>
              <w:rPr>
                <w:rFonts w:ascii="Verdana" w:eastAsia="Verdana" w:hAnsi="Verdana" w:cs="Verdana"/>
                <w:sz w:val="22"/>
                <w:szCs w:val="22"/>
              </w:rPr>
              <w:t>ng one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 xml:space="preserve">n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f</w:t>
            </w:r>
            <w:r>
              <w:rPr>
                <w:rFonts w:ascii="Verdana" w:eastAsia="Verdana" w:hAnsi="Verdana" w:cs="Verdana"/>
                <w:spacing w:val="-4"/>
                <w:sz w:val="22"/>
                <w:szCs w:val="22"/>
              </w:rPr>
              <w:t>o</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 on</w:t>
            </w:r>
            <w:r>
              <w:rPr>
                <w:rFonts w:ascii="Verdana" w:eastAsia="Verdana" w:hAnsi="Verdana" w:cs="Verdana"/>
                <w:spacing w:val="-2"/>
                <w:sz w:val="22"/>
                <w:szCs w:val="22"/>
              </w:rPr>
              <w:t>e</w:t>
            </w:r>
            <w:r>
              <w:rPr>
                <w:rFonts w:ascii="Verdana" w:eastAsia="Verdana" w:hAnsi="Verdana" w:cs="Verdana"/>
                <w:sz w:val="22"/>
                <w:szCs w:val="22"/>
              </w:rPr>
              <w:t>s.</w:t>
            </w:r>
          </w:p>
          <w:p w14:paraId="0B29C55E" w14:textId="77777777" w:rsidR="002C7584" w:rsidRDefault="002C7584">
            <w:pPr>
              <w:spacing w:before="4" w:line="120" w:lineRule="exact"/>
              <w:rPr>
                <w:sz w:val="13"/>
                <w:szCs w:val="13"/>
              </w:rPr>
            </w:pPr>
          </w:p>
          <w:p w14:paraId="5C8550A8" w14:textId="77777777" w:rsidR="002C7584" w:rsidRDefault="002C7584">
            <w:pPr>
              <w:spacing w:line="200" w:lineRule="exact"/>
            </w:pPr>
          </w:p>
          <w:p w14:paraId="01742F00" w14:textId="77777777" w:rsidR="002C7584" w:rsidRDefault="002C7584">
            <w:pPr>
              <w:spacing w:line="200" w:lineRule="exact"/>
            </w:pPr>
          </w:p>
          <w:p w14:paraId="613BD10A" w14:textId="77777777" w:rsidR="002C7584" w:rsidRDefault="00E00721">
            <w:pPr>
              <w:ind w:left="105" w:right="192"/>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1"/>
                <w:sz w:val="22"/>
                <w:szCs w:val="22"/>
              </w:rPr>
              <w:t>y</w:t>
            </w:r>
            <w:r>
              <w:rPr>
                <w:rFonts w:ascii="Verdana" w:eastAsia="Verdana" w:hAnsi="Verdana" w:cs="Verdana"/>
                <w:sz w:val="22"/>
                <w:szCs w:val="22"/>
              </w:rPr>
              <w:t>ou c</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n</w:t>
            </w:r>
            <w:r>
              <w:rPr>
                <w:rFonts w:ascii="Verdana" w:eastAsia="Verdana" w:hAnsi="Verdana" w:cs="Verdana"/>
                <w:sz w:val="22"/>
                <w:szCs w:val="22"/>
              </w:rPr>
              <w:t>ot su</w:t>
            </w:r>
            <w:r>
              <w:rPr>
                <w:rFonts w:ascii="Verdana" w:eastAsia="Verdana" w:hAnsi="Verdana" w:cs="Verdana"/>
                <w:spacing w:val="1"/>
                <w:sz w:val="22"/>
                <w:szCs w:val="22"/>
              </w:rPr>
              <w:t>b</w:t>
            </w:r>
            <w:r>
              <w:rPr>
                <w:rFonts w:ascii="Verdana" w:eastAsia="Verdana" w:hAnsi="Verdana" w:cs="Verdana"/>
                <w:spacing w:val="-5"/>
                <w:sz w:val="22"/>
                <w:szCs w:val="22"/>
              </w:rPr>
              <w:t>t</w:t>
            </w:r>
            <w:r>
              <w:rPr>
                <w:rFonts w:ascii="Verdana" w:eastAsia="Verdana" w:hAnsi="Verdana" w:cs="Verdana"/>
                <w:spacing w:val="2"/>
                <w:sz w:val="22"/>
                <w:szCs w:val="22"/>
              </w:rPr>
              <w:t>ra</w:t>
            </w:r>
            <w:r>
              <w:rPr>
                <w:rFonts w:ascii="Verdana" w:eastAsia="Verdana" w:hAnsi="Verdana" w:cs="Verdana"/>
                <w:sz w:val="22"/>
                <w:szCs w:val="22"/>
              </w:rPr>
              <w:t>ct</w:t>
            </w:r>
            <w:r>
              <w:rPr>
                <w:rFonts w:ascii="Verdana" w:eastAsia="Verdana" w:hAnsi="Verdana" w:cs="Verdana"/>
                <w:spacing w:val="-1"/>
                <w:sz w:val="22"/>
                <w:szCs w:val="22"/>
              </w:rPr>
              <w:t xml:space="preserve"> </w:t>
            </w:r>
            <w:r>
              <w:rPr>
                <w:rFonts w:ascii="Verdana" w:eastAsia="Verdana" w:hAnsi="Verdana" w:cs="Verdana"/>
                <w:sz w:val="22"/>
                <w:szCs w:val="22"/>
              </w:rPr>
              <w:t>8</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1"/>
                <w:sz w:val="22"/>
                <w:szCs w:val="22"/>
              </w:rPr>
              <w:t>Y</w:t>
            </w:r>
            <w:r>
              <w:rPr>
                <w:rFonts w:ascii="Verdana" w:eastAsia="Verdana" w:hAnsi="Verdana" w:cs="Verdana"/>
                <w:sz w:val="22"/>
                <w:szCs w:val="22"/>
              </w:rPr>
              <w:t xml:space="preserve">ou </w:t>
            </w:r>
            <w:r>
              <w:rPr>
                <w:rFonts w:ascii="Verdana" w:eastAsia="Verdana" w:hAnsi="Verdana" w:cs="Verdana"/>
                <w:spacing w:val="-3"/>
                <w:sz w:val="22"/>
                <w:szCs w:val="22"/>
              </w:rPr>
              <w:t>a</w:t>
            </w:r>
            <w:r>
              <w:rPr>
                <w:rFonts w:ascii="Verdana" w:eastAsia="Verdana" w:hAnsi="Verdana" w:cs="Verdana"/>
                <w:spacing w:val="2"/>
                <w:sz w:val="22"/>
                <w:szCs w:val="22"/>
              </w:rPr>
              <w:t>r</w:t>
            </w:r>
            <w:r>
              <w:rPr>
                <w:rFonts w:ascii="Verdana" w:eastAsia="Verdana" w:hAnsi="Verdana" w:cs="Verdana"/>
                <w:sz w:val="22"/>
                <w:szCs w:val="22"/>
              </w:rPr>
              <w:t>e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one</w:t>
            </w:r>
            <w:r>
              <w:rPr>
                <w:rFonts w:ascii="Verdana" w:eastAsia="Verdana" w:hAnsi="Verdana" w:cs="Verdana"/>
                <w:spacing w:val="-2"/>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f</w:t>
            </w:r>
            <w:r>
              <w:rPr>
                <w:rFonts w:ascii="Verdana" w:eastAsia="Verdana" w:hAnsi="Verdana" w:cs="Verdana"/>
                <w:sz w:val="22"/>
                <w:szCs w:val="22"/>
              </w:rPr>
              <w:t>our t</w:t>
            </w:r>
            <w:r>
              <w:rPr>
                <w:rFonts w:ascii="Verdana" w:eastAsia="Verdana" w:hAnsi="Verdana" w:cs="Verdana"/>
                <w:spacing w:val="-3"/>
                <w:sz w:val="22"/>
                <w:szCs w:val="22"/>
              </w:rPr>
              <w:t>e</w:t>
            </w:r>
            <w:r>
              <w:rPr>
                <w:rFonts w:ascii="Verdana" w:eastAsia="Verdana" w:hAnsi="Verdana" w:cs="Verdana"/>
                <w:sz w:val="22"/>
                <w:szCs w:val="22"/>
              </w:rPr>
              <w:t xml:space="preserve">ns. </w:t>
            </w:r>
            <w:r>
              <w:rPr>
                <w:rFonts w:ascii="Verdana" w:eastAsia="Verdana" w:hAnsi="Verdana" w:cs="Verdana"/>
                <w:spacing w:val="-1"/>
                <w:sz w:val="22"/>
                <w:szCs w:val="22"/>
              </w:rPr>
              <w:t>Y</w:t>
            </w:r>
            <w:r>
              <w:rPr>
                <w:rFonts w:ascii="Verdana" w:eastAsia="Verdana" w:hAnsi="Verdana" w:cs="Verdana"/>
                <w:sz w:val="22"/>
                <w:szCs w:val="22"/>
              </w:rPr>
              <w:t>ou now</w:t>
            </w:r>
            <w:r>
              <w:rPr>
                <w:rFonts w:ascii="Verdana" w:eastAsia="Verdana" w:hAnsi="Verdana" w:cs="Verdana"/>
                <w:spacing w:val="1"/>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200</w:t>
            </w:r>
            <w:r>
              <w:rPr>
                <w:rFonts w:ascii="Verdana" w:eastAsia="Verdana" w:hAnsi="Verdana" w:cs="Verdana"/>
                <w:sz w:val="22"/>
                <w:szCs w:val="22"/>
              </w:rPr>
              <w:t>,</w:t>
            </w:r>
          </w:p>
          <w:p w14:paraId="4ECF55C2" w14:textId="77777777" w:rsidR="002C7584" w:rsidRDefault="00E00721">
            <w:pPr>
              <w:spacing w:before="3" w:line="260" w:lineRule="exact"/>
              <w:ind w:left="105" w:right="147"/>
              <w:rPr>
                <w:rFonts w:ascii="Verdana" w:eastAsia="Verdana" w:hAnsi="Verdana" w:cs="Verdana"/>
                <w:sz w:val="22"/>
                <w:szCs w:val="22"/>
              </w:rPr>
            </w:pPr>
            <w:r>
              <w:rPr>
                <w:rFonts w:ascii="Verdana" w:eastAsia="Verdana" w:hAnsi="Verdana" w:cs="Verdana"/>
                <w:spacing w:val="-1"/>
                <w:sz w:val="22"/>
                <w:szCs w:val="22"/>
              </w:rPr>
              <w:t>3</w:t>
            </w:r>
            <w:r>
              <w:rPr>
                <w:rFonts w:ascii="Verdana" w:eastAsia="Verdana" w:hAnsi="Verdana" w:cs="Verdana"/>
                <w:sz w:val="22"/>
                <w:szCs w:val="22"/>
              </w:rPr>
              <w:t>0</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12</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7"/>
                <w:sz w:val="22"/>
                <w:szCs w:val="22"/>
              </w:rPr>
              <w:t>I</w:t>
            </w:r>
            <w:r>
              <w:rPr>
                <w:rFonts w:ascii="Verdana" w:eastAsia="Verdana" w:hAnsi="Verdana" w:cs="Verdana"/>
                <w:sz w:val="22"/>
                <w:szCs w:val="22"/>
              </w:rPr>
              <w:t>t</w:t>
            </w:r>
            <w:r>
              <w:rPr>
                <w:rFonts w:ascii="Verdana" w:eastAsia="Verdana" w:hAnsi="Verdana" w:cs="Verdana"/>
                <w:spacing w:val="4"/>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 xml:space="preserve">now </w:t>
            </w:r>
            <w:r>
              <w:rPr>
                <w:rFonts w:ascii="Verdana" w:eastAsia="Verdana" w:hAnsi="Verdana" w:cs="Verdana"/>
                <w:spacing w:val="1"/>
                <w:sz w:val="22"/>
                <w:szCs w:val="22"/>
              </w:rPr>
              <w:t>p</w:t>
            </w:r>
            <w:r>
              <w:rPr>
                <w:rFonts w:ascii="Verdana" w:eastAsia="Verdana" w:hAnsi="Verdana" w:cs="Verdana"/>
                <w:sz w:val="22"/>
                <w:szCs w:val="22"/>
              </w:rPr>
              <w:t>oss</w:t>
            </w:r>
            <w:r>
              <w:rPr>
                <w:rFonts w:ascii="Verdana" w:eastAsia="Verdana" w:hAnsi="Verdana" w:cs="Verdana"/>
                <w:spacing w:val="-3"/>
                <w:sz w:val="22"/>
                <w:szCs w:val="22"/>
              </w:rPr>
              <w:t>i</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 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8 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1</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p>
        </w:tc>
      </w:tr>
    </w:tbl>
    <w:p w14:paraId="10B564CA" w14:textId="77777777" w:rsidR="002C7584" w:rsidRDefault="002C7584">
      <w:pPr>
        <w:sectPr w:rsidR="002C7584">
          <w:pgSz w:w="11920" w:h="16840"/>
          <w:pgMar w:top="580" w:right="600" w:bottom="280" w:left="540" w:header="720" w:footer="720" w:gutter="0"/>
          <w:cols w:space="720"/>
        </w:sectPr>
      </w:pPr>
    </w:p>
    <w:p w14:paraId="19E8569B" w14:textId="77777777" w:rsidR="002C7584" w:rsidRDefault="002C7584">
      <w:pPr>
        <w:spacing w:before="98"/>
        <w:ind w:left="108"/>
      </w:pPr>
    </w:p>
    <w:p w14:paraId="014F2BCA" w14:textId="77777777" w:rsidR="002C7584" w:rsidRDefault="002C7584">
      <w:pPr>
        <w:spacing w:before="3" w:line="240" w:lineRule="exact"/>
        <w:rPr>
          <w:sz w:val="24"/>
          <w:szCs w:val="24"/>
        </w:rPr>
      </w:pPr>
    </w:p>
    <w:p w14:paraId="554F8FB1" w14:textId="77777777" w:rsidR="002C7584" w:rsidRDefault="00E00721">
      <w:pPr>
        <w:spacing w:before="21"/>
        <w:ind w:left="45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b/>
          <w:spacing w:val="-1"/>
          <w:sz w:val="22"/>
          <w:szCs w:val="22"/>
        </w:rPr>
        <w:t>p</w:t>
      </w:r>
      <w:r>
        <w:rPr>
          <w:rFonts w:ascii="Verdana" w:eastAsia="Verdana" w:hAnsi="Verdana" w:cs="Verdana"/>
          <w:b/>
          <w:spacing w:val="1"/>
          <w:sz w:val="22"/>
          <w:szCs w:val="22"/>
        </w:rPr>
        <w:t>la</w:t>
      </w:r>
      <w:r>
        <w:rPr>
          <w:rFonts w:ascii="Verdana" w:eastAsia="Verdana" w:hAnsi="Verdana" w:cs="Verdana"/>
          <w:b/>
          <w:sz w:val="22"/>
          <w:szCs w:val="22"/>
        </w:rPr>
        <w:t>ce</w:t>
      </w:r>
      <w:r>
        <w:rPr>
          <w:rFonts w:ascii="Verdana" w:eastAsia="Verdana" w:hAnsi="Verdana" w:cs="Verdana"/>
          <w:b/>
          <w:spacing w:val="3"/>
          <w:sz w:val="22"/>
          <w:szCs w:val="22"/>
        </w:rPr>
        <w:t xml:space="preserve"> </w:t>
      </w:r>
      <w:r>
        <w:rPr>
          <w:rFonts w:ascii="Verdana" w:eastAsia="Verdana" w:hAnsi="Verdana" w:cs="Verdana"/>
          <w:b/>
          <w:spacing w:val="-4"/>
          <w:sz w:val="22"/>
          <w:szCs w:val="22"/>
        </w:rPr>
        <w:t>v</w:t>
      </w:r>
      <w:r>
        <w:rPr>
          <w:rFonts w:ascii="Verdana" w:eastAsia="Verdana" w:hAnsi="Verdana" w:cs="Verdana"/>
          <w:b/>
          <w:spacing w:val="1"/>
          <w:sz w:val="22"/>
          <w:szCs w:val="22"/>
        </w:rPr>
        <w:t>al</w:t>
      </w:r>
      <w:r>
        <w:rPr>
          <w:rFonts w:ascii="Verdana" w:eastAsia="Verdana" w:hAnsi="Verdana" w:cs="Verdana"/>
          <w:b/>
          <w:spacing w:val="-4"/>
          <w:sz w:val="22"/>
          <w:szCs w:val="22"/>
        </w:rPr>
        <w:t>u</w:t>
      </w:r>
      <w:r>
        <w:rPr>
          <w:rFonts w:ascii="Verdana" w:eastAsia="Verdana" w:hAnsi="Verdana" w:cs="Verdana"/>
          <w:b/>
          <w:sz w:val="22"/>
          <w:szCs w:val="22"/>
        </w:rPr>
        <w:t>e</w:t>
      </w:r>
      <w:r>
        <w:rPr>
          <w:rFonts w:ascii="Verdana" w:eastAsia="Verdana" w:hAnsi="Verdana" w:cs="Verdana"/>
          <w:b/>
          <w:spacing w:val="4"/>
          <w:sz w:val="22"/>
          <w:szCs w:val="22"/>
        </w:rPr>
        <w:t xml:space="preserve"> </w:t>
      </w:r>
      <w:r>
        <w:rPr>
          <w:rFonts w:ascii="Verdana" w:eastAsia="Verdana" w:hAnsi="Verdana" w:cs="Verdana"/>
          <w:b/>
          <w:spacing w:val="-5"/>
          <w:sz w:val="22"/>
          <w:szCs w:val="22"/>
        </w:rPr>
        <w:t>c</w:t>
      </w:r>
      <w:r>
        <w:rPr>
          <w:rFonts w:ascii="Verdana" w:eastAsia="Verdana" w:hAnsi="Verdana" w:cs="Verdana"/>
          <w:b/>
          <w:spacing w:val="1"/>
          <w:sz w:val="22"/>
          <w:szCs w:val="22"/>
        </w:rPr>
        <w:t>ha</w:t>
      </w:r>
      <w:r>
        <w:rPr>
          <w:rFonts w:ascii="Verdana" w:eastAsia="Verdana" w:hAnsi="Verdana" w:cs="Verdana"/>
          <w:b/>
          <w:sz w:val="22"/>
          <w:szCs w:val="22"/>
        </w:rPr>
        <w:t>r</w:t>
      </w:r>
      <w:r>
        <w:rPr>
          <w:rFonts w:ascii="Verdana" w:eastAsia="Verdana" w:hAnsi="Verdana" w:cs="Verdana"/>
          <w:b/>
          <w:spacing w:val="1"/>
          <w:sz w:val="22"/>
          <w:szCs w:val="22"/>
        </w:rPr>
        <w:t>t</w:t>
      </w:r>
      <w:r>
        <w:rPr>
          <w:rFonts w:ascii="Verdana" w:eastAsia="Verdana" w:hAnsi="Verdana" w:cs="Verdana"/>
          <w:b/>
          <w:sz w:val="22"/>
          <w:szCs w:val="22"/>
        </w:rPr>
        <w:t>s</w:t>
      </w:r>
      <w:r>
        <w:rPr>
          <w:rFonts w:ascii="Verdana" w:eastAsia="Verdana" w:hAnsi="Verdana" w:cs="Verdana"/>
          <w:b/>
          <w:spacing w:val="3"/>
          <w:sz w:val="22"/>
          <w:szCs w:val="22"/>
        </w:rPr>
        <w:t xml:space="preserve"> </w:t>
      </w:r>
      <w:r>
        <w:rPr>
          <w:rFonts w:ascii="Verdana" w:eastAsia="Verdana" w:hAnsi="Verdana" w:cs="Verdana"/>
          <w:sz w:val="22"/>
          <w:szCs w:val="22"/>
        </w:rPr>
        <w:t>h</w:t>
      </w:r>
      <w:r>
        <w:rPr>
          <w:rFonts w:ascii="Verdana" w:eastAsia="Verdana" w:hAnsi="Verdana" w:cs="Verdana"/>
          <w:spacing w:val="-3"/>
          <w:sz w:val="22"/>
          <w:szCs w:val="22"/>
        </w:rPr>
        <w:t>el</w:t>
      </w:r>
      <w:r>
        <w:rPr>
          <w:rFonts w:ascii="Verdana" w:eastAsia="Verdana" w:hAnsi="Verdana" w:cs="Verdana"/>
          <w:sz w:val="22"/>
          <w:szCs w:val="22"/>
        </w:rPr>
        <w:t>p</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to 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oc</w:t>
      </w:r>
      <w:r>
        <w:rPr>
          <w:rFonts w:ascii="Verdana" w:eastAsia="Verdana" w:hAnsi="Verdana" w:cs="Verdana"/>
          <w:spacing w:val="-1"/>
          <w:sz w:val="22"/>
          <w:szCs w:val="22"/>
        </w:rPr>
        <w:t>e</w:t>
      </w:r>
      <w:r>
        <w:rPr>
          <w:rFonts w:ascii="Verdana" w:eastAsia="Verdana" w:hAnsi="Verdana" w:cs="Verdana"/>
          <w:sz w:val="22"/>
          <w:szCs w:val="22"/>
        </w:rPr>
        <w:t>ss of</w:t>
      </w:r>
      <w:r>
        <w:rPr>
          <w:rFonts w:ascii="Verdana" w:eastAsia="Verdana" w:hAnsi="Verdana" w:cs="Verdana"/>
          <w:spacing w:val="-1"/>
          <w:sz w:val="22"/>
          <w:szCs w:val="22"/>
        </w:rPr>
        <w:t xml:space="preserve"> </w:t>
      </w:r>
      <w:r>
        <w:rPr>
          <w:rFonts w:ascii="Verdana" w:eastAsia="Verdana" w:hAnsi="Verdana" w:cs="Verdana"/>
          <w:spacing w:val="-5"/>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p>
    <w:p w14:paraId="684852B0" w14:textId="77777777" w:rsidR="002C7584" w:rsidRDefault="002C7584">
      <w:pPr>
        <w:spacing w:line="200" w:lineRule="exact"/>
      </w:pPr>
    </w:p>
    <w:p w14:paraId="399929FE" w14:textId="77777777" w:rsidR="002C7584" w:rsidRDefault="002C7584">
      <w:pPr>
        <w:spacing w:line="200" w:lineRule="exact"/>
      </w:pPr>
    </w:p>
    <w:p w14:paraId="43ECB902" w14:textId="77777777" w:rsidR="002C7584" w:rsidRDefault="002C7584">
      <w:pPr>
        <w:spacing w:line="200" w:lineRule="exact"/>
      </w:pPr>
    </w:p>
    <w:p w14:paraId="6B82635B" w14:textId="77777777" w:rsidR="002C7584" w:rsidRDefault="002C7584">
      <w:pPr>
        <w:spacing w:before="13" w:line="200" w:lineRule="exact"/>
      </w:pPr>
    </w:p>
    <w:p w14:paraId="042A8DE7" w14:textId="58ACA0B4" w:rsidR="002C7584" w:rsidRDefault="005B1270">
      <w:pPr>
        <w:ind w:left="5890" w:right="418"/>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44416" behindDoc="1" locked="0" layoutInCell="1" allowOverlap="1" wp14:anchorId="612196CA" wp14:editId="154A2651">
                <wp:simplePos x="0" y="0"/>
                <wp:positionH relativeFrom="page">
                  <wp:posOffset>557530</wp:posOffset>
                </wp:positionH>
                <wp:positionV relativeFrom="paragraph">
                  <wp:posOffset>-347980</wp:posOffset>
                </wp:positionV>
                <wp:extent cx="6539230" cy="2592705"/>
                <wp:effectExtent l="5080" t="2540" r="8890" b="5080"/>
                <wp:wrapNone/>
                <wp:docPr id="690"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2592705"/>
                          <a:chOff x="878" y="-548"/>
                          <a:chExt cx="10298" cy="4083"/>
                        </a:xfrm>
                      </wpg:grpSpPr>
                      <wps:wsp>
                        <wps:cNvPr id="691" name="Freeform 757"/>
                        <wps:cNvSpPr>
                          <a:spLocks/>
                        </wps:cNvSpPr>
                        <wps:spPr bwMode="auto">
                          <a:xfrm>
                            <a:off x="888" y="-537"/>
                            <a:ext cx="5431" cy="0"/>
                          </a:xfrm>
                          <a:custGeom>
                            <a:avLst/>
                            <a:gdLst>
                              <a:gd name="T0" fmla="+- 0 888 888"/>
                              <a:gd name="T1" fmla="*/ T0 w 5431"/>
                              <a:gd name="T2" fmla="+- 0 6319 888"/>
                              <a:gd name="T3" fmla="*/ T2 w 5431"/>
                            </a:gdLst>
                            <a:ahLst/>
                            <a:cxnLst>
                              <a:cxn ang="0">
                                <a:pos x="T1" y="0"/>
                              </a:cxn>
                              <a:cxn ang="0">
                                <a:pos x="T3" y="0"/>
                              </a:cxn>
                            </a:cxnLst>
                            <a:rect l="0" t="0" r="r" b="b"/>
                            <a:pathLst>
                              <a:path w="5431">
                                <a:moveTo>
                                  <a:pt x="0" y="0"/>
                                </a:moveTo>
                                <a:lnTo>
                                  <a:pt x="54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756"/>
                        <wps:cNvSpPr>
                          <a:spLocks/>
                        </wps:cNvSpPr>
                        <wps:spPr bwMode="auto">
                          <a:xfrm>
                            <a:off x="6329" y="-537"/>
                            <a:ext cx="4836" cy="0"/>
                          </a:xfrm>
                          <a:custGeom>
                            <a:avLst/>
                            <a:gdLst>
                              <a:gd name="T0" fmla="+- 0 6329 6329"/>
                              <a:gd name="T1" fmla="*/ T0 w 4836"/>
                              <a:gd name="T2" fmla="+- 0 11165 6329"/>
                              <a:gd name="T3" fmla="*/ T2 w 4836"/>
                            </a:gdLst>
                            <a:ahLst/>
                            <a:cxnLst>
                              <a:cxn ang="0">
                                <a:pos x="T1" y="0"/>
                              </a:cxn>
                              <a:cxn ang="0">
                                <a:pos x="T3" y="0"/>
                              </a:cxn>
                            </a:cxnLst>
                            <a:rect l="0" t="0" r="r" b="b"/>
                            <a:pathLst>
                              <a:path w="4836">
                                <a:moveTo>
                                  <a:pt x="0" y="0"/>
                                </a:moveTo>
                                <a:lnTo>
                                  <a:pt x="48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755"/>
                        <wps:cNvSpPr>
                          <a:spLocks/>
                        </wps:cNvSpPr>
                        <wps:spPr bwMode="auto">
                          <a:xfrm>
                            <a:off x="884" y="-542"/>
                            <a:ext cx="0" cy="4071"/>
                          </a:xfrm>
                          <a:custGeom>
                            <a:avLst/>
                            <a:gdLst>
                              <a:gd name="T0" fmla="+- 0 -542 -542"/>
                              <a:gd name="T1" fmla="*/ -542 h 4071"/>
                              <a:gd name="T2" fmla="+- 0 3529 -542"/>
                              <a:gd name="T3" fmla="*/ 3529 h 4071"/>
                            </a:gdLst>
                            <a:ahLst/>
                            <a:cxnLst>
                              <a:cxn ang="0">
                                <a:pos x="0" y="T1"/>
                              </a:cxn>
                              <a:cxn ang="0">
                                <a:pos x="0" y="T3"/>
                              </a:cxn>
                            </a:cxnLst>
                            <a:rect l="0" t="0" r="r" b="b"/>
                            <a:pathLst>
                              <a:path h="4071">
                                <a:moveTo>
                                  <a:pt x="0" y="0"/>
                                </a:moveTo>
                                <a:lnTo>
                                  <a:pt x="0" y="40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754"/>
                        <wps:cNvSpPr>
                          <a:spLocks/>
                        </wps:cNvSpPr>
                        <wps:spPr bwMode="auto">
                          <a:xfrm>
                            <a:off x="888" y="3525"/>
                            <a:ext cx="5431" cy="0"/>
                          </a:xfrm>
                          <a:custGeom>
                            <a:avLst/>
                            <a:gdLst>
                              <a:gd name="T0" fmla="+- 0 888 888"/>
                              <a:gd name="T1" fmla="*/ T0 w 5431"/>
                              <a:gd name="T2" fmla="+- 0 6319 888"/>
                              <a:gd name="T3" fmla="*/ T2 w 5431"/>
                            </a:gdLst>
                            <a:ahLst/>
                            <a:cxnLst>
                              <a:cxn ang="0">
                                <a:pos x="T1" y="0"/>
                              </a:cxn>
                              <a:cxn ang="0">
                                <a:pos x="T3" y="0"/>
                              </a:cxn>
                            </a:cxnLst>
                            <a:rect l="0" t="0" r="r" b="b"/>
                            <a:pathLst>
                              <a:path w="5431">
                                <a:moveTo>
                                  <a:pt x="0" y="0"/>
                                </a:moveTo>
                                <a:lnTo>
                                  <a:pt x="54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753"/>
                        <wps:cNvSpPr>
                          <a:spLocks/>
                        </wps:cNvSpPr>
                        <wps:spPr bwMode="auto">
                          <a:xfrm>
                            <a:off x="6324" y="-542"/>
                            <a:ext cx="0" cy="4071"/>
                          </a:xfrm>
                          <a:custGeom>
                            <a:avLst/>
                            <a:gdLst>
                              <a:gd name="T0" fmla="+- 0 -542 -542"/>
                              <a:gd name="T1" fmla="*/ -542 h 4071"/>
                              <a:gd name="T2" fmla="+- 0 3529 -542"/>
                              <a:gd name="T3" fmla="*/ 3529 h 4071"/>
                            </a:gdLst>
                            <a:ahLst/>
                            <a:cxnLst>
                              <a:cxn ang="0">
                                <a:pos x="0" y="T1"/>
                              </a:cxn>
                              <a:cxn ang="0">
                                <a:pos x="0" y="T3"/>
                              </a:cxn>
                            </a:cxnLst>
                            <a:rect l="0" t="0" r="r" b="b"/>
                            <a:pathLst>
                              <a:path h="4071">
                                <a:moveTo>
                                  <a:pt x="0" y="0"/>
                                </a:moveTo>
                                <a:lnTo>
                                  <a:pt x="0" y="40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752"/>
                        <wps:cNvSpPr>
                          <a:spLocks/>
                        </wps:cNvSpPr>
                        <wps:spPr bwMode="auto">
                          <a:xfrm>
                            <a:off x="6329" y="3525"/>
                            <a:ext cx="4836" cy="0"/>
                          </a:xfrm>
                          <a:custGeom>
                            <a:avLst/>
                            <a:gdLst>
                              <a:gd name="T0" fmla="+- 0 6329 6329"/>
                              <a:gd name="T1" fmla="*/ T0 w 4836"/>
                              <a:gd name="T2" fmla="+- 0 11165 6329"/>
                              <a:gd name="T3" fmla="*/ T2 w 4836"/>
                            </a:gdLst>
                            <a:ahLst/>
                            <a:cxnLst>
                              <a:cxn ang="0">
                                <a:pos x="T1" y="0"/>
                              </a:cxn>
                              <a:cxn ang="0">
                                <a:pos x="T3" y="0"/>
                              </a:cxn>
                            </a:cxnLst>
                            <a:rect l="0" t="0" r="r" b="b"/>
                            <a:pathLst>
                              <a:path w="4836">
                                <a:moveTo>
                                  <a:pt x="0" y="0"/>
                                </a:moveTo>
                                <a:lnTo>
                                  <a:pt x="48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751"/>
                        <wps:cNvSpPr>
                          <a:spLocks/>
                        </wps:cNvSpPr>
                        <wps:spPr bwMode="auto">
                          <a:xfrm>
                            <a:off x="11170" y="-542"/>
                            <a:ext cx="0" cy="4071"/>
                          </a:xfrm>
                          <a:custGeom>
                            <a:avLst/>
                            <a:gdLst>
                              <a:gd name="T0" fmla="+- 0 -542 -542"/>
                              <a:gd name="T1" fmla="*/ -542 h 4071"/>
                              <a:gd name="T2" fmla="+- 0 3529 -542"/>
                              <a:gd name="T3" fmla="*/ 3529 h 4071"/>
                            </a:gdLst>
                            <a:ahLst/>
                            <a:cxnLst>
                              <a:cxn ang="0">
                                <a:pos x="0" y="T1"/>
                              </a:cxn>
                              <a:cxn ang="0">
                                <a:pos x="0" y="T3"/>
                              </a:cxn>
                            </a:cxnLst>
                            <a:rect l="0" t="0" r="r" b="b"/>
                            <a:pathLst>
                              <a:path h="4071">
                                <a:moveTo>
                                  <a:pt x="0" y="0"/>
                                </a:moveTo>
                                <a:lnTo>
                                  <a:pt x="0" y="407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8" name="Picture 7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94" y="-533"/>
                            <a:ext cx="5218" cy="4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BDB2E1" id="Group 749" o:spid="_x0000_s1026" style="position:absolute;margin-left:43.9pt;margin-top:-27.4pt;width:514.9pt;height:204.15pt;z-index:-251672064;mso-position-horizontal-relative:page" coordorigin="878,-548" coordsize="10298,4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">
                <v:shape id="Freeform 757" o:spid="_x0000_s1027" style="position:absolute;left:888;top:-537;width:5431;height:0;visibility:visible;mso-wrap-style:square;v-text-anchor:top" coordsize="5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" path="m,l5431,e" filled="f" strokeweight=".58pt">
                  <v:path arrowok="t" o:connecttype="custom" o:connectlocs="0,0;5431,0" o:connectangles="0,0"/>
                </v:shape>
                <v:shape id="Freeform 756" o:spid="_x0000_s1028" style="position:absolute;left:6329;top:-537;width:4836;height:0;visibility:visible;mso-wrap-style:square;v-text-anchor:top" coordsize="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" path="m,l4836,e" filled="f" strokeweight=".58pt">
                  <v:path arrowok="t" o:connecttype="custom" o:connectlocs="0,0;4836,0" o:connectangles="0,0"/>
                </v:shape>
                <v:shape id="Freeform 755" o:spid="_x0000_s1029" style="position:absolute;left:884;top:-542;width:0;height:4071;visibility:visible;mso-wrap-style:square;v-text-anchor:top" coordsize="0,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" path="m,l,4071e" filled="f" strokeweight=".58pt">
                  <v:path arrowok="t" o:connecttype="custom" o:connectlocs="0,-542;0,3529" o:connectangles="0,0"/>
                </v:shape>
                <v:shape id="Freeform 754" o:spid="_x0000_s1030" style="position:absolute;left:888;top:3525;width:5431;height:0;visibility:visible;mso-wrap-style:square;v-text-anchor:top" coordsize="5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" path="m,l5431,e" filled="f" strokeweight=".58pt">
                  <v:path arrowok="t" o:connecttype="custom" o:connectlocs="0,0;5431,0" o:connectangles="0,0"/>
                </v:shape>
                <v:shape id="Freeform 753" o:spid="_x0000_s1031" style="position:absolute;left:6324;top:-542;width:0;height:4071;visibility:visible;mso-wrap-style:square;v-text-anchor:top" coordsize="0,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" path="m,l,4071e" filled="f" strokeweight=".58pt">
                  <v:path arrowok="t" o:connecttype="custom" o:connectlocs="0,-542;0,3529" o:connectangles="0,0"/>
                </v:shape>
                <v:shape id="Freeform 752" o:spid="_x0000_s1032" style="position:absolute;left:6329;top:3525;width:4836;height:0;visibility:visible;mso-wrap-style:square;v-text-anchor:top" coordsize="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" path="m,l4836,e" filled="f" strokeweight=".58pt">
                  <v:path arrowok="t" o:connecttype="custom" o:connectlocs="0,0;4836,0" o:connectangles="0,0"/>
                </v:shape>
                <v:shape id="Freeform 751" o:spid="_x0000_s1033" style="position:absolute;left:11170;top:-542;width:0;height:4071;visibility:visible;mso-wrap-style:square;v-text-anchor:top" coordsize="0,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" path="m,l,4071e" filled="f" strokeweight=".20464mm">
                  <v:path arrowok="t" o:connecttype="custom" o:connectlocs="0,-542;0,3529" o:connectangles="0,0"/>
                </v:shape>
                <v:shape id="Picture 750" o:spid="_x0000_s1034" type="#_x0000_t75" style="position:absolute;left:994;top:-533;width:5218;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">
                  <v:imagedata r:id="rId86" o:title=""/>
                </v:shape>
                <w10:wrap anchorx="page"/>
              </v:group>
            </w:pict>
          </mc:Fallback>
        </mc:AlternateContent>
      </w:r>
      <w:r>
        <w:rPr>
          <w:noProof/>
          <w:lang w:val="en-GB" w:eastAsia="en-GB"/>
        </w:rPr>
        <w:drawing>
          <wp:anchor distT="0" distB="0" distL="114300" distR="114300" simplePos="0" relativeHeight="251646464" behindDoc="1" locked="0" layoutInCell="1" allowOverlap="1" wp14:anchorId="60A2B0B4" wp14:editId="19CE09E8">
            <wp:simplePos x="0" y="0"/>
            <wp:positionH relativeFrom="page">
              <wp:posOffset>4956175</wp:posOffset>
            </wp:positionH>
            <wp:positionV relativeFrom="paragraph">
              <wp:posOffset>340995</wp:posOffset>
            </wp:positionV>
            <wp:extent cx="1191895" cy="1715770"/>
            <wp:effectExtent l="0" t="0" r="8255"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91895" cy="1715770"/>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z w:val="22"/>
          <w:szCs w:val="22"/>
        </w:rPr>
        <w:t>C</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d</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scuss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nd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x</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pacing w:val="2"/>
          <w:sz w:val="22"/>
          <w:szCs w:val="22"/>
        </w:rPr>
        <w:t>a</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z w:val="22"/>
          <w:szCs w:val="22"/>
        </w:rPr>
        <w:t>ch</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st</w:t>
      </w:r>
      <w:r w:rsidR="00E00721">
        <w:rPr>
          <w:rFonts w:ascii="Verdana" w:eastAsia="Verdana" w:hAnsi="Verdana" w:cs="Verdana"/>
          <w:spacing w:val="1"/>
          <w:sz w:val="22"/>
          <w:szCs w:val="22"/>
        </w:rPr>
        <w:t>ag</w:t>
      </w:r>
      <w:r w:rsidR="00E00721">
        <w:rPr>
          <w:rFonts w:ascii="Verdana" w:eastAsia="Verdana" w:hAnsi="Verdana" w:cs="Verdana"/>
          <w:sz w:val="22"/>
          <w:szCs w:val="22"/>
        </w:rPr>
        <w:t>e of</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pacing w:val="-3"/>
          <w:sz w:val="22"/>
          <w:szCs w:val="22"/>
        </w:rPr>
        <w:t>i</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w</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pacing w:val="-1"/>
          <w:sz w:val="22"/>
          <w:szCs w:val="22"/>
        </w:rPr>
        <w:t>k</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g</w:t>
      </w:r>
      <w:r w:rsidR="00E00721">
        <w:rPr>
          <w:rFonts w:ascii="Verdana" w:eastAsia="Verdana" w:hAnsi="Verdana" w:cs="Verdana"/>
          <w:sz w:val="22"/>
          <w:szCs w:val="22"/>
        </w:rPr>
        <w:t>s.</w:t>
      </w:r>
    </w:p>
    <w:p w14:paraId="6F92837F" w14:textId="77777777" w:rsidR="002C7584" w:rsidRDefault="002C7584">
      <w:pPr>
        <w:spacing w:line="200" w:lineRule="exact"/>
      </w:pPr>
    </w:p>
    <w:p w14:paraId="62CBA242" w14:textId="77777777" w:rsidR="002C7584" w:rsidRDefault="002C7584">
      <w:pPr>
        <w:spacing w:line="200" w:lineRule="exact"/>
      </w:pPr>
    </w:p>
    <w:p w14:paraId="391CB962" w14:textId="77777777" w:rsidR="002C7584" w:rsidRDefault="002C7584">
      <w:pPr>
        <w:spacing w:line="200" w:lineRule="exact"/>
      </w:pPr>
    </w:p>
    <w:p w14:paraId="1E00C4A9" w14:textId="77777777" w:rsidR="002C7584" w:rsidRDefault="002C7584">
      <w:pPr>
        <w:spacing w:line="200" w:lineRule="exact"/>
      </w:pPr>
    </w:p>
    <w:p w14:paraId="1E855BFE" w14:textId="77777777" w:rsidR="002C7584" w:rsidRDefault="002C7584">
      <w:pPr>
        <w:spacing w:line="200" w:lineRule="exact"/>
      </w:pPr>
    </w:p>
    <w:p w14:paraId="7D26D585" w14:textId="77777777" w:rsidR="002C7584" w:rsidRDefault="002C7584">
      <w:pPr>
        <w:spacing w:line="200" w:lineRule="exact"/>
      </w:pPr>
    </w:p>
    <w:p w14:paraId="55DA3CA3" w14:textId="77777777" w:rsidR="002C7584" w:rsidRDefault="002C7584">
      <w:pPr>
        <w:spacing w:line="200" w:lineRule="exact"/>
      </w:pPr>
    </w:p>
    <w:p w14:paraId="305513A8" w14:textId="77777777" w:rsidR="002C7584" w:rsidRDefault="002C7584">
      <w:pPr>
        <w:spacing w:line="200" w:lineRule="exact"/>
      </w:pPr>
    </w:p>
    <w:p w14:paraId="4ADFD0B9" w14:textId="77777777" w:rsidR="002C7584" w:rsidRDefault="002C7584">
      <w:pPr>
        <w:spacing w:line="200" w:lineRule="exact"/>
      </w:pPr>
    </w:p>
    <w:p w14:paraId="075727FF" w14:textId="77777777" w:rsidR="002C7584" w:rsidRDefault="002C7584">
      <w:pPr>
        <w:spacing w:line="200" w:lineRule="exact"/>
      </w:pPr>
    </w:p>
    <w:p w14:paraId="35A60C7F" w14:textId="77777777" w:rsidR="002C7584" w:rsidRDefault="002C7584">
      <w:pPr>
        <w:spacing w:line="200" w:lineRule="exact"/>
      </w:pPr>
    </w:p>
    <w:p w14:paraId="3E3A3A14" w14:textId="77777777" w:rsidR="002C7584" w:rsidRDefault="002C7584">
      <w:pPr>
        <w:spacing w:line="200" w:lineRule="exact"/>
      </w:pPr>
    </w:p>
    <w:p w14:paraId="5AD2F837" w14:textId="77777777" w:rsidR="002C7584" w:rsidRDefault="002C7584">
      <w:pPr>
        <w:spacing w:line="200" w:lineRule="exact"/>
      </w:pPr>
    </w:p>
    <w:p w14:paraId="6A8945D9" w14:textId="77777777" w:rsidR="002C7584" w:rsidRDefault="002C7584">
      <w:pPr>
        <w:spacing w:line="200" w:lineRule="exact"/>
      </w:pPr>
    </w:p>
    <w:p w14:paraId="2F4976F1" w14:textId="77777777" w:rsidR="002C7584" w:rsidRDefault="002C7584">
      <w:pPr>
        <w:spacing w:line="200" w:lineRule="exact"/>
      </w:pPr>
    </w:p>
    <w:p w14:paraId="3064BE9D" w14:textId="77777777" w:rsidR="002C7584" w:rsidRDefault="002C7584">
      <w:pPr>
        <w:spacing w:before="16" w:line="240" w:lineRule="exact"/>
        <w:rPr>
          <w:sz w:val="24"/>
          <w:szCs w:val="24"/>
        </w:rPr>
      </w:pPr>
    </w:p>
    <w:p w14:paraId="23F15651" w14:textId="77777777" w:rsidR="002C7584" w:rsidRDefault="00E00721">
      <w:pPr>
        <w:ind w:left="454" w:right="570"/>
        <w:rPr>
          <w:rFonts w:ascii="Verdana" w:eastAsia="Verdana" w:hAnsi="Verdana" w:cs="Verdana"/>
          <w:sz w:val="22"/>
          <w:szCs w:val="22"/>
        </w:rPr>
      </w:pP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ch</w:t>
      </w:r>
      <w:r>
        <w:rPr>
          <w:rFonts w:ascii="Verdana" w:eastAsia="Verdana" w:hAnsi="Verdana" w:cs="Verdana"/>
          <w:spacing w:val="-1"/>
          <w:sz w:val="22"/>
          <w:szCs w:val="22"/>
        </w:rPr>
        <w:t xml:space="preserve"> </w:t>
      </w:r>
      <w:r>
        <w:rPr>
          <w:rFonts w:ascii="Verdana" w:eastAsia="Verdana" w:hAnsi="Verdana" w:cs="Verdana"/>
          <w:sz w:val="22"/>
          <w:szCs w:val="22"/>
        </w:rPr>
        <w:t>st</w:t>
      </w:r>
      <w:r>
        <w:rPr>
          <w:rFonts w:ascii="Verdana" w:eastAsia="Verdana" w:hAnsi="Verdana" w:cs="Verdana"/>
          <w:spacing w:val="1"/>
          <w:sz w:val="22"/>
          <w:szCs w:val="22"/>
        </w:rPr>
        <w:t>ag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z w:val="22"/>
          <w:szCs w:val="22"/>
        </w:rPr>
        <w:t>ss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3"/>
          <w:sz w:val="22"/>
          <w:szCs w:val="22"/>
        </w:rPr>
        <w:t>t</w:t>
      </w:r>
      <w:r>
        <w:rPr>
          <w:rFonts w:ascii="Verdana" w:eastAsia="Verdana" w:hAnsi="Verdana" w:cs="Verdana"/>
          <w:spacing w:val="-3"/>
          <w:sz w:val="22"/>
          <w:szCs w:val="22"/>
        </w:rPr>
        <w:t>i</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z w:val="22"/>
          <w:szCs w:val="22"/>
        </w:rPr>
        <w:t>nd</w:t>
      </w:r>
      <w:r>
        <w:rPr>
          <w:rFonts w:ascii="Verdana" w:eastAsia="Verdana" w:hAnsi="Verdana" w:cs="Verdana"/>
          <w:spacing w:val="-4"/>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d</w:t>
      </w:r>
      <w:r>
        <w:rPr>
          <w:rFonts w:ascii="Verdana" w:eastAsia="Verdana" w:hAnsi="Verdana" w:cs="Verdana"/>
          <w:sz w:val="22"/>
          <w:szCs w:val="22"/>
        </w:rPr>
        <w:t>o</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6"/>
          <w:sz w:val="22"/>
          <w:szCs w:val="22"/>
        </w:rPr>
        <w:t>y</w:t>
      </w:r>
      <w:r>
        <w:rPr>
          <w:rFonts w:ascii="Verdana" w:eastAsia="Verdana" w:hAnsi="Verdana" w:cs="Verdana"/>
          <w:sz w:val="22"/>
          <w:szCs w:val="22"/>
        </w:rPr>
        <w:t>.</w:t>
      </w:r>
    </w:p>
    <w:p w14:paraId="7C892DA0" w14:textId="5342D016" w:rsidR="002C7584" w:rsidRDefault="005B1270">
      <w:pPr>
        <w:spacing w:before="2" w:line="140" w:lineRule="exact"/>
        <w:rPr>
          <w:sz w:val="14"/>
          <w:szCs w:val="14"/>
        </w:rPr>
      </w:pPr>
      <w:r>
        <w:rPr>
          <w:noProof/>
          <w:lang w:val="en-GB" w:eastAsia="en-GB"/>
        </w:rPr>
        <mc:AlternateContent>
          <mc:Choice Requires="wpg">
            <w:drawing>
              <wp:anchor distT="0" distB="0" distL="114300" distR="114300" simplePos="0" relativeHeight="251645440" behindDoc="1" locked="0" layoutInCell="1" allowOverlap="1" wp14:anchorId="5C61DAC1" wp14:editId="767074EE">
                <wp:simplePos x="0" y="0"/>
                <wp:positionH relativeFrom="page">
                  <wp:posOffset>506730</wp:posOffset>
                </wp:positionH>
                <wp:positionV relativeFrom="paragraph">
                  <wp:posOffset>27305</wp:posOffset>
                </wp:positionV>
                <wp:extent cx="6539230" cy="3535045"/>
                <wp:effectExtent l="1905" t="10160" r="2540" b="7620"/>
                <wp:wrapNone/>
                <wp:docPr id="680"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3535045"/>
                          <a:chOff x="878" y="-3223"/>
                          <a:chExt cx="10298" cy="5567"/>
                        </a:xfrm>
                      </wpg:grpSpPr>
                      <wps:wsp>
                        <wps:cNvPr id="681" name="Freeform 747"/>
                        <wps:cNvSpPr>
                          <a:spLocks/>
                        </wps:cNvSpPr>
                        <wps:spPr bwMode="auto">
                          <a:xfrm>
                            <a:off x="888" y="-3213"/>
                            <a:ext cx="5402" cy="0"/>
                          </a:xfrm>
                          <a:custGeom>
                            <a:avLst/>
                            <a:gdLst>
                              <a:gd name="T0" fmla="+- 0 888 888"/>
                              <a:gd name="T1" fmla="*/ T0 w 5402"/>
                              <a:gd name="T2" fmla="+- 0 6290 888"/>
                              <a:gd name="T3" fmla="*/ T2 w 5402"/>
                            </a:gdLst>
                            <a:ahLst/>
                            <a:cxnLst>
                              <a:cxn ang="0">
                                <a:pos x="T1" y="0"/>
                              </a:cxn>
                              <a:cxn ang="0">
                                <a:pos x="T3" y="0"/>
                              </a:cxn>
                            </a:cxnLst>
                            <a:rect l="0" t="0" r="r" b="b"/>
                            <a:pathLst>
                              <a:path w="5402">
                                <a:moveTo>
                                  <a:pt x="0" y="0"/>
                                </a:moveTo>
                                <a:lnTo>
                                  <a:pt x="54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746"/>
                        <wps:cNvSpPr>
                          <a:spLocks/>
                        </wps:cNvSpPr>
                        <wps:spPr bwMode="auto">
                          <a:xfrm>
                            <a:off x="6300" y="-3213"/>
                            <a:ext cx="4865" cy="0"/>
                          </a:xfrm>
                          <a:custGeom>
                            <a:avLst/>
                            <a:gdLst>
                              <a:gd name="T0" fmla="+- 0 6300 6300"/>
                              <a:gd name="T1" fmla="*/ T0 w 4865"/>
                              <a:gd name="T2" fmla="+- 0 11165 6300"/>
                              <a:gd name="T3" fmla="*/ T2 w 4865"/>
                            </a:gdLst>
                            <a:ahLst/>
                            <a:cxnLst>
                              <a:cxn ang="0">
                                <a:pos x="T1" y="0"/>
                              </a:cxn>
                              <a:cxn ang="0">
                                <a:pos x="T3" y="0"/>
                              </a:cxn>
                            </a:cxnLst>
                            <a:rect l="0" t="0" r="r" b="b"/>
                            <a:pathLst>
                              <a:path w="4865">
                                <a:moveTo>
                                  <a:pt x="0" y="0"/>
                                </a:moveTo>
                                <a:lnTo>
                                  <a:pt x="4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745"/>
                        <wps:cNvSpPr>
                          <a:spLocks/>
                        </wps:cNvSpPr>
                        <wps:spPr bwMode="auto">
                          <a:xfrm>
                            <a:off x="884" y="-3218"/>
                            <a:ext cx="0" cy="5555"/>
                          </a:xfrm>
                          <a:custGeom>
                            <a:avLst/>
                            <a:gdLst>
                              <a:gd name="T0" fmla="+- 0 -3218 -3218"/>
                              <a:gd name="T1" fmla="*/ -3218 h 5555"/>
                              <a:gd name="T2" fmla="+- 0 2337 -3218"/>
                              <a:gd name="T3" fmla="*/ 2337 h 5555"/>
                            </a:gdLst>
                            <a:ahLst/>
                            <a:cxnLst>
                              <a:cxn ang="0">
                                <a:pos x="0" y="T1"/>
                              </a:cxn>
                              <a:cxn ang="0">
                                <a:pos x="0" y="T3"/>
                              </a:cxn>
                            </a:cxnLst>
                            <a:rect l="0" t="0" r="r" b="b"/>
                            <a:pathLst>
                              <a:path h="5555">
                                <a:moveTo>
                                  <a:pt x="0" y="0"/>
                                </a:moveTo>
                                <a:lnTo>
                                  <a:pt x="0" y="55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744"/>
                        <wps:cNvSpPr>
                          <a:spLocks/>
                        </wps:cNvSpPr>
                        <wps:spPr bwMode="auto">
                          <a:xfrm>
                            <a:off x="888" y="2333"/>
                            <a:ext cx="5402" cy="0"/>
                          </a:xfrm>
                          <a:custGeom>
                            <a:avLst/>
                            <a:gdLst>
                              <a:gd name="T0" fmla="+- 0 888 888"/>
                              <a:gd name="T1" fmla="*/ T0 w 5402"/>
                              <a:gd name="T2" fmla="+- 0 6290 888"/>
                              <a:gd name="T3" fmla="*/ T2 w 5402"/>
                            </a:gdLst>
                            <a:ahLst/>
                            <a:cxnLst>
                              <a:cxn ang="0">
                                <a:pos x="T1" y="0"/>
                              </a:cxn>
                              <a:cxn ang="0">
                                <a:pos x="T3" y="0"/>
                              </a:cxn>
                            </a:cxnLst>
                            <a:rect l="0" t="0" r="r" b="b"/>
                            <a:pathLst>
                              <a:path w="5402">
                                <a:moveTo>
                                  <a:pt x="0" y="0"/>
                                </a:moveTo>
                                <a:lnTo>
                                  <a:pt x="54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743"/>
                        <wps:cNvSpPr>
                          <a:spLocks/>
                        </wps:cNvSpPr>
                        <wps:spPr bwMode="auto">
                          <a:xfrm>
                            <a:off x="6295" y="-3218"/>
                            <a:ext cx="0" cy="5555"/>
                          </a:xfrm>
                          <a:custGeom>
                            <a:avLst/>
                            <a:gdLst>
                              <a:gd name="T0" fmla="+- 0 -3218 -3218"/>
                              <a:gd name="T1" fmla="*/ -3218 h 5555"/>
                              <a:gd name="T2" fmla="+- 0 2337 -3218"/>
                              <a:gd name="T3" fmla="*/ 2337 h 5555"/>
                            </a:gdLst>
                            <a:ahLst/>
                            <a:cxnLst>
                              <a:cxn ang="0">
                                <a:pos x="0" y="T1"/>
                              </a:cxn>
                              <a:cxn ang="0">
                                <a:pos x="0" y="T3"/>
                              </a:cxn>
                            </a:cxnLst>
                            <a:rect l="0" t="0" r="r" b="b"/>
                            <a:pathLst>
                              <a:path h="5555">
                                <a:moveTo>
                                  <a:pt x="0" y="0"/>
                                </a:moveTo>
                                <a:lnTo>
                                  <a:pt x="0" y="55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742"/>
                        <wps:cNvSpPr>
                          <a:spLocks/>
                        </wps:cNvSpPr>
                        <wps:spPr bwMode="auto">
                          <a:xfrm>
                            <a:off x="6300" y="2333"/>
                            <a:ext cx="4865" cy="0"/>
                          </a:xfrm>
                          <a:custGeom>
                            <a:avLst/>
                            <a:gdLst>
                              <a:gd name="T0" fmla="+- 0 6300 6300"/>
                              <a:gd name="T1" fmla="*/ T0 w 4865"/>
                              <a:gd name="T2" fmla="+- 0 11165 6300"/>
                              <a:gd name="T3" fmla="*/ T2 w 4865"/>
                            </a:gdLst>
                            <a:ahLst/>
                            <a:cxnLst>
                              <a:cxn ang="0">
                                <a:pos x="T1" y="0"/>
                              </a:cxn>
                              <a:cxn ang="0">
                                <a:pos x="T3" y="0"/>
                              </a:cxn>
                            </a:cxnLst>
                            <a:rect l="0" t="0" r="r" b="b"/>
                            <a:pathLst>
                              <a:path w="4865">
                                <a:moveTo>
                                  <a:pt x="0" y="0"/>
                                </a:moveTo>
                                <a:lnTo>
                                  <a:pt x="4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741"/>
                        <wps:cNvSpPr>
                          <a:spLocks/>
                        </wps:cNvSpPr>
                        <wps:spPr bwMode="auto">
                          <a:xfrm>
                            <a:off x="11170" y="-3218"/>
                            <a:ext cx="0" cy="5555"/>
                          </a:xfrm>
                          <a:custGeom>
                            <a:avLst/>
                            <a:gdLst>
                              <a:gd name="T0" fmla="+- 0 -3218 -3218"/>
                              <a:gd name="T1" fmla="*/ -3218 h 5555"/>
                              <a:gd name="T2" fmla="+- 0 2337 -3218"/>
                              <a:gd name="T3" fmla="*/ 2337 h 5555"/>
                            </a:gdLst>
                            <a:ahLst/>
                            <a:cxnLst>
                              <a:cxn ang="0">
                                <a:pos x="0" y="T1"/>
                              </a:cxn>
                              <a:cxn ang="0">
                                <a:pos x="0" y="T3"/>
                              </a:cxn>
                            </a:cxnLst>
                            <a:rect l="0" t="0" r="r" b="b"/>
                            <a:pathLst>
                              <a:path h="5555">
                                <a:moveTo>
                                  <a:pt x="0" y="0"/>
                                </a:moveTo>
                                <a:lnTo>
                                  <a:pt x="0" y="555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8" name="Picture 7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94" y="-3210"/>
                            <a:ext cx="5194" cy="5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E1DD0C" id="Group 739" o:spid="_x0000_s1026" style="position:absolute;margin-left:39.9pt;margin-top:2.15pt;width:514.9pt;height:278.35pt;z-index:-251671040;mso-position-horizontal-relative:page" coordorigin="878,-3223" coordsize="10298,5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">
                <v:shape id="Freeform 747" o:spid="_x0000_s1027" style="position:absolute;left:888;top:-3213;width:5402;height:0;visibility:visible;mso-wrap-style:square;v-text-anchor:top" coordsize="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" path="m,l5402,e" filled="f" strokeweight=".58pt">
                  <v:path arrowok="t" o:connecttype="custom" o:connectlocs="0,0;5402,0" o:connectangles="0,0"/>
                </v:shape>
                <v:shape id="Freeform 746" o:spid="_x0000_s1028" style="position:absolute;left:6300;top:-3213;width:4865;height:0;visibility:visible;mso-wrap-style:square;v-text-anchor:top" coordsize="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" path="m,l4865,e" filled="f" strokeweight=".58pt">
                  <v:path arrowok="t" o:connecttype="custom" o:connectlocs="0,0;4865,0" o:connectangles="0,0"/>
                </v:shape>
                <v:shape id="Freeform 745" o:spid="_x0000_s1029" style="position:absolute;left:884;top:-3218;width:0;height:5555;visibility:visible;mso-wrap-style:square;v-text-anchor:top" coordsize="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" path="m,l,5555e" filled="f" strokeweight=".58pt">
                  <v:path arrowok="t" o:connecttype="custom" o:connectlocs="0,-3218;0,2337" o:connectangles="0,0"/>
                </v:shape>
                <v:shape id="Freeform 744" o:spid="_x0000_s1030" style="position:absolute;left:888;top:2333;width:5402;height:0;visibility:visible;mso-wrap-style:square;v-text-anchor:top" coordsize="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" path="m,l5402,e" filled="f" strokeweight=".58pt">
                  <v:path arrowok="t" o:connecttype="custom" o:connectlocs="0,0;5402,0" o:connectangles="0,0"/>
                </v:shape>
                <v:shape id="Freeform 743" o:spid="_x0000_s1031" style="position:absolute;left:6295;top:-3218;width:0;height:5555;visibility:visible;mso-wrap-style:square;v-text-anchor:top" coordsize="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" path="m,l,5555e" filled="f" strokeweight=".58pt">
                  <v:path arrowok="t" o:connecttype="custom" o:connectlocs="0,-3218;0,2337" o:connectangles="0,0"/>
                </v:shape>
                <v:shape id="Freeform 742" o:spid="_x0000_s1032" style="position:absolute;left:6300;top:2333;width:4865;height:0;visibility:visible;mso-wrap-style:square;v-text-anchor:top" coordsize="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" path="m,l4865,e" filled="f" strokeweight=".58pt">
                  <v:path arrowok="t" o:connecttype="custom" o:connectlocs="0,0;4865,0" o:connectangles="0,0"/>
                </v:shape>
                <v:shape id="Freeform 741" o:spid="_x0000_s1033" style="position:absolute;left:11170;top:-3218;width:0;height:5555;visibility:visible;mso-wrap-style:square;v-text-anchor:top" coordsize="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" path="m,l,5555e" filled="f" strokeweight=".20464mm">
                  <v:path arrowok="t" o:connecttype="custom" o:connectlocs="0,-3218;0,2337" o:connectangles="0,0"/>
                </v:shape>
                <v:shape id="Picture 740" o:spid="_x0000_s1034" type="#_x0000_t75" style="position:absolute;left:994;top:-3210;width:5194;height: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">
                  <v:imagedata r:id="rId89" o:title=""/>
                </v:shape>
                <w10:wrap anchorx="page"/>
              </v:group>
            </w:pict>
          </mc:Fallback>
        </mc:AlternateContent>
      </w:r>
    </w:p>
    <w:p w14:paraId="35A848EA" w14:textId="77777777" w:rsidR="002C7584" w:rsidRDefault="002C7584">
      <w:pPr>
        <w:spacing w:line="200" w:lineRule="exact"/>
      </w:pPr>
    </w:p>
    <w:p w14:paraId="1402012B" w14:textId="77777777" w:rsidR="002C7584" w:rsidRDefault="002C7584">
      <w:pPr>
        <w:spacing w:line="200" w:lineRule="exact"/>
      </w:pPr>
    </w:p>
    <w:p w14:paraId="2BF37F07" w14:textId="77777777" w:rsidR="002C7584" w:rsidRDefault="00E00721">
      <w:pPr>
        <w:ind w:left="5866" w:right="302"/>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z w:val="22"/>
          <w:szCs w:val="22"/>
        </w:rPr>
        <w:t>nd t</w:t>
      </w:r>
      <w:r>
        <w:rPr>
          <w:rFonts w:ascii="Verdana" w:eastAsia="Verdana" w:hAnsi="Verdana" w:cs="Verdana"/>
          <w:spacing w:val="-6"/>
          <w:sz w:val="22"/>
          <w:szCs w:val="22"/>
        </w:rPr>
        <w:t>h</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 xml:space="preserve">a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s to a</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z w:val="22"/>
          <w:szCs w:val="22"/>
        </w:rPr>
        <w:t>w</w:t>
      </w:r>
      <w:r>
        <w:rPr>
          <w:rFonts w:ascii="Verdana" w:eastAsia="Verdana" w:hAnsi="Verdana" w:cs="Verdana"/>
          <w:spacing w:val="1"/>
          <w:sz w:val="22"/>
          <w:szCs w:val="22"/>
        </w:rPr>
        <w:t xml:space="preserve"> </w:t>
      </w:r>
      <w:r>
        <w:rPr>
          <w:rFonts w:ascii="Verdana" w:eastAsia="Verdana" w:hAnsi="Verdana" w:cs="Verdana"/>
          <w:sz w:val="22"/>
          <w:szCs w:val="22"/>
        </w:rPr>
        <w:t>co</w:t>
      </w:r>
      <w:r>
        <w:rPr>
          <w:rFonts w:ascii="Verdana" w:eastAsia="Verdana" w:hAnsi="Verdana" w:cs="Verdana"/>
          <w:spacing w:val="-3"/>
          <w:sz w:val="22"/>
          <w:szCs w:val="22"/>
        </w:rPr>
        <w:t>l</w:t>
      </w:r>
      <w:r>
        <w:rPr>
          <w:rFonts w:ascii="Verdana" w:eastAsia="Verdana" w:hAnsi="Verdana" w:cs="Verdana"/>
          <w:sz w:val="22"/>
          <w:szCs w:val="22"/>
        </w:rPr>
        <w:t xml:space="preserve">umn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 xml:space="preserve">ce </w:t>
      </w:r>
      <w:r>
        <w:rPr>
          <w:rFonts w:ascii="Verdana" w:eastAsia="Verdana" w:hAnsi="Verdana" w:cs="Verdana"/>
          <w:spacing w:val="-1"/>
          <w:sz w:val="22"/>
          <w:szCs w:val="22"/>
        </w:rPr>
        <w:t>v</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ue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w:t>
      </w:r>
    </w:p>
    <w:p w14:paraId="375CF00F" w14:textId="77777777" w:rsidR="002C7584" w:rsidRDefault="002C7584">
      <w:pPr>
        <w:spacing w:before="4" w:line="260" w:lineRule="exact"/>
        <w:rPr>
          <w:sz w:val="26"/>
          <w:szCs w:val="26"/>
        </w:rPr>
      </w:pPr>
    </w:p>
    <w:p w14:paraId="037231FD" w14:textId="77777777" w:rsidR="002C7584" w:rsidRDefault="00E00721">
      <w:pPr>
        <w:ind w:left="5866" w:right="551"/>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b</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 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2"/>
          <w:sz w:val="22"/>
          <w:szCs w:val="22"/>
        </w:rPr>
        <w:t>a</w:t>
      </w:r>
      <w:r>
        <w:rPr>
          <w:rFonts w:ascii="Verdana" w:eastAsia="Verdana" w:hAnsi="Verdana" w:cs="Verdana"/>
          <w:sz w:val="22"/>
          <w:szCs w:val="22"/>
        </w:rPr>
        <w:t xml:space="preserve">ct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the</w:t>
      </w:r>
      <w:r>
        <w:rPr>
          <w:rFonts w:ascii="Verdana" w:eastAsia="Verdana" w:hAnsi="Verdana" w:cs="Verdana"/>
          <w:spacing w:val="-3"/>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y</w:t>
      </w:r>
      <w:r>
        <w:rPr>
          <w:rFonts w:ascii="Verdana" w:eastAsia="Verdana" w:hAnsi="Verdana" w:cs="Verdana"/>
          <w:sz w:val="22"/>
          <w:szCs w:val="22"/>
        </w:rPr>
        <w:t xml:space="preserve">ou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1"/>
          <w:sz w:val="22"/>
          <w:szCs w:val="22"/>
        </w:rPr>
        <w:t xml:space="preserve"> f</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e one</w:t>
      </w:r>
      <w:r>
        <w:rPr>
          <w:rFonts w:ascii="Verdana" w:eastAsia="Verdana" w:hAnsi="Verdana" w:cs="Verdana"/>
          <w:spacing w:val="-2"/>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z w:val="22"/>
          <w:szCs w:val="22"/>
        </w:rPr>
        <w:t xml:space="preserve">o </w:t>
      </w:r>
      <w:r>
        <w:rPr>
          <w:rFonts w:ascii="Verdana" w:eastAsia="Verdana" w:hAnsi="Verdana" w:cs="Verdana"/>
          <w:spacing w:val="-1"/>
          <w:sz w:val="22"/>
          <w:szCs w:val="22"/>
        </w:rPr>
        <w:t>h</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 xml:space="preserve">ns. </w:t>
      </w:r>
      <w:r>
        <w:rPr>
          <w:rFonts w:ascii="Verdana" w:eastAsia="Verdana" w:hAnsi="Verdana" w:cs="Verdana"/>
          <w:spacing w:val="-2"/>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y</w:t>
      </w:r>
      <w:r>
        <w:rPr>
          <w:rFonts w:ascii="Verdana" w:eastAsia="Verdana" w:hAnsi="Verdana" w:cs="Verdana"/>
          <w:sz w:val="22"/>
          <w:szCs w:val="22"/>
        </w:rPr>
        <w:t>ou c</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one 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f</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to 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4"/>
          <w:sz w:val="22"/>
          <w:szCs w:val="22"/>
        </w:rPr>
        <w:t>r</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1"/>
          <w:sz w:val="22"/>
          <w:szCs w:val="22"/>
        </w:rPr>
        <w:t xml:space="preserve"> </w:t>
      </w:r>
      <w:r>
        <w:rPr>
          <w:rFonts w:ascii="Verdana" w:eastAsia="Verdana" w:hAnsi="Verdana" w:cs="Verdana"/>
          <w:sz w:val="22"/>
          <w:szCs w:val="22"/>
        </w:rPr>
        <w:t>8 on</w:t>
      </w:r>
      <w:r>
        <w:rPr>
          <w:rFonts w:ascii="Verdana" w:eastAsia="Verdana" w:hAnsi="Verdana" w:cs="Verdana"/>
          <w:spacing w:val="-2"/>
          <w:sz w:val="22"/>
          <w:szCs w:val="22"/>
        </w:rPr>
        <w:t>e</w:t>
      </w:r>
      <w:r>
        <w:rPr>
          <w:rFonts w:ascii="Verdana" w:eastAsia="Verdana" w:hAnsi="Verdana" w:cs="Verdana"/>
          <w:sz w:val="22"/>
          <w:szCs w:val="22"/>
        </w:rPr>
        <w:t>s.</w:t>
      </w:r>
    </w:p>
    <w:p w14:paraId="4EF475C6" w14:textId="77777777" w:rsidR="002C7584" w:rsidRDefault="002C7584">
      <w:pPr>
        <w:spacing w:before="6" w:line="260" w:lineRule="exact"/>
        <w:rPr>
          <w:sz w:val="26"/>
          <w:szCs w:val="26"/>
        </w:rPr>
      </w:pPr>
    </w:p>
    <w:p w14:paraId="135715FB" w14:textId="77777777" w:rsidR="002C7584" w:rsidRDefault="00E00721">
      <w:pPr>
        <w:ind w:left="5866" w:right="939"/>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l</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u</w:t>
      </w:r>
      <w:r>
        <w:rPr>
          <w:rFonts w:ascii="Verdana" w:eastAsia="Verdana" w:hAnsi="Verdana" w:cs="Verdana"/>
          <w:spacing w:val="1"/>
          <w:sz w:val="22"/>
          <w:szCs w:val="22"/>
        </w:rPr>
        <w:t>ag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pacing w:val="-5"/>
          <w:sz w:val="22"/>
          <w:szCs w:val="22"/>
        </w:rPr>
        <w:t>n</w:t>
      </w:r>
      <w:r>
        <w:rPr>
          <w:rFonts w:ascii="Verdana" w:eastAsia="Verdana" w:hAnsi="Verdana" w:cs="Verdana"/>
          <w:sz w:val="22"/>
          <w:szCs w:val="22"/>
        </w:rPr>
        <w:t xml:space="preserve">d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 of</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h</w:t>
      </w:r>
      <w:r>
        <w:rPr>
          <w:rFonts w:ascii="Verdana" w:eastAsia="Verdana" w:hAnsi="Verdana" w:cs="Verdana"/>
          <w:spacing w:val="1"/>
          <w:sz w:val="22"/>
          <w:szCs w:val="22"/>
        </w:rPr>
        <w:t>app</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 xml:space="preserve">ng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pacing w:val="1"/>
          <w:sz w:val="22"/>
          <w:szCs w:val="22"/>
        </w:rPr>
        <w:t>mp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6"/>
          <w:sz w:val="22"/>
          <w:szCs w:val="22"/>
        </w:rPr>
        <w:t>t</w:t>
      </w:r>
      <w:r>
        <w:rPr>
          <w:rFonts w:ascii="Verdana" w:eastAsia="Verdana" w:hAnsi="Verdana" w:cs="Verdana"/>
          <w:sz w:val="22"/>
          <w:szCs w:val="22"/>
        </w:rPr>
        <w:t>.</w:t>
      </w:r>
    </w:p>
    <w:p w14:paraId="0EF30AFD" w14:textId="77777777" w:rsidR="002C7584" w:rsidRDefault="002C7584">
      <w:pPr>
        <w:spacing w:before="12" w:line="260" w:lineRule="exact"/>
        <w:rPr>
          <w:sz w:val="26"/>
          <w:szCs w:val="26"/>
        </w:rPr>
      </w:pPr>
    </w:p>
    <w:p w14:paraId="1CF9465B" w14:textId="77777777" w:rsidR="002C7584" w:rsidRDefault="00E00721">
      <w:pPr>
        <w:ind w:left="5866" w:right="229"/>
        <w:jc w:val="both"/>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shou</w:t>
      </w:r>
      <w:r>
        <w:rPr>
          <w:rFonts w:ascii="Verdana" w:eastAsia="Verdana" w:hAnsi="Verdana" w:cs="Verdana"/>
          <w:spacing w:val="-4"/>
          <w:sz w:val="22"/>
          <w:szCs w:val="22"/>
        </w:rPr>
        <w:t>l</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e</w:t>
      </w:r>
      <w:r>
        <w:rPr>
          <w:rFonts w:ascii="Verdana" w:eastAsia="Verdana" w:hAnsi="Verdana" w:cs="Verdana"/>
          <w:spacing w:val="-2"/>
          <w:sz w:val="22"/>
          <w:szCs w:val="22"/>
        </w:rPr>
        <w:t xml:space="preserve"> e</w:t>
      </w:r>
      <w:r>
        <w:rPr>
          <w:rFonts w:ascii="Verdana" w:eastAsia="Verdana" w:hAnsi="Verdana" w:cs="Verdana"/>
          <w:spacing w:val="2"/>
          <w:sz w:val="22"/>
          <w:szCs w:val="22"/>
        </w:rPr>
        <w:t>n</w:t>
      </w:r>
      <w:r>
        <w:rPr>
          <w:rFonts w:ascii="Verdana" w:eastAsia="Verdana" w:hAnsi="Verdana" w:cs="Verdana"/>
          <w:sz w:val="22"/>
          <w:szCs w:val="22"/>
        </w:rPr>
        <w:t>cou</w:t>
      </w:r>
      <w:r>
        <w:rPr>
          <w:rFonts w:ascii="Verdana" w:eastAsia="Verdana" w:hAnsi="Verdana" w:cs="Verdana"/>
          <w:spacing w:val="2"/>
          <w:sz w:val="22"/>
          <w:szCs w:val="22"/>
        </w:rPr>
        <w:t>ra</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3"/>
          <w:sz w:val="22"/>
          <w:szCs w:val="22"/>
        </w:rPr>
        <w:t>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 xml:space="preserve">sons to </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4"/>
          <w:sz w:val="22"/>
          <w:szCs w:val="22"/>
        </w:rPr>
        <w:t>c</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1"/>
          <w:sz w:val="22"/>
          <w:szCs w:val="22"/>
        </w:rPr>
        <w:t>b</w:t>
      </w:r>
      <w:r>
        <w:rPr>
          <w:rFonts w:ascii="Verdana" w:eastAsia="Verdana" w:hAnsi="Verdana" w:cs="Verdana"/>
          <w:sz w:val="22"/>
          <w:szCs w:val="22"/>
        </w:rPr>
        <w:t>e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oc</w:t>
      </w:r>
      <w:r>
        <w:rPr>
          <w:rFonts w:ascii="Verdana" w:eastAsia="Verdana" w:hAnsi="Verdana" w:cs="Verdana"/>
          <w:spacing w:val="-1"/>
          <w:sz w:val="22"/>
          <w:szCs w:val="22"/>
        </w:rPr>
        <w:t>e</w:t>
      </w:r>
      <w:r>
        <w:rPr>
          <w:rFonts w:ascii="Verdana" w:eastAsia="Verdana" w:hAnsi="Verdana" w:cs="Verdana"/>
          <w:sz w:val="22"/>
          <w:szCs w:val="22"/>
        </w:rPr>
        <w:t>ss.</w:t>
      </w:r>
    </w:p>
    <w:p w14:paraId="220CDE9D" w14:textId="77777777" w:rsidR="002C7584" w:rsidRDefault="002C7584">
      <w:pPr>
        <w:spacing w:before="9" w:line="160" w:lineRule="exact"/>
        <w:rPr>
          <w:sz w:val="16"/>
          <w:szCs w:val="16"/>
        </w:rPr>
      </w:pPr>
    </w:p>
    <w:p w14:paraId="62C4E06F" w14:textId="77777777" w:rsidR="002C7584" w:rsidRDefault="002C7584">
      <w:pPr>
        <w:spacing w:line="200" w:lineRule="exact"/>
      </w:pPr>
    </w:p>
    <w:p w14:paraId="35E2F364" w14:textId="77777777" w:rsidR="002C7584" w:rsidRDefault="002C7584">
      <w:pPr>
        <w:spacing w:line="200" w:lineRule="exact"/>
      </w:pPr>
    </w:p>
    <w:p w14:paraId="5EA020D6" w14:textId="77777777" w:rsidR="002C7584" w:rsidRDefault="002C7584">
      <w:pPr>
        <w:spacing w:line="200" w:lineRule="exact"/>
      </w:pPr>
    </w:p>
    <w:p w14:paraId="4018A5F5" w14:textId="77777777" w:rsidR="002C7584" w:rsidRDefault="002C7584">
      <w:pPr>
        <w:spacing w:line="200" w:lineRule="exact"/>
      </w:pPr>
    </w:p>
    <w:p w14:paraId="0CA37748" w14:textId="77777777" w:rsidR="002C7584" w:rsidRDefault="002C7584">
      <w:pPr>
        <w:spacing w:line="200" w:lineRule="exact"/>
      </w:pPr>
    </w:p>
    <w:p w14:paraId="7623BF5F" w14:textId="77777777" w:rsidR="002C7584" w:rsidRDefault="002C7584">
      <w:pPr>
        <w:ind w:left="113"/>
        <w:sectPr w:rsidR="002C7584">
          <w:pgSz w:w="11920" w:h="16840"/>
          <w:pgMar w:top="580" w:right="600" w:bottom="280" w:left="540" w:header="720" w:footer="720" w:gutter="0"/>
          <w:cols w:space="720"/>
        </w:sectPr>
      </w:pPr>
    </w:p>
    <w:p w14:paraId="5471A4E2" w14:textId="77777777" w:rsidR="002C7584" w:rsidRDefault="002C7584">
      <w:pPr>
        <w:spacing w:before="98"/>
        <w:ind w:left="108"/>
      </w:pPr>
    </w:p>
    <w:p w14:paraId="26CF583B" w14:textId="77777777" w:rsidR="002C7584" w:rsidRDefault="002C7584">
      <w:pPr>
        <w:spacing w:line="200" w:lineRule="exact"/>
      </w:pPr>
    </w:p>
    <w:p w14:paraId="7B789903" w14:textId="77777777" w:rsidR="002C7584" w:rsidRDefault="002C7584">
      <w:pPr>
        <w:spacing w:line="200" w:lineRule="exact"/>
      </w:pPr>
    </w:p>
    <w:p w14:paraId="5C92F02A" w14:textId="64BC3F08" w:rsidR="002C7584" w:rsidRDefault="002C7584">
      <w:pPr>
        <w:spacing w:line="200" w:lineRule="exact"/>
      </w:pPr>
    </w:p>
    <w:p w14:paraId="0C1460A4" w14:textId="77777777" w:rsidR="002C7584" w:rsidRDefault="002C7584">
      <w:pPr>
        <w:spacing w:line="200" w:lineRule="exact"/>
      </w:pPr>
    </w:p>
    <w:p w14:paraId="04CC1DD7" w14:textId="24CAFA9D" w:rsidR="002C7584" w:rsidRDefault="008353A2">
      <w:pPr>
        <w:spacing w:line="200" w:lineRule="exact"/>
      </w:pPr>
      <w:r>
        <w:rPr>
          <w:noProof/>
          <w:lang w:val="en-GB" w:eastAsia="en-GB"/>
        </w:rPr>
        <mc:AlternateContent>
          <mc:Choice Requires="wpg">
            <w:drawing>
              <wp:anchor distT="0" distB="0" distL="114300" distR="114300" simplePos="0" relativeHeight="251648512" behindDoc="1" locked="0" layoutInCell="1" allowOverlap="1" wp14:anchorId="31121780" wp14:editId="6A0A1243">
                <wp:simplePos x="0" y="0"/>
                <wp:positionH relativeFrom="page">
                  <wp:posOffset>584255</wp:posOffset>
                </wp:positionH>
                <wp:positionV relativeFrom="page">
                  <wp:posOffset>1331516</wp:posOffset>
                </wp:positionV>
                <wp:extent cx="6531610" cy="4670073"/>
                <wp:effectExtent l="0" t="0" r="21590" b="16510"/>
                <wp:wrapNone/>
                <wp:docPr id="383"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4670073"/>
                          <a:chOff x="884" y="2607"/>
                          <a:chExt cx="10286" cy="6400"/>
                        </a:xfrm>
                      </wpg:grpSpPr>
                      <wps:wsp>
                        <wps:cNvPr id="672" name="Freeform 719"/>
                        <wps:cNvSpPr>
                          <a:spLocks/>
                        </wps:cNvSpPr>
                        <wps:spPr bwMode="auto">
                          <a:xfrm>
                            <a:off x="888" y="2612"/>
                            <a:ext cx="5373" cy="0"/>
                          </a:xfrm>
                          <a:custGeom>
                            <a:avLst/>
                            <a:gdLst>
                              <a:gd name="T0" fmla="+- 0 888 888"/>
                              <a:gd name="T1" fmla="*/ T0 w 5373"/>
                              <a:gd name="T2" fmla="+- 0 6262 888"/>
                              <a:gd name="T3" fmla="*/ T2 w 5373"/>
                            </a:gdLst>
                            <a:ahLst/>
                            <a:cxnLst>
                              <a:cxn ang="0">
                                <a:pos x="T1" y="0"/>
                              </a:cxn>
                              <a:cxn ang="0">
                                <a:pos x="T3" y="0"/>
                              </a:cxn>
                            </a:cxnLst>
                            <a:rect l="0" t="0" r="r" b="b"/>
                            <a:pathLst>
                              <a:path w="5373">
                                <a:moveTo>
                                  <a:pt x="0" y="0"/>
                                </a:moveTo>
                                <a:lnTo>
                                  <a:pt x="5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718"/>
                        <wps:cNvSpPr>
                          <a:spLocks/>
                        </wps:cNvSpPr>
                        <wps:spPr bwMode="auto">
                          <a:xfrm>
                            <a:off x="6271" y="2612"/>
                            <a:ext cx="4894" cy="0"/>
                          </a:xfrm>
                          <a:custGeom>
                            <a:avLst/>
                            <a:gdLst>
                              <a:gd name="T0" fmla="+- 0 6271 6271"/>
                              <a:gd name="T1" fmla="*/ T0 w 4894"/>
                              <a:gd name="T2" fmla="+- 0 11165 6271"/>
                              <a:gd name="T3" fmla="*/ T2 w 4894"/>
                            </a:gdLst>
                            <a:ahLst/>
                            <a:cxnLst>
                              <a:cxn ang="0">
                                <a:pos x="T1" y="0"/>
                              </a:cxn>
                              <a:cxn ang="0">
                                <a:pos x="T3" y="0"/>
                              </a:cxn>
                            </a:cxnLst>
                            <a:rect l="0" t="0" r="r" b="b"/>
                            <a:pathLst>
                              <a:path w="4894">
                                <a:moveTo>
                                  <a:pt x="0" y="0"/>
                                </a:moveTo>
                                <a:lnTo>
                                  <a:pt x="48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717"/>
                        <wps:cNvSpPr>
                          <a:spLocks/>
                        </wps:cNvSpPr>
                        <wps:spPr bwMode="auto">
                          <a:xfrm>
                            <a:off x="884" y="2607"/>
                            <a:ext cx="0" cy="6400"/>
                          </a:xfrm>
                          <a:custGeom>
                            <a:avLst/>
                            <a:gdLst>
                              <a:gd name="T0" fmla="+- 0 2607 2607"/>
                              <a:gd name="T1" fmla="*/ 2607 h 6400"/>
                              <a:gd name="T2" fmla="+- 0 9007 2607"/>
                              <a:gd name="T3" fmla="*/ 9007 h 6400"/>
                            </a:gdLst>
                            <a:ahLst/>
                            <a:cxnLst>
                              <a:cxn ang="0">
                                <a:pos x="0" y="T1"/>
                              </a:cxn>
                              <a:cxn ang="0">
                                <a:pos x="0" y="T3"/>
                              </a:cxn>
                            </a:cxnLst>
                            <a:rect l="0" t="0" r="r" b="b"/>
                            <a:pathLst>
                              <a:path h="6400">
                                <a:moveTo>
                                  <a:pt x="0" y="0"/>
                                </a:moveTo>
                                <a:lnTo>
                                  <a:pt x="0" y="64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716"/>
                        <wps:cNvSpPr>
                          <a:spLocks/>
                        </wps:cNvSpPr>
                        <wps:spPr bwMode="auto">
                          <a:xfrm>
                            <a:off x="888" y="9002"/>
                            <a:ext cx="5373" cy="0"/>
                          </a:xfrm>
                          <a:custGeom>
                            <a:avLst/>
                            <a:gdLst>
                              <a:gd name="T0" fmla="+- 0 888 888"/>
                              <a:gd name="T1" fmla="*/ T0 w 5373"/>
                              <a:gd name="T2" fmla="+- 0 6262 888"/>
                              <a:gd name="T3" fmla="*/ T2 w 5373"/>
                            </a:gdLst>
                            <a:ahLst/>
                            <a:cxnLst>
                              <a:cxn ang="0">
                                <a:pos x="T1" y="0"/>
                              </a:cxn>
                              <a:cxn ang="0">
                                <a:pos x="T3" y="0"/>
                              </a:cxn>
                            </a:cxnLst>
                            <a:rect l="0" t="0" r="r" b="b"/>
                            <a:pathLst>
                              <a:path w="5373">
                                <a:moveTo>
                                  <a:pt x="0" y="0"/>
                                </a:moveTo>
                                <a:lnTo>
                                  <a:pt x="5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715"/>
                        <wps:cNvSpPr>
                          <a:spLocks/>
                        </wps:cNvSpPr>
                        <wps:spPr bwMode="auto">
                          <a:xfrm>
                            <a:off x="6266" y="2607"/>
                            <a:ext cx="0" cy="6400"/>
                          </a:xfrm>
                          <a:custGeom>
                            <a:avLst/>
                            <a:gdLst>
                              <a:gd name="T0" fmla="+- 0 2607 2607"/>
                              <a:gd name="T1" fmla="*/ 2607 h 6400"/>
                              <a:gd name="T2" fmla="+- 0 9007 2607"/>
                              <a:gd name="T3" fmla="*/ 9007 h 6400"/>
                            </a:gdLst>
                            <a:ahLst/>
                            <a:cxnLst>
                              <a:cxn ang="0">
                                <a:pos x="0" y="T1"/>
                              </a:cxn>
                              <a:cxn ang="0">
                                <a:pos x="0" y="T3"/>
                              </a:cxn>
                            </a:cxnLst>
                            <a:rect l="0" t="0" r="r" b="b"/>
                            <a:pathLst>
                              <a:path h="6400">
                                <a:moveTo>
                                  <a:pt x="0" y="0"/>
                                </a:moveTo>
                                <a:lnTo>
                                  <a:pt x="0" y="64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714"/>
                        <wps:cNvSpPr>
                          <a:spLocks/>
                        </wps:cNvSpPr>
                        <wps:spPr bwMode="auto">
                          <a:xfrm>
                            <a:off x="6271" y="9002"/>
                            <a:ext cx="4894" cy="0"/>
                          </a:xfrm>
                          <a:custGeom>
                            <a:avLst/>
                            <a:gdLst>
                              <a:gd name="T0" fmla="+- 0 6271 6271"/>
                              <a:gd name="T1" fmla="*/ T0 w 4894"/>
                              <a:gd name="T2" fmla="+- 0 11165 6271"/>
                              <a:gd name="T3" fmla="*/ T2 w 4894"/>
                            </a:gdLst>
                            <a:ahLst/>
                            <a:cxnLst>
                              <a:cxn ang="0">
                                <a:pos x="T1" y="0"/>
                              </a:cxn>
                              <a:cxn ang="0">
                                <a:pos x="T3" y="0"/>
                              </a:cxn>
                            </a:cxnLst>
                            <a:rect l="0" t="0" r="r" b="b"/>
                            <a:pathLst>
                              <a:path w="4894">
                                <a:moveTo>
                                  <a:pt x="0" y="0"/>
                                </a:moveTo>
                                <a:lnTo>
                                  <a:pt x="48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713"/>
                        <wps:cNvSpPr>
                          <a:spLocks/>
                        </wps:cNvSpPr>
                        <wps:spPr bwMode="auto">
                          <a:xfrm>
                            <a:off x="11170" y="2607"/>
                            <a:ext cx="0" cy="6400"/>
                          </a:xfrm>
                          <a:custGeom>
                            <a:avLst/>
                            <a:gdLst>
                              <a:gd name="T0" fmla="+- 0 2607 2607"/>
                              <a:gd name="T1" fmla="*/ 2607 h 6400"/>
                              <a:gd name="T2" fmla="+- 0 9007 2607"/>
                              <a:gd name="T3" fmla="*/ 9007 h 6400"/>
                            </a:gdLst>
                            <a:ahLst/>
                            <a:cxnLst>
                              <a:cxn ang="0">
                                <a:pos x="0" y="T1"/>
                              </a:cxn>
                              <a:cxn ang="0">
                                <a:pos x="0" y="T3"/>
                              </a:cxn>
                            </a:cxnLst>
                            <a:rect l="0" t="0" r="r" b="b"/>
                            <a:pathLst>
                              <a:path h="6400">
                                <a:moveTo>
                                  <a:pt x="0" y="0"/>
                                </a:moveTo>
                                <a:lnTo>
                                  <a:pt x="0" y="640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9" name="Picture 7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512" y="2769"/>
                            <a:ext cx="2386" cy="2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95B164" id="Group 711" o:spid="_x0000_s1026" style="position:absolute;margin-left:46pt;margin-top:104.85pt;width:514.3pt;height:367.7pt;z-index:-251667968;mso-position-horizontal-relative:page;mso-position-vertical-relative:page" coordorigin="884,2607" coordsize="10286,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">
                <v:shape id="Freeform 719" o:spid="_x0000_s1027" style="position:absolute;left:888;top:2612;width:5373;height:0;visibility:visible;mso-wrap-style:square;v-text-anchor:top" coordsize="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" path="m,l5374,e" filled="f" strokeweight=".58pt">
                  <v:path arrowok="t" o:connecttype="custom" o:connectlocs="0,0;5374,0" o:connectangles="0,0"/>
                </v:shape>
                <v:shape id="Freeform 718" o:spid="_x0000_s1028" style="position:absolute;left:6271;top:2612;width:4894;height:0;visibility:visible;mso-wrap-style:square;v-text-anchor:top" coordsize="4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" path="m,l4894,e" filled="f" strokeweight=".58pt">
                  <v:path arrowok="t" o:connecttype="custom" o:connectlocs="0,0;4894,0" o:connectangles="0,0"/>
                </v:shape>
                <v:shape id="Freeform 717" o:spid="_x0000_s1029" style="position:absolute;left:884;top:2607;width:0;height:6400;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" path="m,l,6400e" filled="f" strokeweight=".58pt">
                  <v:path arrowok="t" o:connecttype="custom" o:connectlocs="0,2607;0,9007" o:connectangles="0,0"/>
                </v:shape>
                <v:shape id="Freeform 716" o:spid="_x0000_s1030" style="position:absolute;left:888;top:9002;width:5373;height:0;visibility:visible;mso-wrap-style:square;v-text-anchor:top" coordsize="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" path="m,l5374,e" filled="f" strokeweight=".58pt">
                  <v:path arrowok="t" o:connecttype="custom" o:connectlocs="0,0;5374,0" o:connectangles="0,0"/>
                </v:shape>
                <v:shape id="Freeform 715" o:spid="_x0000_s1031" style="position:absolute;left:6266;top:2607;width:0;height:6400;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" path="m,l,6400e" filled="f" strokeweight=".58pt">
                  <v:path arrowok="t" o:connecttype="custom" o:connectlocs="0,2607;0,9007" o:connectangles="0,0"/>
                </v:shape>
                <v:shape id="Freeform 714" o:spid="_x0000_s1032" style="position:absolute;left:6271;top:9002;width:4894;height:0;visibility:visible;mso-wrap-style:square;v-text-anchor:top" coordsize="4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" path="m,l4894,e" filled="f" strokeweight=".58pt">
                  <v:path arrowok="t" o:connecttype="custom" o:connectlocs="0,0;4894,0" o:connectangles="0,0"/>
                </v:shape>
                <v:shape id="Freeform 713" o:spid="_x0000_s1033" style="position:absolute;left:11170;top:2607;width:0;height:6400;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" path="m,l,6400e" filled="f" strokeweight=".20464mm">
                  <v:path arrowok="t" o:connecttype="custom" o:connectlocs="0,2607;0,9007" o:connectangles="0,0"/>
                </v:shape>
                <v:shape id="Picture 712" o:spid="_x0000_s1034" type="#_x0000_t75" style="position:absolute;left:7512;top:2769;width:2386;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">
                  <v:imagedata r:id="rId91" o:title=""/>
                </v:shape>
                <w10:wrap anchorx="page" anchory="page"/>
              </v:group>
            </w:pict>
          </mc:Fallback>
        </mc:AlternateContent>
      </w:r>
    </w:p>
    <w:p w14:paraId="25A185AB" w14:textId="77777777" w:rsidR="002C7584" w:rsidRDefault="002C7584">
      <w:pPr>
        <w:spacing w:line="200" w:lineRule="exact"/>
      </w:pPr>
    </w:p>
    <w:p w14:paraId="4091AC51" w14:textId="1E8B0846" w:rsidR="002C7584" w:rsidRDefault="002C7584">
      <w:pPr>
        <w:spacing w:line="200" w:lineRule="exact"/>
      </w:pPr>
    </w:p>
    <w:p w14:paraId="2F8C65EF" w14:textId="77777777" w:rsidR="002C7584" w:rsidRDefault="002C7584">
      <w:pPr>
        <w:spacing w:line="200" w:lineRule="exact"/>
      </w:pPr>
    </w:p>
    <w:p w14:paraId="382F58BE" w14:textId="77777777" w:rsidR="002C7584" w:rsidRDefault="002C7584">
      <w:pPr>
        <w:spacing w:line="200" w:lineRule="exact"/>
      </w:pPr>
    </w:p>
    <w:p w14:paraId="0B6C3F7A" w14:textId="77777777" w:rsidR="002C7584" w:rsidRDefault="002C7584">
      <w:pPr>
        <w:spacing w:line="200" w:lineRule="exact"/>
      </w:pPr>
    </w:p>
    <w:p w14:paraId="52CBE59D" w14:textId="77777777" w:rsidR="002C7584" w:rsidRDefault="002C7584">
      <w:pPr>
        <w:spacing w:line="200" w:lineRule="exact"/>
      </w:pPr>
    </w:p>
    <w:p w14:paraId="73349E02" w14:textId="77777777" w:rsidR="002C7584" w:rsidRDefault="002C7584">
      <w:pPr>
        <w:spacing w:line="200" w:lineRule="exact"/>
      </w:pPr>
    </w:p>
    <w:p w14:paraId="449EBB19" w14:textId="77777777" w:rsidR="002C7584" w:rsidRDefault="002C7584">
      <w:pPr>
        <w:spacing w:before="13" w:line="240" w:lineRule="exact"/>
        <w:rPr>
          <w:sz w:val="24"/>
          <w:szCs w:val="24"/>
        </w:rPr>
      </w:pPr>
    </w:p>
    <w:p w14:paraId="187C780A" w14:textId="77777777" w:rsidR="00E568B9" w:rsidRDefault="00E568B9">
      <w:pPr>
        <w:spacing w:before="21"/>
        <w:ind w:left="5832" w:right="456"/>
        <w:rPr>
          <w:rFonts w:ascii="Verdana" w:eastAsia="Verdana" w:hAnsi="Verdana" w:cs="Verdana"/>
          <w:sz w:val="22"/>
          <w:szCs w:val="22"/>
        </w:rPr>
      </w:pPr>
    </w:p>
    <w:p w14:paraId="7A15D5D2" w14:textId="77777777" w:rsidR="00E568B9" w:rsidRDefault="00E568B9">
      <w:pPr>
        <w:spacing w:before="21"/>
        <w:ind w:left="5832" w:right="456"/>
        <w:rPr>
          <w:rFonts w:ascii="Verdana" w:eastAsia="Verdana" w:hAnsi="Verdana" w:cs="Verdana"/>
          <w:sz w:val="22"/>
          <w:szCs w:val="22"/>
        </w:rPr>
      </w:pPr>
    </w:p>
    <w:p w14:paraId="32B8D05A" w14:textId="77777777" w:rsidR="00991F3C" w:rsidRDefault="00991F3C">
      <w:pPr>
        <w:spacing w:before="21"/>
        <w:ind w:left="5832" w:right="456"/>
        <w:rPr>
          <w:rFonts w:ascii="Verdana" w:eastAsia="Verdana" w:hAnsi="Verdana" w:cs="Verdana"/>
          <w:sz w:val="22"/>
          <w:szCs w:val="22"/>
        </w:rPr>
      </w:pPr>
    </w:p>
    <w:p w14:paraId="771DD84C" w14:textId="77777777" w:rsidR="00991F3C" w:rsidRDefault="00991F3C">
      <w:pPr>
        <w:spacing w:before="21"/>
        <w:ind w:left="5832" w:right="456"/>
        <w:rPr>
          <w:rFonts w:ascii="Verdana" w:eastAsia="Verdana" w:hAnsi="Verdana" w:cs="Verdana"/>
          <w:sz w:val="22"/>
          <w:szCs w:val="22"/>
        </w:rPr>
      </w:pPr>
    </w:p>
    <w:p w14:paraId="4EFFC003" w14:textId="77777777" w:rsidR="00991F3C" w:rsidRDefault="00991F3C">
      <w:pPr>
        <w:spacing w:before="21"/>
        <w:ind w:left="5832" w:right="456"/>
        <w:rPr>
          <w:rFonts w:ascii="Verdana" w:eastAsia="Verdana" w:hAnsi="Verdana" w:cs="Verdana"/>
          <w:sz w:val="22"/>
          <w:szCs w:val="22"/>
        </w:rPr>
      </w:pPr>
    </w:p>
    <w:p w14:paraId="44761C37" w14:textId="77777777" w:rsidR="002C7584" w:rsidRDefault="00E00721">
      <w:pPr>
        <w:spacing w:before="21"/>
        <w:ind w:left="5832" w:right="456"/>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cont</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z w:val="22"/>
          <w:szCs w:val="22"/>
        </w:rPr>
        <w:t>e</w:t>
      </w:r>
      <w:r>
        <w:rPr>
          <w:rFonts w:ascii="Verdana" w:eastAsia="Verdana" w:hAnsi="Verdana" w:cs="Verdana"/>
          <w:spacing w:val="-1"/>
          <w:sz w:val="22"/>
          <w:szCs w:val="22"/>
        </w:rPr>
        <w:t xml:space="preserve"> </w:t>
      </w:r>
      <w:r>
        <w:rPr>
          <w:rFonts w:ascii="Verdana" w:eastAsia="Verdana" w:hAnsi="Verdana" w:cs="Verdana"/>
          <w:sz w:val="22"/>
          <w:szCs w:val="22"/>
        </w:rPr>
        <w:t>to u</w:t>
      </w:r>
      <w:r>
        <w:rPr>
          <w:rFonts w:ascii="Verdana" w:eastAsia="Verdana" w:hAnsi="Verdana" w:cs="Verdana"/>
          <w:spacing w:val="4"/>
          <w:sz w:val="22"/>
          <w:szCs w:val="22"/>
        </w:rPr>
        <w:t>s</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 xml:space="preserve">od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k</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ar</w:t>
      </w:r>
      <w:r>
        <w:rPr>
          <w:rFonts w:ascii="Verdana" w:eastAsia="Verdana" w:hAnsi="Verdana" w:cs="Verdana"/>
          <w:spacing w:val="1"/>
          <w:sz w:val="22"/>
          <w:szCs w:val="22"/>
        </w:rPr>
        <w:t>g</w:t>
      </w:r>
      <w:r>
        <w:rPr>
          <w:rFonts w:ascii="Verdana" w:eastAsia="Verdana" w:hAnsi="Verdana" w:cs="Verdana"/>
          <w:spacing w:val="-7"/>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3"/>
          <w:sz w:val="22"/>
          <w:szCs w:val="22"/>
        </w:rPr>
        <w:t>r</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z w:val="22"/>
          <w:szCs w:val="22"/>
        </w:rPr>
        <w:t>c</w:t>
      </w:r>
      <w:r>
        <w:rPr>
          <w:rFonts w:ascii="Verdana" w:eastAsia="Verdana" w:hAnsi="Verdana" w:cs="Verdana"/>
          <w:spacing w:val="-4"/>
          <w:sz w:val="22"/>
          <w:szCs w:val="22"/>
        </w:rPr>
        <w:t>c</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3"/>
          <w:sz w:val="22"/>
          <w:szCs w:val="22"/>
        </w:rPr>
        <w:t>l</w:t>
      </w:r>
      <w:r>
        <w:rPr>
          <w:rFonts w:ascii="Verdana" w:eastAsia="Verdana" w:hAnsi="Verdana" w:cs="Verdana"/>
          <w:spacing w:val="-1"/>
          <w:sz w:val="22"/>
          <w:szCs w:val="22"/>
        </w:rPr>
        <w:t>y</w:t>
      </w:r>
      <w:r>
        <w:rPr>
          <w:rFonts w:ascii="Verdana" w:eastAsia="Verdana" w:hAnsi="Verdana" w:cs="Verdana"/>
          <w:sz w:val="22"/>
          <w:szCs w:val="22"/>
        </w:rPr>
        <w:t>.</w:t>
      </w:r>
    </w:p>
    <w:p w14:paraId="02253DC1" w14:textId="77777777" w:rsidR="002C7584" w:rsidRDefault="002C7584">
      <w:pPr>
        <w:spacing w:before="3" w:line="260" w:lineRule="exact"/>
        <w:rPr>
          <w:sz w:val="26"/>
          <w:szCs w:val="26"/>
        </w:rPr>
      </w:pPr>
    </w:p>
    <w:p w14:paraId="69BECB6F" w14:textId="6A8A9AD5" w:rsidR="002C7584" w:rsidRDefault="005B1270">
      <w:pPr>
        <w:ind w:left="6929"/>
      </w:pPr>
      <w:r>
        <w:rPr>
          <w:noProof/>
          <w:lang w:val="en-GB" w:eastAsia="en-GB"/>
        </w:rPr>
        <w:drawing>
          <wp:anchor distT="0" distB="0" distL="114300" distR="114300" simplePos="0" relativeHeight="251649536" behindDoc="1" locked="0" layoutInCell="1" allowOverlap="1" wp14:anchorId="1E1C46DE" wp14:editId="760CF7C8">
            <wp:simplePos x="0" y="0"/>
            <wp:positionH relativeFrom="page">
              <wp:posOffset>631190</wp:posOffset>
            </wp:positionH>
            <wp:positionV relativeFrom="paragraph">
              <wp:posOffset>-2033270</wp:posOffset>
            </wp:positionV>
            <wp:extent cx="3276600" cy="3029585"/>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76600" cy="30295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3DD7836C" wp14:editId="71D29214">
            <wp:extent cx="1562100" cy="165735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2100" cy="1657350"/>
                    </a:xfrm>
                    <a:prstGeom prst="rect">
                      <a:avLst/>
                    </a:prstGeom>
                    <a:noFill/>
                    <a:ln>
                      <a:noFill/>
                    </a:ln>
                  </pic:spPr>
                </pic:pic>
              </a:graphicData>
            </a:graphic>
          </wp:inline>
        </w:drawing>
      </w:r>
    </w:p>
    <w:p w14:paraId="578F559D" w14:textId="77777777" w:rsidR="002C7584" w:rsidRDefault="002C7584">
      <w:pPr>
        <w:spacing w:line="200" w:lineRule="exact"/>
      </w:pPr>
    </w:p>
    <w:p w14:paraId="30D45548" w14:textId="77777777" w:rsidR="002C7584" w:rsidRDefault="002C7584">
      <w:pPr>
        <w:spacing w:line="200" w:lineRule="exact"/>
      </w:pPr>
    </w:p>
    <w:p w14:paraId="5CD87E8D" w14:textId="77777777" w:rsidR="002C7584" w:rsidRDefault="002C7584">
      <w:pPr>
        <w:spacing w:line="200" w:lineRule="exact"/>
      </w:pPr>
    </w:p>
    <w:p w14:paraId="787BC76D" w14:textId="77777777" w:rsidR="002C7584" w:rsidRDefault="002C7584">
      <w:pPr>
        <w:spacing w:line="200" w:lineRule="exact"/>
      </w:pPr>
    </w:p>
    <w:p w14:paraId="3F9EA97E" w14:textId="77777777" w:rsidR="002C7584" w:rsidRDefault="002C7584">
      <w:pPr>
        <w:spacing w:line="200" w:lineRule="exact"/>
      </w:pPr>
    </w:p>
    <w:p w14:paraId="44D91B38" w14:textId="77777777" w:rsidR="002C7584" w:rsidRDefault="002C7584">
      <w:pPr>
        <w:spacing w:line="200" w:lineRule="exact"/>
      </w:pPr>
    </w:p>
    <w:p w14:paraId="57F60204" w14:textId="77777777" w:rsidR="002C7584" w:rsidRDefault="002C7584">
      <w:pPr>
        <w:spacing w:line="200" w:lineRule="exact"/>
      </w:pPr>
    </w:p>
    <w:p w14:paraId="13B84905" w14:textId="77777777" w:rsidR="002C7584" w:rsidRDefault="002C7584">
      <w:pPr>
        <w:spacing w:line="200" w:lineRule="exact"/>
      </w:pPr>
    </w:p>
    <w:p w14:paraId="1FD5F812" w14:textId="77777777" w:rsidR="002C7584" w:rsidRDefault="002C7584">
      <w:pPr>
        <w:spacing w:line="200" w:lineRule="exact"/>
      </w:pPr>
    </w:p>
    <w:p w14:paraId="6E9A874E" w14:textId="77777777" w:rsidR="002C7584" w:rsidRDefault="002C7584">
      <w:pPr>
        <w:spacing w:line="200" w:lineRule="exact"/>
      </w:pPr>
    </w:p>
    <w:p w14:paraId="3945A117" w14:textId="77777777" w:rsidR="002C7584" w:rsidRDefault="002C7584">
      <w:pPr>
        <w:spacing w:line="200" w:lineRule="exact"/>
      </w:pPr>
    </w:p>
    <w:p w14:paraId="3F41BC9B" w14:textId="77777777" w:rsidR="002C7584" w:rsidRDefault="002C7584">
      <w:pPr>
        <w:spacing w:line="200" w:lineRule="exact"/>
      </w:pPr>
    </w:p>
    <w:p w14:paraId="57ED6A90" w14:textId="77777777" w:rsidR="002C7584" w:rsidRDefault="002C7584">
      <w:pPr>
        <w:spacing w:line="200" w:lineRule="exact"/>
      </w:pPr>
    </w:p>
    <w:p w14:paraId="4A1DF180" w14:textId="77777777" w:rsidR="002C7584" w:rsidRDefault="002C7584">
      <w:pPr>
        <w:spacing w:line="200" w:lineRule="exact"/>
      </w:pPr>
    </w:p>
    <w:p w14:paraId="79C69782" w14:textId="77777777" w:rsidR="002C7584" w:rsidRDefault="002C7584">
      <w:pPr>
        <w:spacing w:line="200" w:lineRule="exact"/>
      </w:pPr>
    </w:p>
    <w:p w14:paraId="52AF5887" w14:textId="77777777" w:rsidR="002C7584" w:rsidRDefault="002C7584">
      <w:pPr>
        <w:spacing w:line="200" w:lineRule="exact"/>
      </w:pPr>
    </w:p>
    <w:p w14:paraId="2BE40817" w14:textId="77777777" w:rsidR="002C7584" w:rsidRDefault="002C7584">
      <w:pPr>
        <w:spacing w:line="200" w:lineRule="exact"/>
      </w:pPr>
    </w:p>
    <w:p w14:paraId="6617140C" w14:textId="77777777" w:rsidR="002C7584" w:rsidRDefault="002C7584">
      <w:pPr>
        <w:spacing w:line="200" w:lineRule="exact"/>
      </w:pPr>
    </w:p>
    <w:p w14:paraId="1E690B52" w14:textId="77777777" w:rsidR="002C7584" w:rsidRDefault="002C7584">
      <w:pPr>
        <w:spacing w:line="200" w:lineRule="exact"/>
      </w:pPr>
    </w:p>
    <w:p w14:paraId="3EE3FF0A" w14:textId="77777777" w:rsidR="002C7584" w:rsidRDefault="002C7584">
      <w:pPr>
        <w:spacing w:line="200" w:lineRule="exact"/>
      </w:pPr>
    </w:p>
    <w:p w14:paraId="4BBBE997" w14:textId="77777777" w:rsidR="002C7584" w:rsidRDefault="002C7584">
      <w:pPr>
        <w:spacing w:line="200" w:lineRule="exact"/>
      </w:pPr>
    </w:p>
    <w:p w14:paraId="02FD2039" w14:textId="77777777" w:rsidR="002C7584" w:rsidRDefault="002C7584">
      <w:pPr>
        <w:spacing w:line="200" w:lineRule="exact"/>
      </w:pPr>
    </w:p>
    <w:p w14:paraId="43C9E06E" w14:textId="77777777" w:rsidR="002C7584" w:rsidRDefault="002C7584">
      <w:pPr>
        <w:spacing w:line="200" w:lineRule="exact"/>
      </w:pPr>
    </w:p>
    <w:p w14:paraId="32B3BEDF" w14:textId="77777777" w:rsidR="002C7584" w:rsidRDefault="002C7584">
      <w:pPr>
        <w:spacing w:line="200" w:lineRule="exact"/>
      </w:pPr>
    </w:p>
    <w:p w14:paraId="34AE3280" w14:textId="77777777" w:rsidR="002C7584" w:rsidRDefault="002C7584">
      <w:pPr>
        <w:spacing w:line="200" w:lineRule="exact"/>
      </w:pPr>
    </w:p>
    <w:p w14:paraId="19D428E7" w14:textId="77777777" w:rsidR="002C7584" w:rsidRDefault="002C7584">
      <w:pPr>
        <w:spacing w:line="200" w:lineRule="exact"/>
      </w:pPr>
    </w:p>
    <w:p w14:paraId="7B31D592" w14:textId="77777777" w:rsidR="002C7584" w:rsidRDefault="002C7584">
      <w:pPr>
        <w:spacing w:line="200" w:lineRule="exact"/>
      </w:pPr>
    </w:p>
    <w:p w14:paraId="41DB2FF6" w14:textId="77777777" w:rsidR="002C7584" w:rsidRDefault="002C7584">
      <w:pPr>
        <w:spacing w:line="200" w:lineRule="exact"/>
      </w:pPr>
    </w:p>
    <w:p w14:paraId="10CBB5D4" w14:textId="77777777" w:rsidR="002C7584" w:rsidRDefault="002C7584">
      <w:pPr>
        <w:spacing w:before="12" w:line="220" w:lineRule="exact"/>
        <w:rPr>
          <w:sz w:val="22"/>
          <w:szCs w:val="22"/>
        </w:rPr>
      </w:pPr>
    </w:p>
    <w:p w14:paraId="720B481A" w14:textId="77777777" w:rsidR="002C7584" w:rsidRDefault="002C7584">
      <w:pPr>
        <w:ind w:left="113"/>
        <w:sectPr w:rsidR="002C7584">
          <w:pgSz w:w="11920" w:h="16840"/>
          <w:pgMar w:top="580" w:right="600" w:bottom="280" w:left="540" w:header="720" w:footer="720" w:gutter="0"/>
          <w:cols w:space="720"/>
        </w:sectPr>
      </w:pPr>
    </w:p>
    <w:p w14:paraId="35D9EF3A" w14:textId="77777777" w:rsidR="002C7584" w:rsidRDefault="002C7584" w:rsidP="00E568B9">
      <w:pPr>
        <w:spacing w:before="98"/>
        <w:ind w:left="108"/>
        <w:rPr>
          <w:rFonts w:ascii="Verdana" w:eastAsia="Verdana" w:hAnsi="Verdana" w:cs="Verdana"/>
          <w:sz w:val="22"/>
          <w:szCs w:val="22"/>
        </w:rPr>
      </w:pPr>
    </w:p>
    <w:p w14:paraId="04BB5F90" w14:textId="77777777" w:rsidR="002C7584" w:rsidRDefault="002C7584">
      <w:pPr>
        <w:spacing w:before="9" w:line="260" w:lineRule="exact"/>
        <w:rPr>
          <w:sz w:val="26"/>
          <w:szCs w:val="26"/>
        </w:rPr>
      </w:pPr>
    </w:p>
    <w:p w14:paraId="234DC279" w14:textId="77777777" w:rsidR="002C7584" w:rsidRDefault="00E00721">
      <w:pPr>
        <w:ind w:left="454"/>
        <w:rPr>
          <w:rFonts w:ascii="Verdana" w:eastAsia="Verdana" w:hAnsi="Verdana" w:cs="Verdana"/>
          <w:sz w:val="22"/>
          <w:szCs w:val="22"/>
        </w:rPr>
      </w:pPr>
      <w:r>
        <w:rPr>
          <w:rFonts w:ascii="Verdana" w:eastAsia="Verdana" w:hAnsi="Verdana" w:cs="Verdana"/>
          <w:b/>
          <w:color w:val="FF0000"/>
          <w:spacing w:val="-1"/>
          <w:sz w:val="22"/>
          <w:szCs w:val="22"/>
        </w:rPr>
        <w:t>C</w:t>
      </w:r>
      <w:r>
        <w:rPr>
          <w:rFonts w:ascii="Verdana" w:eastAsia="Verdana" w:hAnsi="Verdana" w:cs="Verdana"/>
          <w:b/>
          <w:color w:val="FF0000"/>
          <w:spacing w:val="1"/>
          <w:sz w:val="22"/>
          <w:szCs w:val="22"/>
        </w:rPr>
        <w:t>al</w:t>
      </w:r>
      <w:r>
        <w:rPr>
          <w:rFonts w:ascii="Verdana" w:eastAsia="Verdana" w:hAnsi="Verdana" w:cs="Verdana"/>
          <w:b/>
          <w:color w:val="FF0000"/>
          <w:sz w:val="22"/>
          <w:szCs w:val="22"/>
        </w:rPr>
        <w:t>cu</w:t>
      </w:r>
      <w:r>
        <w:rPr>
          <w:rFonts w:ascii="Verdana" w:eastAsia="Verdana" w:hAnsi="Verdana" w:cs="Verdana"/>
          <w:b/>
          <w:color w:val="FF0000"/>
          <w:spacing w:val="-3"/>
          <w:sz w:val="22"/>
          <w:szCs w:val="22"/>
        </w:rPr>
        <w:t>l</w:t>
      </w:r>
      <w:r>
        <w:rPr>
          <w:rFonts w:ascii="Verdana" w:eastAsia="Verdana" w:hAnsi="Verdana" w:cs="Verdana"/>
          <w:b/>
          <w:color w:val="FF0000"/>
          <w:spacing w:val="1"/>
          <w:sz w:val="22"/>
          <w:szCs w:val="22"/>
        </w:rPr>
        <w:t>a</w:t>
      </w:r>
      <w:r>
        <w:rPr>
          <w:rFonts w:ascii="Verdana" w:eastAsia="Verdana" w:hAnsi="Verdana" w:cs="Verdana"/>
          <w:b/>
          <w:color w:val="FF0000"/>
          <w:sz w:val="22"/>
          <w:szCs w:val="22"/>
        </w:rPr>
        <w:t>t</w:t>
      </w:r>
      <w:r>
        <w:rPr>
          <w:rFonts w:ascii="Verdana" w:eastAsia="Verdana" w:hAnsi="Verdana" w:cs="Verdana"/>
          <w:b/>
          <w:color w:val="FF0000"/>
          <w:spacing w:val="-3"/>
          <w:sz w:val="22"/>
          <w:szCs w:val="22"/>
        </w:rPr>
        <w:t>i</w:t>
      </w:r>
      <w:r>
        <w:rPr>
          <w:rFonts w:ascii="Verdana" w:eastAsia="Verdana" w:hAnsi="Verdana" w:cs="Verdana"/>
          <w:b/>
          <w:color w:val="FF0000"/>
          <w:spacing w:val="2"/>
          <w:sz w:val="22"/>
          <w:szCs w:val="22"/>
        </w:rPr>
        <w:t>o</w:t>
      </w:r>
      <w:r>
        <w:rPr>
          <w:rFonts w:ascii="Verdana" w:eastAsia="Verdana" w:hAnsi="Verdana" w:cs="Verdana"/>
          <w:b/>
          <w:color w:val="FF0000"/>
          <w:sz w:val="22"/>
          <w:szCs w:val="22"/>
        </w:rPr>
        <w:t>n –</w:t>
      </w:r>
      <w:r>
        <w:rPr>
          <w:rFonts w:ascii="Verdana" w:eastAsia="Verdana" w:hAnsi="Verdana" w:cs="Verdana"/>
          <w:b/>
          <w:color w:val="FF0000"/>
          <w:spacing w:val="-2"/>
          <w:sz w:val="22"/>
          <w:szCs w:val="22"/>
        </w:rPr>
        <w:t xml:space="preserve"> </w:t>
      </w:r>
      <w:r>
        <w:rPr>
          <w:rFonts w:ascii="Verdana" w:eastAsia="Verdana" w:hAnsi="Verdana" w:cs="Verdana"/>
          <w:b/>
          <w:color w:val="FF0000"/>
          <w:spacing w:val="1"/>
          <w:sz w:val="22"/>
          <w:szCs w:val="22"/>
        </w:rPr>
        <w:t>mul</w:t>
      </w:r>
      <w:r>
        <w:rPr>
          <w:rFonts w:ascii="Verdana" w:eastAsia="Verdana" w:hAnsi="Verdana" w:cs="Verdana"/>
          <w:b/>
          <w:color w:val="FF0000"/>
          <w:spacing w:val="-5"/>
          <w:sz w:val="22"/>
          <w:szCs w:val="22"/>
        </w:rPr>
        <w:t>t</w:t>
      </w:r>
      <w:r>
        <w:rPr>
          <w:rFonts w:ascii="Verdana" w:eastAsia="Verdana" w:hAnsi="Verdana" w:cs="Verdana"/>
          <w:b/>
          <w:color w:val="FF0000"/>
          <w:spacing w:val="1"/>
          <w:sz w:val="22"/>
          <w:szCs w:val="22"/>
        </w:rPr>
        <w:t>i</w:t>
      </w:r>
      <w:r>
        <w:rPr>
          <w:rFonts w:ascii="Verdana" w:eastAsia="Verdana" w:hAnsi="Verdana" w:cs="Verdana"/>
          <w:b/>
          <w:color w:val="FF0000"/>
          <w:spacing w:val="-1"/>
          <w:sz w:val="22"/>
          <w:szCs w:val="22"/>
        </w:rPr>
        <w:t>p</w:t>
      </w:r>
      <w:r>
        <w:rPr>
          <w:rFonts w:ascii="Verdana" w:eastAsia="Verdana" w:hAnsi="Verdana" w:cs="Verdana"/>
          <w:b/>
          <w:color w:val="FF0000"/>
          <w:spacing w:val="1"/>
          <w:sz w:val="22"/>
          <w:szCs w:val="22"/>
        </w:rPr>
        <w:t>li</w:t>
      </w:r>
      <w:r>
        <w:rPr>
          <w:rFonts w:ascii="Verdana" w:eastAsia="Verdana" w:hAnsi="Verdana" w:cs="Verdana"/>
          <w:b/>
          <w:color w:val="FF0000"/>
          <w:spacing w:val="-5"/>
          <w:sz w:val="22"/>
          <w:szCs w:val="22"/>
        </w:rPr>
        <w:t>c</w:t>
      </w:r>
      <w:r>
        <w:rPr>
          <w:rFonts w:ascii="Verdana" w:eastAsia="Verdana" w:hAnsi="Verdana" w:cs="Verdana"/>
          <w:b/>
          <w:color w:val="FF0000"/>
          <w:spacing w:val="1"/>
          <w:sz w:val="22"/>
          <w:szCs w:val="22"/>
        </w:rPr>
        <w:t>a</w:t>
      </w:r>
      <w:r>
        <w:rPr>
          <w:rFonts w:ascii="Verdana" w:eastAsia="Verdana" w:hAnsi="Verdana" w:cs="Verdana"/>
          <w:b/>
          <w:color w:val="FF0000"/>
          <w:sz w:val="22"/>
          <w:szCs w:val="22"/>
        </w:rPr>
        <w:t>t</w:t>
      </w:r>
      <w:r>
        <w:rPr>
          <w:rFonts w:ascii="Verdana" w:eastAsia="Verdana" w:hAnsi="Verdana" w:cs="Verdana"/>
          <w:b/>
          <w:color w:val="FF0000"/>
          <w:spacing w:val="-3"/>
          <w:sz w:val="22"/>
          <w:szCs w:val="22"/>
        </w:rPr>
        <w:t>i</w:t>
      </w:r>
      <w:r>
        <w:rPr>
          <w:rFonts w:ascii="Verdana" w:eastAsia="Verdana" w:hAnsi="Verdana" w:cs="Verdana"/>
          <w:b/>
          <w:color w:val="FF0000"/>
          <w:spacing w:val="2"/>
          <w:sz w:val="22"/>
          <w:szCs w:val="22"/>
        </w:rPr>
        <w:t>o</w:t>
      </w:r>
      <w:r>
        <w:rPr>
          <w:rFonts w:ascii="Verdana" w:eastAsia="Verdana" w:hAnsi="Verdana" w:cs="Verdana"/>
          <w:b/>
          <w:color w:val="FF0000"/>
          <w:spacing w:val="-1"/>
          <w:sz w:val="22"/>
          <w:szCs w:val="22"/>
        </w:rPr>
        <w:t>n</w:t>
      </w:r>
      <w:r>
        <w:rPr>
          <w:rFonts w:ascii="Verdana" w:eastAsia="Verdana" w:hAnsi="Verdana" w:cs="Verdana"/>
          <w:b/>
          <w:color w:val="FF0000"/>
          <w:sz w:val="22"/>
          <w:szCs w:val="22"/>
        </w:rPr>
        <w:t>:</w:t>
      </w:r>
    </w:p>
    <w:p w14:paraId="792A6768" w14:textId="77777777" w:rsidR="002C7584" w:rsidRDefault="002C7584">
      <w:pPr>
        <w:spacing w:before="18" w:line="220" w:lineRule="exact"/>
        <w:rPr>
          <w:sz w:val="22"/>
          <w:szCs w:val="22"/>
        </w:rPr>
      </w:pPr>
    </w:p>
    <w:p w14:paraId="6ACDFD9C" w14:textId="404EDC15" w:rsidR="002C7584" w:rsidRDefault="005B1270">
      <w:pPr>
        <w:spacing w:line="300" w:lineRule="atLeast"/>
        <w:ind w:left="454" w:right="827"/>
        <w:rPr>
          <w:rFonts w:ascii="Verdana" w:eastAsia="Verdana" w:hAnsi="Verdana" w:cs="Verdana"/>
          <w:sz w:val="22"/>
          <w:szCs w:val="22"/>
        </w:rPr>
      </w:pPr>
      <w:r>
        <w:rPr>
          <w:noProof/>
          <w:lang w:val="en-GB" w:eastAsia="en-GB"/>
        </w:rPr>
        <w:drawing>
          <wp:anchor distT="0" distB="0" distL="114300" distR="114300" simplePos="0" relativeHeight="251652608" behindDoc="1" locked="0" layoutInCell="1" allowOverlap="1" wp14:anchorId="0FD998BC" wp14:editId="78967D39">
            <wp:simplePos x="0" y="0"/>
            <wp:positionH relativeFrom="page">
              <wp:posOffset>4626610</wp:posOffset>
            </wp:positionH>
            <wp:positionV relativeFrom="paragraph">
              <wp:posOffset>3446145</wp:posOffset>
            </wp:positionV>
            <wp:extent cx="2038985" cy="94170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38985" cy="941705"/>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z w:val="22"/>
          <w:szCs w:val="22"/>
        </w:rPr>
        <w:t>C</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ar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2"/>
          <w:sz w:val="22"/>
          <w:szCs w:val="22"/>
        </w:rPr>
        <w:t>d</w:t>
      </w:r>
      <w:r w:rsidR="00E00721">
        <w:rPr>
          <w:rFonts w:ascii="Verdana" w:eastAsia="Verdana" w:hAnsi="Verdana" w:cs="Verdana"/>
          <w:sz w:val="22"/>
          <w:szCs w:val="22"/>
        </w:rPr>
        <w:t>uc</w:t>
      </w:r>
      <w:r w:rsidR="00E00721">
        <w:rPr>
          <w:rFonts w:ascii="Verdana" w:eastAsia="Verdana" w:hAnsi="Verdana" w:cs="Verdana"/>
          <w:spacing w:val="-2"/>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 xml:space="preserve">to </w:t>
      </w:r>
      <w:r w:rsidR="00E00721">
        <w:rPr>
          <w:rFonts w:ascii="Verdana" w:eastAsia="Verdana" w:hAnsi="Verdana" w:cs="Verdana"/>
          <w:spacing w:val="1"/>
          <w:sz w:val="22"/>
          <w:szCs w:val="22"/>
        </w:rPr>
        <w:t>m</w:t>
      </w:r>
      <w:r w:rsidR="00E00721">
        <w:rPr>
          <w:rFonts w:ascii="Verdana" w:eastAsia="Verdana" w:hAnsi="Verdana" w:cs="Verdana"/>
          <w:sz w:val="22"/>
          <w:szCs w:val="22"/>
        </w:rPr>
        <w:t>u</w:t>
      </w:r>
      <w:r w:rsidR="00E00721">
        <w:rPr>
          <w:rFonts w:ascii="Verdana" w:eastAsia="Verdana" w:hAnsi="Verdana" w:cs="Verdana"/>
          <w:spacing w:val="-4"/>
          <w:sz w:val="22"/>
          <w:szCs w:val="22"/>
        </w:rPr>
        <w:t>l</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li</w:t>
      </w:r>
      <w:r w:rsidR="00E00721">
        <w:rPr>
          <w:rFonts w:ascii="Verdana" w:eastAsia="Verdana" w:hAnsi="Verdana" w:cs="Verdana"/>
          <w:sz w:val="22"/>
          <w:szCs w:val="22"/>
        </w:rPr>
        <w:t>c</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w:t>
      </w:r>
      <w:r w:rsidR="00E00721">
        <w:rPr>
          <w:rFonts w:ascii="Verdana" w:eastAsia="Verdana" w:hAnsi="Verdana" w:cs="Verdana"/>
          <w:spacing w:val="4"/>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8"/>
          <w:sz w:val="22"/>
          <w:szCs w:val="22"/>
        </w:rPr>
        <w:t xml:space="preserve"> </w:t>
      </w:r>
      <w:r w:rsidR="00E00721">
        <w:rPr>
          <w:rFonts w:ascii="Verdana" w:eastAsia="Verdana" w:hAnsi="Verdana" w:cs="Verdana"/>
          <w:b/>
          <w:sz w:val="22"/>
          <w:szCs w:val="22"/>
        </w:rPr>
        <w:t>Y</w:t>
      </w:r>
      <w:r w:rsidR="00E00721">
        <w:rPr>
          <w:rFonts w:ascii="Verdana" w:eastAsia="Verdana" w:hAnsi="Verdana" w:cs="Verdana"/>
          <w:b/>
          <w:spacing w:val="2"/>
          <w:sz w:val="22"/>
          <w:szCs w:val="22"/>
        </w:rPr>
        <w:t>e</w:t>
      </w:r>
      <w:r w:rsidR="00E00721">
        <w:rPr>
          <w:rFonts w:ascii="Verdana" w:eastAsia="Verdana" w:hAnsi="Verdana" w:cs="Verdana"/>
          <w:b/>
          <w:spacing w:val="1"/>
          <w:sz w:val="22"/>
          <w:szCs w:val="22"/>
        </w:rPr>
        <w:t>a</w:t>
      </w:r>
      <w:r w:rsidR="00E00721">
        <w:rPr>
          <w:rFonts w:ascii="Verdana" w:eastAsia="Verdana" w:hAnsi="Verdana" w:cs="Verdana"/>
          <w:b/>
          <w:sz w:val="22"/>
          <w:szCs w:val="22"/>
        </w:rPr>
        <w:t>r</w:t>
      </w:r>
      <w:r w:rsidR="00E00721">
        <w:rPr>
          <w:rFonts w:ascii="Verdana" w:eastAsia="Verdana" w:hAnsi="Verdana" w:cs="Verdana"/>
          <w:b/>
          <w:spacing w:val="-3"/>
          <w:sz w:val="22"/>
          <w:szCs w:val="22"/>
        </w:rPr>
        <w:t xml:space="preserve"> </w:t>
      </w:r>
      <w:r w:rsidR="00E00721">
        <w:rPr>
          <w:rFonts w:ascii="Verdana" w:eastAsia="Verdana" w:hAnsi="Verdana" w:cs="Verdana"/>
          <w:b/>
          <w:sz w:val="22"/>
          <w:szCs w:val="22"/>
        </w:rPr>
        <w:t>O</w:t>
      </w:r>
      <w:r w:rsidR="00E00721">
        <w:rPr>
          <w:rFonts w:ascii="Verdana" w:eastAsia="Verdana" w:hAnsi="Verdana" w:cs="Verdana"/>
          <w:b/>
          <w:spacing w:val="-4"/>
          <w:sz w:val="22"/>
          <w:szCs w:val="22"/>
        </w:rPr>
        <w:t>n</w:t>
      </w:r>
      <w:r w:rsidR="00E00721">
        <w:rPr>
          <w:rFonts w:ascii="Verdana" w:eastAsia="Verdana" w:hAnsi="Verdana" w:cs="Verdana"/>
          <w:b/>
          <w:spacing w:val="3"/>
          <w:sz w:val="22"/>
          <w:szCs w:val="22"/>
        </w:rPr>
        <w:t>e</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T</w:t>
      </w:r>
      <w:r w:rsidR="00E00721">
        <w:rPr>
          <w:rFonts w:ascii="Verdana" w:eastAsia="Verdana" w:hAnsi="Verdana" w:cs="Verdana"/>
          <w:sz w:val="22"/>
          <w:szCs w:val="22"/>
        </w:rPr>
        <w:t>h</w:t>
      </w:r>
      <w:r w:rsidR="00E00721">
        <w:rPr>
          <w:rFonts w:ascii="Verdana" w:eastAsia="Verdana" w:hAnsi="Verdana" w:cs="Verdana"/>
          <w:spacing w:val="-3"/>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ar</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 so</w:t>
      </w:r>
      <w:r w:rsidR="00E00721">
        <w:rPr>
          <w:rFonts w:ascii="Verdana" w:eastAsia="Verdana" w:hAnsi="Verdana" w:cs="Verdana"/>
          <w:spacing w:val="2"/>
          <w:sz w:val="22"/>
          <w:szCs w:val="22"/>
        </w:rPr>
        <w:t>r</w:t>
      </w:r>
      <w:r w:rsidR="00E00721">
        <w:rPr>
          <w:rFonts w:ascii="Verdana" w:eastAsia="Verdana" w:hAnsi="Verdana" w:cs="Verdana"/>
          <w:sz w:val="22"/>
          <w:szCs w:val="22"/>
        </w:rPr>
        <w:t>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o</w:t>
      </w:r>
      <w:r w:rsidR="00E00721">
        <w:rPr>
          <w:rFonts w:ascii="Verdana" w:eastAsia="Verdana" w:hAnsi="Verdana" w:cs="Verdana"/>
          <w:spacing w:val="-3"/>
          <w:sz w:val="22"/>
          <w:szCs w:val="22"/>
        </w:rPr>
        <w:t>b</w:t>
      </w:r>
      <w:r w:rsidR="00E00721">
        <w:rPr>
          <w:rFonts w:ascii="Verdana" w:eastAsia="Verdana" w:hAnsi="Verdana" w:cs="Verdana"/>
          <w:spacing w:val="1"/>
          <w:sz w:val="22"/>
          <w:szCs w:val="22"/>
        </w:rPr>
        <w:t>j</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cts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z w:val="22"/>
          <w:szCs w:val="22"/>
        </w:rPr>
        <w:t xml:space="preserve">o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q</w:t>
      </w:r>
      <w:r w:rsidR="00E00721">
        <w:rPr>
          <w:rFonts w:ascii="Verdana" w:eastAsia="Verdana" w:hAnsi="Verdana" w:cs="Verdana"/>
          <w:sz w:val="22"/>
          <w:szCs w:val="22"/>
        </w:rPr>
        <w:t>u</w:t>
      </w:r>
      <w:r w:rsidR="00E00721">
        <w:rPr>
          <w:rFonts w:ascii="Verdana" w:eastAsia="Verdana" w:hAnsi="Verdana" w:cs="Verdana"/>
          <w:spacing w:val="1"/>
          <w:sz w:val="22"/>
          <w:szCs w:val="22"/>
        </w:rPr>
        <w:t>a</w:t>
      </w:r>
      <w:r w:rsidR="00E00721">
        <w:rPr>
          <w:rFonts w:ascii="Verdana" w:eastAsia="Verdana" w:hAnsi="Verdana" w:cs="Verdana"/>
          <w:sz w:val="22"/>
          <w:szCs w:val="22"/>
        </w:rPr>
        <w:t>l</w:t>
      </w:r>
      <w:r w:rsidR="00E00721">
        <w:rPr>
          <w:rFonts w:ascii="Verdana" w:eastAsia="Verdana" w:hAnsi="Verdana" w:cs="Verdana"/>
          <w:spacing w:val="-3"/>
          <w:sz w:val="22"/>
          <w:szCs w:val="22"/>
        </w:rPr>
        <w:t xml:space="preserve"> </w:t>
      </w:r>
      <w:r w:rsidR="00E00721">
        <w:rPr>
          <w:rFonts w:ascii="Verdana" w:eastAsia="Verdana" w:hAnsi="Verdana" w:cs="Verdana"/>
          <w:spacing w:val="1"/>
          <w:sz w:val="22"/>
          <w:szCs w:val="22"/>
        </w:rPr>
        <w:t>g</w:t>
      </w:r>
      <w:r w:rsidR="00E00721">
        <w:rPr>
          <w:rFonts w:ascii="Verdana" w:eastAsia="Verdana" w:hAnsi="Verdana" w:cs="Verdana"/>
          <w:spacing w:val="2"/>
          <w:sz w:val="22"/>
          <w:szCs w:val="22"/>
        </w:rPr>
        <w:t>r</w:t>
      </w:r>
      <w:r w:rsidR="00E00721">
        <w:rPr>
          <w:rFonts w:ascii="Verdana" w:eastAsia="Verdana" w:hAnsi="Verdana" w:cs="Verdana"/>
          <w:sz w:val="22"/>
          <w:szCs w:val="22"/>
        </w:rPr>
        <w:t>ou</w:t>
      </w:r>
      <w:r w:rsidR="00E00721">
        <w:rPr>
          <w:rFonts w:ascii="Verdana" w:eastAsia="Verdana" w:hAnsi="Verdana" w:cs="Verdana"/>
          <w:spacing w:val="-3"/>
          <w:sz w:val="22"/>
          <w:szCs w:val="22"/>
        </w:rPr>
        <w:t>p</w:t>
      </w:r>
      <w:r w:rsidR="00E00721">
        <w:rPr>
          <w:rFonts w:ascii="Verdana" w:eastAsia="Verdana" w:hAnsi="Verdana" w:cs="Verdana"/>
          <w:sz w:val="22"/>
          <w:szCs w:val="22"/>
        </w:rPr>
        <w:t>s,</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x</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pacing w:val="-3"/>
          <w:sz w:val="22"/>
          <w:szCs w:val="22"/>
        </w:rPr>
        <w:t>i</w:t>
      </w:r>
      <w:r w:rsidR="00E00721">
        <w:rPr>
          <w:rFonts w:ascii="Verdana" w:eastAsia="Verdana" w:hAnsi="Verdana" w:cs="Verdana"/>
          <w:sz w:val="22"/>
          <w:szCs w:val="22"/>
        </w:rPr>
        <w:t>ng s</w:t>
      </w:r>
      <w:r w:rsidR="00E00721">
        <w:rPr>
          <w:rFonts w:ascii="Verdana" w:eastAsia="Verdana" w:hAnsi="Verdana" w:cs="Verdana"/>
          <w:spacing w:val="-3"/>
          <w:sz w:val="22"/>
          <w:szCs w:val="22"/>
        </w:rPr>
        <w:t>i</w:t>
      </w:r>
      <w:r w:rsidR="00E00721">
        <w:rPr>
          <w:rFonts w:ascii="Verdana" w:eastAsia="Verdana" w:hAnsi="Verdana" w:cs="Verdana"/>
          <w:spacing w:val="1"/>
          <w:sz w:val="22"/>
          <w:szCs w:val="22"/>
        </w:rPr>
        <w:t>mp</w:t>
      </w:r>
      <w:r w:rsidR="00E00721">
        <w:rPr>
          <w:rFonts w:ascii="Verdana" w:eastAsia="Verdana" w:hAnsi="Verdana" w:cs="Verdana"/>
          <w:spacing w:val="-3"/>
          <w:sz w:val="22"/>
          <w:szCs w:val="22"/>
        </w:rPr>
        <w:t>l</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p</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3"/>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ad</w:t>
      </w:r>
      <w:r w:rsidR="00E00721">
        <w:rPr>
          <w:rFonts w:ascii="Verdana" w:eastAsia="Verdana" w:hAnsi="Verdana" w:cs="Verdana"/>
          <w:spacing w:val="1"/>
          <w:sz w:val="22"/>
          <w:szCs w:val="22"/>
        </w:rPr>
        <w:t>d</w:t>
      </w:r>
      <w:r w:rsidR="00E00721">
        <w:rPr>
          <w:rFonts w:ascii="Verdana" w:eastAsia="Verdana" w:hAnsi="Verdana" w:cs="Verdana"/>
          <w:spacing w:val="-3"/>
          <w:sz w:val="22"/>
          <w:szCs w:val="22"/>
        </w:rPr>
        <w:t>i</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w:t>
      </w:r>
    </w:p>
    <w:p w14:paraId="7B873B2F" w14:textId="77777777" w:rsidR="002C7584" w:rsidRDefault="002C7584">
      <w:pPr>
        <w:spacing w:before="16" w:line="220" w:lineRule="exact"/>
        <w:rPr>
          <w:sz w:val="22"/>
          <w:szCs w:val="22"/>
        </w:rPr>
      </w:pPr>
    </w:p>
    <w:tbl>
      <w:tblPr>
        <w:tblW w:w="0" w:type="auto"/>
        <w:tblInd w:w="337" w:type="dxa"/>
        <w:tblLayout w:type="fixed"/>
        <w:tblCellMar>
          <w:left w:w="0" w:type="dxa"/>
          <w:right w:w="0" w:type="dxa"/>
        </w:tblCellMar>
        <w:tblLook w:val="01E0" w:firstRow="1" w:lastRow="1" w:firstColumn="1" w:lastColumn="1" w:noHBand="0" w:noVBand="0"/>
      </w:tblPr>
      <w:tblGrid>
        <w:gridCol w:w="5743"/>
        <w:gridCol w:w="4543"/>
      </w:tblGrid>
      <w:tr w:rsidR="002C7584" w14:paraId="302B15A1" w14:textId="77777777">
        <w:trPr>
          <w:trHeight w:hRule="exact" w:val="4576"/>
        </w:trPr>
        <w:tc>
          <w:tcPr>
            <w:tcW w:w="5743" w:type="dxa"/>
            <w:tcBorders>
              <w:top w:val="single" w:sz="5" w:space="0" w:color="000000"/>
              <w:left w:val="single" w:sz="5" w:space="0" w:color="000000"/>
              <w:bottom w:val="single" w:sz="5" w:space="0" w:color="000000"/>
              <w:right w:val="single" w:sz="5" w:space="0" w:color="000000"/>
            </w:tcBorders>
          </w:tcPr>
          <w:p w14:paraId="0DF68179" w14:textId="77777777" w:rsidR="002C7584" w:rsidRDefault="002C7584">
            <w:pPr>
              <w:spacing w:before="2" w:line="260" w:lineRule="exact"/>
              <w:rPr>
                <w:sz w:val="26"/>
                <w:szCs w:val="26"/>
              </w:rPr>
            </w:pPr>
          </w:p>
          <w:p w14:paraId="44D1BB20" w14:textId="5B49E777" w:rsidR="002C7584" w:rsidRDefault="005B1270">
            <w:pPr>
              <w:ind w:left="104"/>
            </w:pPr>
            <w:r>
              <w:rPr>
                <w:noProof/>
                <w:lang w:val="en-GB" w:eastAsia="en-GB"/>
              </w:rPr>
              <w:drawing>
                <wp:inline distT="0" distB="0" distL="0" distR="0" wp14:anchorId="29C51740" wp14:editId="73FA1022">
                  <wp:extent cx="3486150" cy="120015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86150" cy="1200150"/>
                          </a:xfrm>
                          <a:prstGeom prst="rect">
                            <a:avLst/>
                          </a:prstGeom>
                          <a:noFill/>
                          <a:ln>
                            <a:noFill/>
                          </a:ln>
                        </pic:spPr>
                      </pic:pic>
                    </a:graphicData>
                  </a:graphic>
                </wp:inline>
              </w:drawing>
            </w:r>
          </w:p>
          <w:p w14:paraId="3D048EFF" w14:textId="77777777" w:rsidR="002C7584" w:rsidRDefault="00E00721">
            <w:pPr>
              <w:spacing w:before="1"/>
              <w:ind w:left="105" w:right="312"/>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ou</w:t>
            </w:r>
            <w:r>
              <w:rPr>
                <w:rFonts w:ascii="Verdana" w:eastAsia="Verdana" w:hAnsi="Verdana" w:cs="Verdana"/>
                <w:spacing w:val="-3"/>
                <w:sz w:val="22"/>
                <w:szCs w:val="22"/>
              </w:rPr>
              <w:t>l</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cto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2"/>
                <w:sz w:val="22"/>
                <w:szCs w:val="22"/>
              </w:rPr>
              <w:t>a</w:t>
            </w:r>
            <w:r>
              <w:rPr>
                <w:rFonts w:ascii="Verdana" w:eastAsia="Verdana" w:hAnsi="Verdana" w:cs="Verdana"/>
                <w:sz w:val="22"/>
                <w:szCs w:val="22"/>
              </w:rPr>
              <w:t xml:space="preserve">l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3 </w:t>
            </w:r>
            <w:r>
              <w:rPr>
                <w:rFonts w:ascii="Verdana" w:eastAsia="Verdana" w:hAnsi="Verdana" w:cs="Verdana"/>
                <w:b/>
                <w:spacing w:val="-1"/>
                <w:sz w:val="22"/>
                <w:szCs w:val="22"/>
              </w:rPr>
              <w:t>g</w:t>
            </w:r>
            <w:r>
              <w:rPr>
                <w:rFonts w:ascii="Verdana" w:eastAsia="Verdana" w:hAnsi="Verdana" w:cs="Verdana"/>
                <w:b/>
                <w:sz w:val="22"/>
                <w:szCs w:val="22"/>
              </w:rPr>
              <w:t>r</w:t>
            </w:r>
            <w:r>
              <w:rPr>
                <w:rFonts w:ascii="Verdana" w:eastAsia="Verdana" w:hAnsi="Verdana" w:cs="Verdana"/>
                <w:b/>
                <w:spacing w:val="3"/>
                <w:sz w:val="22"/>
                <w:szCs w:val="22"/>
              </w:rPr>
              <w:t>o</w:t>
            </w:r>
            <w:r>
              <w:rPr>
                <w:rFonts w:ascii="Verdana" w:eastAsia="Verdana" w:hAnsi="Verdana" w:cs="Verdana"/>
                <w:b/>
                <w:spacing w:val="1"/>
                <w:sz w:val="22"/>
                <w:szCs w:val="22"/>
              </w:rPr>
              <w:t>u</w:t>
            </w:r>
            <w:r>
              <w:rPr>
                <w:rFonts w:ascii="Verdana" w:eastAsia="Verdana" w:hAnsi="Verdana" w:cs="Verdana"/>
                <w:b/>
                <w:spacing w:val="-1"/>
                <w:sz w:val="22"/>
                <w:szCs w:val="22"/>
              </w:rPr>
              <w:t>p</w:t>
            </w:r>
            <w:r>
              <w:rPr>
                <w:rFonts w:ascii="Verdana" w:eastAsia="Verdana" w:hAnsi="Verdana" w:cs="Verdana"/>
                <w:b/>
                <w:sz w:val="22"/>
                <w:szCs w:val="22"/>
              </w:rPr>
              <w:t>s</w:t>
            </w:r>
            <w:r>
              <w:rPr>
                <w:rFonts w:ascii="Verdana" w:eastAsia="Verdana" w:hAnsi="Verdana" w:cs="Verdana"/>
                <w:b/>
                <w:spacing w:val="-4"/>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u</w:t>
            </w:r>
            <w:r>
              <w:rPr>
                <w:rFonts w:ascii="Verdana" w:eastAsia="Verdana" w:hAnsi="Verdana" w:cs="Verdana"/>
                <w:spacing w:val="-1"/>
                <w:sz w:val="22"/>
                <w:szCs w:val="22"/>
              </w:rPr>
              <w:t>ff</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 xml:space="preserve">o. </w:t>
            </w:r>
            <w:r>
              <w:rPr>
                <w:rFonts w:ascii="Verdana" w:eastAsia="Verdana" w:hAnsi="Verdana" w:cs="Verdana"/>
                <w:spacing w:val="-2"/>
                <w:sz w:val="22"/>
                <w:szCs w:val="22"/>
              </w:rPr>
              <w:t>S</w:t>
            </w:r>
            <w:r>
              <w:rPr>
                <w:rFonts w:ascii="Verdana" w:eastAsia="Verdana" w:hAnsi="Verdana" w:cs="Verdana"/>
                <w:sz w:val="22"/>
                <w:szCs w:val="22"/>
              </w:rPr>
              <w:t>o 5</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1"/>
                <w:sz w:val="22"/>
                <w:szCs w:val="22"/>
              </w:rPr>
              <w:t>1</w:t>
            </w:r>
            <w:r>
              <w:rPr>
                <w:rFonts w:ascii="Verdana" w:eastAsia="Verdana" w:hAnsi="Verdana" w:cs="Verdana"/>
                <w:sz w:val="22"/>
                <w:szCs w:val="22"/>
              </w:rPr>
              <w:t>5</w:t>
            </w:r>
          </w:p>
          <w:p w14:paraId="72EE9457" w14:textId="77777777" w:rsidR="002C7584" w:rsidRDefault="002C7584">
            <w:pPr>
              <w:spacing w:before="4" w:line="260" w:lineRule="exact"/>
              <w:rPr>
                <w:sz w:val="26"/>
                <w:szCs w:val="26"/>
              </w:rPr>
            </w:pPr>
          </w:p>
          <w:p w14:paraId="45BDC74A" w14:textId="77777777" w:rsidR="002C7584" w:rsidRDefault="00E00721">
            <w:pPr>
              <w:ind w:left="105"/>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gr</w:t>
            </w:r>
            <w:r>
              <w:rPr>
                <w:rFonts w:ascii="Verdana" w:eastAsia="Verdana" w:hAnsi="Verdana" w:cs="Verdana"/>
                <w:spacing w:val="-2"/>
                <w:sz w:val="22"/>
                <w:szCs w:val="22"/>
              </w:rPr>
              <w:t>e</w:t>
            </w:r>
            <w:r>
              <w:rPr>
                <w:rFonts w:ascii="Verdana" w:eastAsia="Verdana" w:hAnsi="Verdana" w:cs="Verdana"/>
                <w:sz w:val="22"/>
                <w:szCs w:val="22"/>
              </w:rPr>
              <w:t>ss</w:t>
            </w:r>
            <w:r>
              <w:rPr>
                <w:rFonts w:ascii="Verdana" w:eastAsia="Verdana" w:hAnsi="Verdana" w:cs="Verdana"/>
                <w:spacing w:val="-2"/>
                <w:sz w:val="22"/>
                <w:szCs w:val="22"/>
              </w:rPr>
              <w:t>e</w:t>
            </w:r>
            <w:r>
              <w:rPr>
                <w:rFonts w:ascii="Verdana" w:eastAsia="Verdana" w:hAnsi="Verdana" w:cs="Verdana"/>
                <w:sz w:val="22"/>
                <w:szCs w:val="22"/>
              </w:rPr>
              <w:t>s to us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3"/>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l</w:t>
            </w:r>
          </w:p>
          <w:p w14:paraId="1C933B20" w14:textId="77777777" w:rsidR="002C7584" w:rsidRDefault="00E00721">
            <w:pPr>
              <w:spacing w:before="1"/>
              <w:ind w:left="105"/>
              <w:rPr>
                <w:rFonts w:ascii="Verdana" w:eastAsia="Verdana" w:hAnsi="Verdana" w:cs="Verdana"/>
                <w:sz w:val="22"/>
                <w:szCs w:val="22"/>
              </w:rPr>
            </w:pPr>
            <w:r>
              <w:rPr>
                <w:rFonts w:ascii="Verdana" w:eastAsia="Verdana" w:hAnsi="Verdana" w:cs="Verdana"/>
                <w:spacing w:val="-2"/>
                <w:sz w:val="22"/>
                <w:szCs w:val="22"/>
              </w:rPr>
              <w:t>l</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u</w:t>
            </w:r>
            <w:r>
              <w:rPr>
                <w:rFonts w:ascii="Verdana" w:eastAsia="Verdana" w:hAnsi="Verdana" w:cs="Verdana"/>
                <w:spacing w:val="1"/>
                <w:sz w:val="22"/>
                <w:szCs w:val="22"/>
              </w:rPr>
              <w:t>ag</w:t>
            </w:r>
            <w:r>
              <w:rPr>
                <w:rFonts w:ascii="Verdana" w:eastAsia="Verdana" w:hAnsi="Verdana" w:cs="Verdana"/>
                <w:sz w:val="22"/>
                <w:szCs w:val="22"/>
              </w:rPr>
              <w:t>e</w:t>
            </w:r>
            <w:r>
              <w:rPr>
                <w:rFonts w:ascii="Verdana" w:eastAsia="Verdana" w:hAnsi="Verdana" w:cs="Verdana"/>
                <w:spacing w:val="-3"/>
                <w:sz w:val="22"/>
                <w:szCs w:val="22"/>
              </w:rPr>
              <w:t xml:space="preserve"> </w:t>
            </w:r>
            <w:r>
              <w:rPr>
                <w:rFonts w:ascii="Verdana" w:eastAsia="Verdana" w:hAnsi="Verdana" w:cs="Verdana"/>
                <w:spacing w:val="-2"/>
                <w:sz w:val="22"/>
                <w:szCs w:val="22"/>
              </w:rPr>
              <w:t>‘l</w:t>
            </w:r>
            <w:r>
              <w:rPr>
                <w:rFonts w:ascii="Verdana" w:eastAsia="Verdana" w:hAnsi="Verdana" w:cs="Verdana"/>
                <w:sz w:val="22"/>
                <w:szCs w:val="22"/>
              </w:rPr>
              <w:t>ots</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3"/>
                <w:sz w:val="22"/>
                <w:szCs w:val="22"/>
              </w:rPr>
              <w:t xml:space="preserve"> </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pacing w:val="-2"/>
                <w:sz w:val="22"/>
                <w:szCs w:val="22"/>
              </w:rPr>
              <w:t>‘</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z w:val="22"/>
                <w:szCs w:val="22"/>
              </w:rPr>
              <w:t>s of’</w:t>
            </w:r>
          </w:p>
          <w:p w14:paraId="574FFAEA" w14:textId="77777777" w:rsidR="002C7584" w:rsidRDefault="002C7584">
            <w:pPr>
              <w:spacing w:before="5" w:line="260" w:lineRule="exact"/>
              <w:rPr>
                <w:sz w:val="26"/>
                <w:szCs w:val="26"/>
              </w:rPr>
            </w:pPr>
          </w:p>
          <w:p w14:paraId="3259B701" w14:textId="77777777" w:rsidR="002C7584" w:rsidRDefault="00E00721">
            <w:pPr>
              <w:ind w:left="105" w:right="258"/>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1"/>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ou</w:t>
            </w:r>
            <w:r>
              <w:rPr>
                <w:rFonts w:ascii="Verdana" w:eastAsia="Verdana" w:hAnsi="Verdana" w:cs="Verdana"/>
                <w:spacing w:val="1"/>
                <w:sz w:val="22"/>
                <w:szCs w:val="22"/>
              </w:rPr>
              <w:t>p</w:t>
            </w:r>
            <w:r>
              <w:rPr>
                <w:rFonts w:ascii="Verdana" w:eastAsia="Verdana" w:hAnsi="Verdana" w:cs="Verdana"/>
                <w:sz w:val="22"/>
                <w:szCs w:val="22"/>
              </w:rPr>
              <w:t>s of</w:t>
            </w:r>
            <w:r>
              <w:rPr>
                <w:rFonts w:ascii="Verdana" w:eastAsia="Verdana" w:hAnsi="Verdana" w:cs="Verdana"/>
                <w:spacing w:val="-1"/>
                <w:sz w:val="22"/>
                <w:szCs w:val="22"/>
              </w:rPr>
              <w:t xml:space="preserve"> 5</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5"/>
                <w:sz w:val="22"/>
                <w:szCs w:val="22"/>
              </w:rPr>
              <w:t>s</w:t>
            </w:r>
            <w:r>
              <w:rPr>
                <w:rFonts w:ascii="Verdana" w:eastAsia="Verdana" w:hAnsi="Verdana" w:cs="Verdana"/>
                <w:sz w:val="22"/>
                <w:szCs w:val="22"/>
              </w:rPr>
              <w:t>o 5</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1"/>
                <w:sz w:val="22"/>
                <w:szCs w:val="22"/>
              </w:rPr>
              <w:t>ip</w:t>
            </w:r>
            <w:r>
              <w:rPr>
                <w:rFonts w:ascii="Verdana" w:eastAsia="Verdana" w:hAnsi="Verdana" w:cs="Verdana"/>
                <w:spacing w:val="-3"/>
                <w:sz w:val="22"/>
                <w:szCs w:val="22"/>
              </w:rPr>
              <w:t>li</w:t>
            </w:r>
            <w:r>
              <w:rPr>
                <w:rFonts w:ascii="Verdana" w:eastAsia="Verdana" w:hAnsi="Verdana" w:cs="Verdana"/>
                <w:spacing w:val="-2"/>
                <w:sz w:val="22"/>
                <w:szCs w:val="22"/>
              </w:rPr>
              <w:t>e</w:t>
            </w:r>
            <w:r>
              <w:rPr>
                <w:rFonts w:ascii="Verdana" w:eastAsia="Verdana" w:hAnsi="Verdana" w:cs="Verdana"/>
                <w:sz w:val="22"/>
                <w:szCs w:val="22"/>
              </w:rPr>
              <w:t xml:space="preserve">d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3</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 xml:space="preserve">3 </w:t>
            </w:r>
            <w:r>
              <w:rPr>
                <w:rFonts w:ascii="Verdana" w:eastAsia="Verdana" w:hAnsi="Verdana" w:cs="Verdana"/>
                <w:b/>
                <w:color w:val="FF0000"/>
                <w:sz w:val="22"/>
                <w:szCs w:val="22"/>
              </w:rPr>
              <w:t>x</w:t>
            </w:r>
            <w:r>
              <w:rPr>
                <w:rFonts w:ascii="Verdana" w:eastAsia="Verdana" w:hAnsi="Verdana" w:cs="Verdana"/>
                <w:b/>
                <w:color w:val="FF0000"/>
                <w:spacing w:val="2"/>
                <w:sz w:val="22"/>
                <w:szCs w:val="22"/>
              </w:rPr>
              <w:t xml:space="preserve"> </w:t>
            </w:r>
            <w:r>
              <w:rPr>
                <w:rFonts w:ascii="Verdana" w:eastAsia="Verdana" w:hAnsi="Verdana" w:cs="Verdana"/>
                <w:b/>
                <w:color w:val="FF0000"/>
                <w:sz w:val="22"/>
                <w:szCs w:val="22"/>
              </w:rPr>
              <w:t>5</w:t>
            </w:r>
            <w:r>
              <w:rPr>
                <w:rFonts w:ascii="Verdana" w:eastAsia="Verdana" w:hAnsi="Verdana" w:cs="Verdana"/>
                <w:b/>
                <w:color w:val="FF0000"/>
                <w:spacing w:val="-1"/>
                <w:sz w:val="22"/>
                <w:szCs w:val="22"/>
              </w:rPr>
              <w:t xml:space="preserve"> </w:t>
            </w:r>
            <w:r>
              <w:rPr>
                <w:rFonts w:ascii="Verdana" w:eastAsia="Verdana" w:hAnsi="Verdana" w:cs="Verdana"/>
                <w:color w:val="000000"/>
                <w:sz w:val="22"/>
                <w:szCs w:val="22"/>
              </w:rPr>
              <w:t>=</w:t>
            </w:r>
            <w:r>
              <w:rPr>
                <w:rFonts w:ascii="Verdana" w:eastAsia="Verdana" w:hAnsi="Verdana" w:cs="Verdana"/>
                <w:color w:val="000000"/>
                <w:spacing w:val="1"/>
                <w:sz w:val="22"/>
                <w:szCs w:val="22"/>
              </w:rPr>
              <w:t xml:space="preserve"> </w:t>
            </w:r>
            <w:r>
              <w:rPr>
                <w:rFonts w:ascii="Verdana" w:eastAsia="Verdana" w:hAnsi="Verdana" w:cs="Verdana"/>
                <w:color w:val="000000"/>
                <w:spacing w:val="-1"/>
                <w:sz w:val="22"/>
                <w:szCs w:val="22"/>
              </w:rPr>
              <w:t>1</w:t>
            </w:r>
            <w:r>
              <w:rPr>
                <w:rFonts w:ascii="Verdana" w:eastAsia="Verdana" w:hAnsi="Verdana" w:cs="Verdana"/>
                <w:color w:val="000000"/>
                <w:sz w:val="22"/>
                <w:szCs w:val="22"/>
              </w:rPr>
              <w:t>5</w:t>
            </w:r>
          </w:p>
        </w:tc>
        <w:tc>
          <w:tcPr>
            <w:tcW w:w="4543" w:type="dxa"/>
            <w:tcBorders>
              <w:top w:val="single" w:sz="5" w:space="0" w:color="000000"/>
              <w:left w:val="single" w:sz="5" w:space="0" w:color="000000"/>
              <w:bottom w:val="single" w:sz="5" w:space="0" w:color="000000"/>
              <w:right w:val="single" w:sz="5" w:space="0" w:color="000000"/>
            </w:tcBorders>
          </w:tcPr>
          <w:p w14:paraId="36CE6C98" w14:textId="77777777" w:rsidR="002C7584" w:rsidRDefault="002C7584">
            <w:pPr>
              <w:spacing w:before="3" w:line="260" w:lineRule="exact"/>
              <w:rPr>
                <w:sz w:val="26"/>
                <w:szCs w:val="26"/>
              </w:rPr>
            </w:pPr>
          </w:p>
          <w:p w14:paraId="2828C4C8" w14:textId="77777777" w:rsidR="002C7584" w:rsidRDefault="00E00721">
            <w:pPr>
              <w:ind w:left="100" w:right="130"/>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4"/>
                <w:sz w:val="22"/>
                <w:szCs w:val="22"/>
              </w:rPr>
              <w:t xml:space="preserve"> </w:t>
            </w:r>
            <w:r>
              <w:rPr>
                <w:rFonts w:ascii="Verdana" w:eastAsia="Verdana" w:hAnsi="Verdana" w:cs="Verdana"/>
                <w:spacing w:val="-1"/>
                <w:sz w:val="22"/>
                <w:szCs w:val="22"/>
              </w:rPr>
              <w:t>Y</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1"/>
                <w:sz w:val="22"/>
                <w:szCs w:val="22"/>
              </w:rPr>
              <w:t>O</w:t>
            </w:r>
            <w:r>
              <w:rPr>
                <w:rFonts w:ascii="Verdana" w:eastAsia="Verdana" w:hAnsi="Verdana" w:cs="Verdana"/>
                <w:sz w:val="22"/>
                <w:szCs w:val="22"/>
              </w:rPr>
              <w:t>ne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 xml:space="preserve">l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4"/>
                <w:sz w:val="22"/>
                <w:szCs w:val="22"/>
              </w:rPr>
              <w:t>t</w:t>
            </w:r>
            <w:r>
              <w:rPr>
                <w:rFonts w:ascii="Verdana" w:eastAsia="Verdana" w:hAnsi="Verdana" w:cs="Verdana"/>
                <w:spacing w:val="-3"/>
                <w:sz w:val="22"/>
                <w:szCs w:val="22"/>
              </w:rPr>
              <w:t>i</w:t>
            </w:r>
            <w:r>
              <w:rPr>
                <w:rFonts w:ascii="Verdana" w:eastAsia="Verdana" w:hAnsi="Verdana" w:cs="Verdana"/>
                <w:sz w:val="22"/>
                <w:szCs w:val="22"/>
              </w:rPr>
              <w:t xml:space="preserve">on </w:t>
            </w:r>
            <w:r>
              <w:rPr>
                <w:rFonts w:ascii="Verdana" w:eastAsia="Verdana" w:hAnsi="Verdana" w:cs="Verdana"/>
                <w:spacing w:val="-1"/>
                <w:sz w:val="22"/>
                <w:szCs w:val="22"/>
              </w:rPr>
              <w:t>f</w:t>
            </w:r>
            <w:r>
              <w:rPr>
                <w:rFonts w:ascii="Verdana" w:eastAsia="Verdana" w:hAnsi="Verdana" w:cs="Verdana"/>
                <w:spacing w:val="2"/>
                <w:sz w:val="22"/>
                <w:szCs w:val="22"/>
              </w:rPr>
              <w:t>a</w:t>
            </w:r>
            <w:r>
              <w:rPr>
                <w:rFonts w:ascii="Verdana" w:eastAsia="Verdana" w:hAnsi="Verdana" w:cs="Verdana"/>
                <w:sz w:val="22"/>
                <w:szCs w:val="22"/>
              </w:rPr>
              <w:t xml:space="preserve">cts </w:t>
            </w:r>
            <w:r>
              <w:rPr>
                <w:rFonts w:ascii="Verdana" w:eastAsia="Verdana" w:hAnsi="Verdana" w:cs="Verdana"/>
                <w:spacing w:val="-1"/>
                <w:sz w:val="22"/>
                <w:szCs w:val="22"/>
              </w:rPr>
              <w:t>f</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2</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1</w:t>
            </w:r>
            <w:r>
              <w:rPr>
                <w:rFonts w:ascii="Verdana" w:eastAsia="Verdana" w:hAnsi="Verdana" w:cs="Verdana"/>
                <w:sz w:val="22"/>
                <w:szCs w:val="22"/>
              </w:rPr>
              <w:t>0 t</w:t>
            </w:r>
            <w:r>
              <w:rPr>
                <w:rFonts w:ascii="Verdana" w:eastAsia="Verdana" w:hAnsi="Verdana" w:cs="Verdana"/>
                <w:spacing w:val="-4"/>
                <w:sz w:val="22"/>
                <w:szCs w:val="22"/>
              </w:rPr>
              <w:t>i</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s t</w:t>
            </w:r>
            <w:r>
              <w:rPr>
                <w:rFonts w:ascii="Verdana" w:eastAsia="Verdana" w:hAnsi="Verdana" w:cs="Verdana"/>
                <w:spacing w:val="1"/>
                <w:sz w:val="22"/>
                <w:szCs w:val="22"/>
              </w:rPr>
              <w:t>ab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count</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z w:val="22"/>
                <w:szCs w:val="22"/>
              </w:rPr>
              <w:t>ote</w:t>
            </w:r>
            <w:r>
              <w:rPr>
                <w:rFonts w:ascii="Verdana" w:eastAsia="Verdana" w:hAnsi="Verdana" w:cs="Verdana"/>
                <w:spacing w:val="-3"/>
                <w:sz w:val="22"/>
                <w:szCs w:val="22"/>
              </w:rPr>
              <w:t xml:space="preserve"> </w:t>
            </w:r>
            <w:r>
              <w:rPr>
                <w:rFonts w:ascii="Verdana" w:eastAsia="Verdana" w:hAnsi="Verdana" w:cs="Verdana"/>
                <w:sz w:val="22"/>
                <w:szCs w:val="22"/>
              </w:rPr>
              <w:t>us</w:t>
            </w:r>
            <w:r>
              <w:rPr>
                <w:rFonts w:ascii="Verdana" w:eastAsia="Verdana" w:hAnsi="Verdana" w:cs="Verdana"/>
                <w:spacing w:val="-3"/>
                <w:sz w:val="22"/>
                <w:szCs w:val="22"/>
              </w:rPr>
              <w:t>i</w:t>
            </w:r>
            <w:r>
              <w:rPr>
                <w:rFonts w:ascii="Verdana" w:eastAsia="Verdana" w:hAnsi="Verdana" w:cs="Verdana"/>
                <w:sz w:val="22"/>
                <w:szCs w:val="22"/>
              </w:rPr>
              <w:t>ng 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z w:val="22"/>
                <w:szCs w:val="22"/>
              </w:rPr>
              <w:t>h</w:t>
            </w:r>
            <w:r>
              <w:rPr>
                <w:rFonts w:ascii="Verdana" w:eastAsia="Verdana" w:hAnsi="Verdana" w:cs="Verdana"/>
                <w:spacing w:val="-6"/>
                <w:sz w:val="22"/>
                <w:szCs w:val="22"/>
              </w:rPr>
              <w:t>y</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3"/>
                <w:sz w:val="22"/>
                <w:szCs w:val="22"/>
              </w:rPr>
              <w:t>i</w:t>
            </w:r>
            <w:r>
              <w:rPr>
                <w:rFonts w:ascii="Verdana" w:eastAsia="Verdana" w:hAnsi="Verdana" w:cs="Verdana"/>
                <w:sz w:val="22"/>
                <w:szCs w:val="22"/>
              </w:rPr>
              <w:t>on so</w:t>
            </w:r>
            <w:r>
              <w:rPr>
                <w:rFonts w:ascii="Verdana" w:eastAsia="Verdana" w:hAnsi="Verdana" w:cs="Verdana"/>
                <w:spacing w:val="-5"/>
                <w:sz w:val="22"/>
                <w:szCs w:val="22"/>
              </w:rPr>
              <w:t>n</w:t>
            </w:r>
            <w:r>
              <w:rPr>
                <w:rFonts w:ascii="Verdana" w:eastAsia="Verdana" w:hAnsi="Verdana" w:cs="Verdana"/>
                <w:spacing w:val="1"/>
                <w:sz w:val="22"/>
                <w:szCs w:val="22"/>
              </w:rPr>
              <w:t>g</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g</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pacing w:val="-5"/>
                <w:sz w:val="22"/>
                <w:szCs w:val="22"/>
              </w:rPr>
              <w:t>s</w:t>
            </w:r>
            <w:r>
              <w:rPr>
                <w:rFonts w:ascii="Verdana" w:eastAsia="Verdana" w:hAnsi="Verdana" w:cs="Verdana"/>
                <w:sz w:val="22"/>
                <w:szCs w:val="22"/>
              </w:rPr>
              <w:t>.</w:t>
            </w:r>
          </w:p>
          <w:p w14:paraId="3F120406" w14:textId="77777777" w:rsidR="002C7584" w:rsidRDefault="002C7584">
            <w:pPr>
              <w:spacing w:before="20" w:line="260" w:lineRule="exact"/>
              <w:rPr>
                <w:sz w:val="26"/>
                <w:szCs w:val="26"/>
              </w:rPr>
            </w:pPr>
          </w:p>
          <w:p w14:paraId="31312C14" w14:textId="77777777" w:rsidR="002C7584" w:rsidRDefault="00E00721">
            <w:pPr>
              <w:spacing w:line="260" w:lineRule="exact"/>
              <w:ind w:left="100" w:right="564"/>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ou</w:t>
            </w:r>
            <w:r>
              <w:rPr>
                <w:rFonts w:ascii="Verdana" w:eastAsia="Verdana" w:hAnsi="Verdana" w:cs="Verdana"/>
                <w:spacing w:val="-3"/>
                <w:sz w:val="22"/>
                <w:szCs w:val="22"/>
              </w:rPr>
              <w:t>l</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z w:val="22"/>
                <w:szCs w:val="22"/>
              </w:rPr>
              <w:t>in</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 xml:space="preserve">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4"/>
                <w:sz w:val="22"/>
                <w:szCs w:val="22"/>
              </w:rPr>
              <w:t>t</w:t>
            </w:r>
            <w:r>
              <w:rPr>
                <w:rFonts w:ascii="Verdana" w:eastAsia="Verdana" w:hAnsi="Verdana" w:cs="Verdana"/>
                <w:spacing w:val="-3"/>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a</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3"/>
                <w:sz w:val="22"/>
                <w:szCs w:val="22"/>
              </w:rPr>
              <w:t>a</w:t>
            </w:r>
            <w:r>
              <w:rPr>
                <w:rFonts w:ascii="Verdana" w:eastAsia="Verdana" w:hAnsi="Verdana" w:cs="Verdana"/>
                <w:spacing w:val="1"/>
                <w:sz w:val="22"/>
                <w:szCs w:val="22"/>
              </w:rPr>
              <w:t>dd</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p>
          <w:p w14:paraId="4674C332" w14:textId="77777777" w:rsidR="002C7584" w:rsidRDefault="002C7584">
            <w:pPr>
              <w:spacing w:before="4" w:line="260" w:lineRule="exact"/>
              <w:rPr>
                <w:sz w:val="26"/>
                <w:szCs w:val="26"/>
              </w:rPr>
            </w:pPr>
          </w:p>
          <w:p w14:paraId="08713D65" w14:textId="77777777" w:rsidR="002C7584" w:rsidRDefault="00E00721">
            <w:pPr>
              <w:ind w:left="100"/>
              <w:rPr>
                <w:rFonts w:ascii="Verdana" w:eastAsia="Verdana" w:hAnsi="Verdana" w:cs="Verdana"/>
                <w:sz w:val="22"/>
                <w:szCs w:val="22"/>
              </w:rPr>
            </w:pP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1"/>
                <w:sz w:val="22"/>
                <w:szCs w:val="22"/>
              </w:rPr>
              <w:t>1</w:t>
            </w:r>
            <w:r>
              <w:rPr>
                <w:rFonts w:ascii="Verdana" w:eastAsia="Verdana" w:hAnsi="Verdana" w:cs="Verdana"/>
                <w:sz w:val="22"/>
                <w:szCs w:val="22"/>
              </w:rPr>
              <w:t>5</w:t>
            </w:r>
          </w:p>
          <w:p w14:paraId="7B4CF234" w14:textId="77777777" w:rsidR="002C7584" w:rsidRDefault="002C7584">
            <w:pPr>
              <w:spacing w:before="5" w:line="260" w:lineRule="exact"/>
              <w:rPr>
                <w:sz w:val="26"/>
                <w:szCs w:val="26"/>
              </w:rPr>
            </w:pPr>
          </w:p>
          <w:p w14:paraId="51F49CAA" w14:textId="77777777" w:rsidR="002C7584" w:rsidRDefault="00E00721">
            <w:pPr>
              <w:ind w:left="100" w:right="355"/>
              <w:rPr>
                <w:rFonts w:ascii="Verdana" w:eastAsia="Verdana" w:hAnsi="Verdana" w:cs="Verdana"/>
                <w:sz w:val="22"/>
                <w:szCs w:val="22"/>
              </w:rPr>
            </w:pPr>
            <w:r>
              <w:rPr>
                <w:rFonts w:ascii="Verdana" w:eastAsia="Verdana" w:hAnsi="Verdana" w:cs="Verdana"/>
                <w:sz w:val="22"/>
                <w:szCs w:val="22"/>
              </w:rPr>
              <w:t>us</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the</w:t>
            </w:r>
            <w:r>
              <w:rPr>
                <w:rFonts w:ascii="Verdana" w:eastAsia="Verdana" w:hAnsi="Verdana" w:cs="Verdana"/>
                <w:spacing w:val="-3"/>
                <w:sz w:val="22"/>
                <w:szCs w:val="22"/>
              </w:rPr>
              <w:t>i</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1"/>
                <w:sz w:val="22"/>
                <w:szCs w:val="22"/>
              </w:rPr>
              <w:t>k</w:t>
            </w:r>
            <w:r>
              <w:rPr>
                <w:rFonts w:ascii="Verdana" w:eastAsia="Verdana" w:hAnsi="Verdana" w:cs="Verdana"/>
                <w:sz w:val="22"/>
                <w:szCs w:val="22"/>
              </w:rPr>
              <w:t>no</w:t>
            </w:r>
            <w:r>
              <w:rPr>
                <w:rFonts w:ascii="Verdana" w:eastAsia="Verdana" w:hAnsi="Verdana" w:cs="Verdana"/>
                <w:spacing w:val="1"/>
                <w:sz w:val="22"/>
                <w:szCs w:val="22"/>
              </w:rPr>
              <w:t>w</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dg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v</w:t>
            </w:r>
            <w:r>
              <w:rPr>
                <w:rFonts w:ascii="Verdana" w:eastAsia="Verdana" w:hAnsi="Verdana" w:cs="Verdana"/>
                <w:spacing w:val="2"/>
                <w:sz w:val="22"/>
                <w:szCs w:val="22"/>
              </w:rPr>
              <w:t>ar</w:t>
            </w:r>
            <w:r>
              <w:rPr>
                <w:rFonts w:ascii="Verdana" w:eastAsia="Verdana" w:hAnsi="Verdana" w:cs="Verdana"/>
                <w:spacing w:val="-3"/>
                <w:sz w:val="22"/>
                <w:szCs w:val="22"/>
              </w:rPr>
              <w:t>i</w:t>
            </w:r>
            <w:r>
              <w:rPr>
                <w:rFonts w:ascii="Verdana" w:eastAsia="Verdana" w:hAnsi="Verdana" w:cs="Verdana"/>
                <w:sz w:val="22"/>
                <w:szCs w:val="22"/>
              </w:rPr>
              <w:t xml:space="preserve">ous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s cov</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w:t>
            </w:r>
          </w:p>
        </w:tc>
      </w:tr>
      <w:tr w:rsidR="002C7584" w14:paraId="1D8B9B3A" w14:textId="77777777">
        <w:trPr>
          <w:trHeight w:hRule="exact" w:val="1613"/>
        </w:trPr>
        <w:tc>
          <w:tcPr>
            <w:tcW w:w="5743" w:type="dxa"/>
            <w:tcBorders>
              <w:top w:val="single" w:sz="5" w:space="0" w:color="000000"/>
              <w:left w:val="single" w:sz="5" w:space="0" w:color="000000"/>
              <w:bottom w:val="single" w:sz="5" w:space="0" w:color="000000"/>
              <w:right w:val="single" w:sz="5" w:space="0" w:color="000000"/>
            </w:tcBorders>
          </w:tcPr>
          <w:p w14:paraId="7FE97C3A" w14:textId="77777777" w:rsidR="002C7584" w:rsidRDefault="002C7584">
            <w:pPr>
              <w:spacing w:before="3" w:line="260" w:lineRule="exact"/>
              <w:rPr>
                <w:sz w:val="26"/>
                <w:szCs w:val="26"/>
              </w:rPr>
            </w:pPr>
          </w:p>
          <w:p w14:paraId="3B4FCCDC" w14:textId="77777777" w:rsidR="002C7584" w:rsidRDefault="00E00721">
            <w:pPr>
              <w:ind w:left="105" w:right="89"/>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2"/>
                <w:sz w:val="22"/>
                <w:szCs w:val="22"/>
              </w:rPr>
              <w:t xml:space="preserve"> </w:t>
            </w:r>
            <w:r>
              <w:rPr>
                <w:rFonts w:ascii="Verdana" w:eastAsia="Verdana" w:hAnsi="Verdana" w:cs="Verdana"/>
                <w:b/>
                <w:spacing w:val="-2"/>
                <w:sz w:val="22"/>
                <w:szCs w:val="22"/>
              </w:rPr>
              <w:t>T</w:t>
            </w:r>
            <w:r>
              <w:rPr>
                <w:rFonts w:ascii="Verdana" w:eastAsia="Verdana" w:hAnsi="Verdana" w:cs="Verdana"/>
                <w:b/>
                <w:sz w:val="22"/>
                <w:szCs w:val="22"/>
              </w:rPr>
              <w:t>wo</w:t>
            </w:r>
            <w:r>
              <w:rPr>
                <w:rFonts w:ascii="Verdana" w:eastAsia="Verdana" w:hAnsi="Verdana" w:cs="Verdana"/>
                <w:b/>
                <w:spacing w:val="5"/>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cont</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5"/>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 xml:space="preserve">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onsh</w:t>
            </w:r>
            <w:r>
              <w:rPr>
                <w:rFonts w:ascii="Verdana" w:eastAsia="Verdana" w:hAnsi="Verdana" w:cs="Verdana"/>
                <w:spacing w:val="-4"/>
                <w:sz w:val="22"/>
                <w:szCs w:val="22"/>
              </w:rPr>
              <w:t>i</w:t>
            </w:r>
            <w:r>
              <w:rPr>
                <w:rFonts w:ascii="Verdana" w:eastAsia="Verdana" w:hAnsi="Verdana" w:cs="Verdana"/>
                <w:sz w:val="22"/>
                <w:szCs w:val="22"/>
              </w:rPr>
              <w:t>p</w:t>
            </w:r>
            <w:r>
              <w:rPr>
                <w:rFonts w:ascii="Verdana" w:eastAsia="Verdana" w:hAnsi="Verdana" w:cs="Verdana"/>
                <w:spacing w:val="1"/>
                <w:sz w:val="22"/>
                <w:szCs w:val="22"/>
              </w:rPr>
              <w:t xml:space="preserve"> b</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pacing w:val="-2"/>
                <w:sz w:val="22"/>
                <w:szCs w:val="22"/>
              </w:rPr>
              <w:t>ee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6"/>
                <w:sz w:val="22"/>
                <w:szCs w:val="22"/>
              </w:rPr>
              <w:t>p</w:t>
            </w:r>
            <w:r>
              <w:rPr>
                <w:rFonts w:ascii="Verdana" w:eastAsia="Verdana" w:hAnsi="Verdana" w:cs="Verdana"/>
                <w:spacing w:val="-3"/>
                <w:sz w:val="22"/>
                <w:szCs w:val="22"/>
              </w:rPr>
              <w:t>li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p>
          <w:p w14:paraId="7F72DD46" w14:textId="77777777" w:rsidR="002C7584" w:rsidRDefault="002C7584">
            <w:pPr>
              <w:spacing w:before="4" w:line="260" w:lineRule="exact"/>
              <w:rPr>
                <w:sz w:val="26"/>
                <w:szCs w:val="26"/>
              </w:rPr>
            </w:pPr>
          </w:p>
          <w:p w14:paraId="749FBFF6" w14:textId="77777777" w:rsidR="002C7584" w:rsidRDefault="00E00721">
            <w:pPr>
              <w:ind w:left="105"/>
              <w:rPr>
                <w:rFonts w:ascii="Verdana" w:eastAsia="Verdana" w:hAnsi="Verdana" w:cs="Verdana"/>
                <w:sz w:val="22"/>
                <w:szCs w:val="22"/>
              </w:rPr>
            </w:pP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s of</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pacing w:val="-3"/>
                <w:sz w:val="22"/>
                <w:szCs w:val="22"/>
              </w:rPr>
              <w:t>l</w:t>
            </w:r>
            <w:r>
              <w:rPr>
                <w:rFonts w:ascii="Verdana" w:eastAsia="Verdana" w:hAnsi="Verdana" w:cs="Verdana"/>
                <w:sz w:val="22"/>
                <w:szCs w:val="22"/>
              </w:rPr>
              <w:t>ots of</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6</w:t>
            </w:r>
          </w:p>
        </w:tc>
        <w:tc>
          <w:tcPr>
            <w:tcW w:w="4543" w:type="dxa"/>
            <w:tcBorders>
              <w:top w:val="single" w:sz="5" w:space="0" w:color="000000"/>
              <w:left w:val="single" w:sz="5" w:space="0" w:color="000000"/>
              <w:bottom w:val="single" w:sz="5" w:space="0" w:color="000000"/>
              <w:right w:val="single" w:sz="5" w:space="0" w:color="000000"/>
            </w:tcBorders>
          </w:tcPr>
          <w:p w14:paraId="2F94322F" w14:textId="77777777" w:rsidR="002C7584" w:rsidRDefault="002C7584">
            <w:pPr>
              <w:spacing w:line="200" w:lineRule="exact"/>
            </w:pPr>
          </w:p>
          <w:p w14:paraId="63560B9D" w14:textId="77777777" w:rsidR="002C7584" w:rsidRDefault="002C7584">
            <w:pPr>
              <w:spacing w:line="200" w:lineRule="exact"/>
            </w:pPr>
          </w:p>
          <w:p w14:paraId="77087E5E" w14:textId="77777777" w:rsidR="002C7584" w:rsidRDefault="002C7584">
            <w:pPr>
              <w:spacing w:line="200" w:lineRule="exact"/>
            </w:pPr>
          </w:p>
          <w:p w14:paraId="1BE4D16A" w14:textId="77777777" w:rsidR="002C7584" w:rsidRDefault="002C7584">
            <w:pPr>
              <w:spacing w:line="200" w:lineRule="exact"/>
            </w:pPr>
          </w:p>
          <w:p w14:paraId="34428D53" w14:textId="77777777" w:rsidR="002C7584" w:rsidRDefault="002C7584">
            <w:pPr>
              <w:spacing w:line="200" w:lineRule="exact"/>
            </w:pPr>
          </w:p>
          <w:p w14:paraId="78347D5E" w14:textId="77777777" w:rsidR="002C7584" w:rsidRDefault="002C7584">
            <w:pPr>
              <w:spacing w:line="200" w:lineRule="exact"/>
            </w:pPr>
          </w:p>
          <w:p w14:paraId="10BA85A6" w14:textId="77777777" w:rsidR="002C7584" w:rsidRDefault="002C7584">
            <w:pPr>
              <w:spacing w:line="200" w:lineRule="exact"/>
            </w:pPr>
          </w:p>
          <w:p w14:paraId="5EA5E694" w14:textId="77777777" w:rsidR="002C7584" w:rsidRDefault="002C7584">
            <w:pPr>
              <w:spacing w:before="2" w:line="200" w:lineRule="exact"/>
            </w:pPr>
          </w:p>
        </w:tc>
      </w:tr>
    </w:tbl>
    <w:p w14:paraId="0FCEC349" w14:textId="77777777" w:rsidR="002C7584" w:rsidRDefault="002C7584">
      <w:pPr>
        <w:spacing w:line="200" w:lineRule="exact"/>
      </w:pPr>
    </w:p>
    <w:p w14:paraId="0A267860" w14:textId="77777777" w:rsidR="002C7584" w:rsidRDefault="002C7584">
      <w:pPr>
        <w:spacing w:before="6" w:line="280" w:lineRule="exact"/>
        <w:rPr>
          <w:sz w:val="28"/>
          <w:szCs w:val="28"/>
        </w:rPr>
      </w:pPr>
    </w:p>
    <w:p w14:paraId="00E4BED7" w14:textId="77777777" w:rsidR="002C7584" w:rsidRDefault="00E00721">
      <w:pPr>
        <w:spacing w:before="21"/>
        <w:ind w:left="454"/>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2"/>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p</w:t>
      </w:r>
      <w:r>
        <w:rPr>
          <w:rFonts w:ascii="Verdana" w:eastAsia="Verdana" w:hAnsi="Verdana" w:cs="Verdana"/>
          <w:spacing w:val="-2"/>
          <w:sz w:val="22"/>
          <w:szCs w:val="22"/>
        </w:rPr>
        <w:t>e</w:t>
      </w:r>
      <w:r>
        <w:rPr>
          <w:rFonts w:ascii="Verdana" w:eastAsia="Verdana" w:hAnsi="Verdana" w:cs="Verdana"/>
          <w:sz w:val="22"/>
          <w:szCs w:val="22"/>
        </w:rPr>
        <w:t>nd t</w:t>
      </w:r>
      <w:r>
        <w:rPr>
          <w:rFonts w:ascii="Verdana" w:eastAsia="Verdana" w:hAnsi="Verdana" w:cs="Verdana"/>
          <w:spacing w:val="-3"/>
          <w:sz w:val="22"/>
          <w:szCs w:val="22"/>
        </w:rPr>
        <w:t>i</w:t>
      </w:r>
      <w:r>
        <w:rPr>
          <w:rFonts w:ascii="Verdana" w:eastAsia="Verdana" w:hAnsi="Verdana" w:cs="Verdana"/>
          <w:spacing w:val="1"/>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3"/>
          <w:sz w:val="22"/>
          <w:szCs w:val="22"/>
        </w:rPr>
        <w:t>i</w:t>
      </w:r>
      <w:r>
        <w:rPr>
          <w:rFonts w:ascii="Verdana" w:eastAsia="Verdana" w:hAnsi="Verdana" w:cs="Verdana"/>
          <w:sz w:val="22"/>
          <w:szCs w:val="22"/>
        </w:rPr>
        <w:t>ng</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3"/>
          <w:sz w:val="22"/>
          <w:szCs w:val="22"/>
        </w:rPr>
        <w:t>l</w:t>
      </w:r>
      <w:r>
        <w:rPr>
          <w:rFonts w:ascii="Verdana" w:eastAsia="Verdana" w:hAnsi="Verdana" w:cs="Verdana"/>
          <w:sz w:val="22"/>
          <w:szCs w:val="22"/>
        </w:rPr>
        <w:t>t</w:t>
      </w:r>
      <w:r>
        <w:rPr>
          <w:rFonts w:ascii="Verdana" w:eastAsia="Verdana" w:hAnsi="Verdana" w:cs="Verdana"/>
          <w:spacing w:val="-3"/>
          <w:sz w:val="22"/>
          <w:szCs w:val="22"/>
        </w:rPr>
        <w:t>i</w:t>
      </w:r>
      <w:r>
        <w:rPr>
          <w:rFonts w:ascii="Verdana" w:eastAsia="Verdana" w:hAnsi="Verdana" w:cs="Verdana"/>
          <w:spacing w:val="1"/>
          <w:sz w:val="22"/>
          <w:szCs w:val="22"/>
        </w:rPr>
        <w:t>p</w:t>
      </w:r>
      <w:r>
        <w:rPr>
          <w:rFonts w:ascii="Verdana" w:eastAsia="Verdana" w:hAnsi="Verdana" w:cs="Verdana"/>
          <w:spacing w:val="-2"/>
          <w:sz w:val="22"/>
          <w:szCs w:val="22"/>
        </w:rPr>
        <w:t>li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i</w:t>
      </w:r>
      <w:r>
        <w:rPr>
          <w:rFonts w:ascii="Verdana" w:eastAsia="Verdana" w:hAnsi="Verdana" w:cs="Verdana"/>
          <w:sz w:val="22"/>
          <w:szCs w:val="22"/>
        </w:rPr>
        <w:t>on</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i</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6"/>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ab</w:t>
      </w:r>
      <w:r>
        <w:rPr>
          <w:rFonts w:ascii="Verdana" w:eastAsia="Verdana" w:hAnsi="Verdana" w:cs="Verdana"/>
          <w:spacing w:val="-2"/>
          <w:sz w:val="22"/>
          <w:szCs w:val="22"/>
        </w:rPr>
        <w:t>le</w:t>
      </w:r>
      <w:r>
        <w:rPr>
          <w:rFonts w:ascii="Verdana" w:eastAsia="Verdana" w:hAnsi="Verdana" w:cs="Verdana"/>
          <w:sz w:val="22"/>
          <w:szCs w:val="22"/>
        </w:rPr>
        <w:t>’</w:t>
      </w:r>
      <w:r>
        <w:rPr>
          <w:rFonts w:ascii="Verdana" w:eastAsia="Verdana" w:hAnsi="Verdana" w:cs="Verdana"/>
          <w:spacing w:val="-3"/>
          <w:sz w:val="22"/>
          <w:szCs w:val="22"/>
        </w:rPr>
        <w:t xml:space="preserve"> </w:t>
      </w:r>
      <w:r>
        <w:rPr>
          <w:rFonts w:ascii="Verdana" w:eastAsia="Verdana" w:hAnsi="Verdana" w:cs="Verdana"/>
          <w:spacing w:val="-1"/>
          <w:sz w:val="22"/>
          <w:szCs w:val="22"/>
        </w:rPr>
        <w:t>f</w:t>
      </w:r>
      <w:r>
        <w:rPr>
          <w:rFonts w:ascii="Verdana" w:eastAsia="Verdana" w:hAnsi="Verdana" w:cs="Verdana"/>
          <w:spacing w:val="2"/>
          <w:sz w:val="22"/>
          <w:szCs w:val="22"/>
        </w:rPr>
        <w:t>a</w:t>
      </w:r>
      <w:r>
        <w:rPr>
          <w:rFonts w:ascii="Verdana" w:eastAsia="Verdana" w:hAnsi="Verdana" w:cs="Verdana"/>
          <w:sz w:val="22"/>
          <w:szCs w:val="22"/>
        </w:rPr>
        <w:t xml:space="preserve">cts </w:t>
      </w:r>
      <w:r>
        <w:rPr>
          <w:rFonts w:ascii="Verdana" w:eastAsia="Verdana" w:hAnsi="Verdana" w:cs="Verdana"/>
          <w:spacing w:val="1"/>
          <w:sz w:val="22"/>
          <w:szCs w:val="22"/>
        </w:rPr>
        <w:t>d</w:t>
      </w:r>
      <w:r>
        <w:rPr>
          <w:rFonts w:ascii="Verdana" w:eastAsia="Verdana" w:hAnsi="Verdana" w:cs="Verdana"/>
          <w:spacing w:val="-2"/>
          <w:sz w:val="22"/>
          <w:szCs w:val="22"/>
        </w:rPr>
        <w:t>i</w:t>
      </w:r>
      <w:r>
        <w:rPr>
          <w:rFonts w:ascii="Verdana" w:eastAsia="Verdana" w:hAnsi="Verdana" w:cs="Verdana"/>
          <w:sz w:val="22"/>
          <w:szCs w:val="22"/>
        </w:rPr>
        <w:t>sc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pacing w:val="-2"/>
          <w:sz w:val="22"/>
          <w:szCs w:val="22"/>
        </w:rPr>
        <w:t>l</w:t>
      </w:r>
      <w:r>
        <w:rPr>
          <w:rFonts w:ascii="Verdana" w:eastAsia="Verdana" w:hAnsi="Verdana" w:cs="Verdana"/>
          <w:spacing w:val="-1"/>
          <w:sz w:val="22"/>
          <w:szCs w:val="22"/>
        </w:rPr>
        <w:t>y</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4"/>
          <w:sz w:val="22"/>
          <w:szCs w:val="22"/>
        </w:rPr>
        <w:t>h</w:t>
      </w:r>
      <w:r>
        <w:rPr>
          <w:rFonts w:ascii="Verdana" w:eastAsia="Verdana" w:hAnsi="Verdana" w:cs="Verdana"/>
          <w:spacing w:val="-2"/>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 xml:space="preserve"> </w:t>
      </w:r>
      <w:r>
        <w:rPr>
          <w:rFonts w:ascii="Verdana" w:eastAsia="Verdana" w:hAnsi="Verdana" w:cs="Verdana"/>
          <w:sz w:val="22"/>
          <w:szCs w:val="22"/>
        </w:rPr>
        <w:t>use</w:t>
      </w:r>
    </w:p>
    <w:p w14:paraId="6279E7EA" w14:textId="77777777" w:rsidR="002C7584" w:rsidRDefault="00E00721">
      <w:pPr>
        <w:spacing w:before="35"/>
        <w:ind w:left="454"/>
        <w:rPr>
          <w:rFonts w:ascii="Verdana" w:eastAsia="Verdana" w:hAnsi="Verdana" w:cs="Verdana"/>
          <w:sz w:val="22"/>
          <w:szCs w:val="22"/>
        </w:rPr>
      </w:pPr>
      <w:r>
        <w:rPr>
          <w:rFonts w:ascii="Verdana" w:eastAsia="Verdana" w:hAnsi="Verdana" w:cs="Verdana"/>
          <w:sz w:val="22"/>
          <w:szCs w:val="22"/>
        </w:rPr>
        <w:t>conc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cto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s to s</w:t>
      </w:r>
      <w:r>
        <w:rPr>
          <w:rFonts w:ascii="Verdana" w:eastAsia="Verdana" w:hAnsi="Verdana" w:cs="Verdana"/>
          <w:spacing w:val="-5"/>
          <w:sz w:val="22"/>
          <w:szCs w:val="22"/>
        </w:rPr>
        <w:t>u</w:t>
      </w:r>
      <w:r>
        <w:rPr>
          <w:rFonts w:ascii="Verdana" w:eastAsia="Verdana" w:hAnsi="Verdana" w:cs="Verdana"/>
          <w:spacing w:val="1"/>
          <w:sz w:val="22"/>
          <w:szCs w:val="22"/>
        </w:rPr>
        <w:t>pp</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p</w:t>
      </w:r>
      <w:r>
        <w:rPr>
          <w:rFonts w:ascii="Verdana" w:eastAsia="Verdana" w:hAnsi="Verdana" w:cs="Verdana"/>
          <w:spacing w:val="-3"/>
          <w:sz w:val="22"/>
          <w:szCs w:val="22"/>
        </w:rPr>
        <w:t>r</w:t>
      </w:r>
      <w:r>
        <w:rPr>
          <w:rFonts w:ascii="Verdana" w:eastAsia="Verdana" w:hAnsi="Verdana" w:cs="Verdana"/>
          <w:sz w:val="22"/>
          <w:szCs w:val="22"/>
        </w:rPr>
        <w:t>oc</w:t>
      </w:r>
      <w:r>
        <w:rPr>
          <w:rFonts w:ascii="Verdana" w:eastAsia="Verdana" w:hAnsi="Verdana" w:cs="Verdana"/>
          <w:spacing w:val="-1"/>
          <w:sz w:val="22"/>
          <w:szCs w:val="22"/>
        </w:rPr>
        <w:t>e</w:t>
      </w:r>
      <w:r>
        <w:rPr>
          <w:rFonts w:ascii="Verdana" w:eastAsia="Verdana" w:hAnsi="Verdana" w:cs="Verdana"/>
          <w:sz w:val="22"/>
          <w:szCs w:val="22"/>
        </w:rPr>
        <w:t>ss.</w:t>
      </w:r>
    </w:p>
    <w:p w14:paraId="79C2E37B" w14:textId="77777777" w:rsidR="002C7584" w:rsidRDefault="002C7584">
      <w:pPr>
        <w:spacing w:before="5" w:line="100" w:lineRule="exact"/>
        <w:rPr>
          <w:sz w:val="11"/>
          <w:szCs w:val="11"/>
        </w:rPr>
      </w:pPr>
    </w:p>
    <w:p w14:paraId="449DEB6E" w14:textId="77777777" w:rsidR="002C7584" w:rsidRDefault="005B004E" w:rsidP="005B004E">
      <w:pPr>
        <w:rPr>
          <w:rFonts w:ascii="Verdana" w:eastAsia="Verdana" w:hAnsi="Verdana" w:cs="Verdana"/>
          <w:sz w:val="22"/>
          <w:szCs w:val="22"/>
        </w:rPr>
      </w:pPr>
      <w:r>
        <w:t xml:space="preserve">         </w:t>
      </w:r>
      <w:r w:rsidR="00E00721">
        <w:rPr>
          <w:rFonts w:ascii="Verdana" w:eastAsia="Verdana" w:hAnsi="Verdana" w:cs="Verdana"/>
          <w:sz w:val="22"/>
          <w:szCs w:val="22"/>
        </w:rPr>
        <w:t>C</w:t>
      </w:r>
      <w:r w:rsidR="00E00721">
        <w:rPr>
          <w:rFonts w:ascii="Verdana" w:eastAsia="Verdana" w:hAnsi="Verdana" w:cs="Verdana"/>
          <w:spacing w:val="-1"/>
          <w:sz w:val="22"/>
          <w:szCs w:val="22"/>
        </w:rPr>
        <w:t>h</w:t>
      </w:r>
      <w:r w:rsidR="00E00721">
        <w:rPr>
          <w:rFonts w:ascii="Verdana" w:eastAsia="Verdana" w:hAnsi="Verdana" w:cs="Verdana"/>
          <w:spacing w:val="-2"/>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w</w:t>
      </w:r>
      <w:r w:rsidR="00E00721">
        <w:rPr>
          <w:rFonts w:ascii="Verdana" w:eastAsia="Verdana" w:hAnsi="Verdana" w:cs="Verdana"/>
          <w:spacing w:val="-2"/>
          <w:sz w:val="22"/>
          <w:szCs w:val="22"/>
        </w:rPr>
        <w:t>i</w:t>
      </w:r>
      <w:r w:rsidR="00E00721">
        <w:rPr>
          <w:rFonts w:ascii="Verdana" w:eastAsia="Verdana" w:hAnsi="Verdana" w:cs="Verdana"/>
          <w:spacing w:val="2"/>
          <w:sz w:val="22"/>
          <w:szCs w:val="22"/>
        </w:rPr>
        <w:t>l</w:t>
      </w:r>
      <w:r w:rsidR="00E00721">
        <w:rPr>
          <w:rFonts w:ascii="Verdana" w:eastAsia="Verdana" w:hAnsi="Verdana" w:cs="Verdana"/>
          <w:sz w:val="22"/>
          <w:szCs w:val="22"/>
        </w:rPr>
        <w:t>l</w:t>
      </w:r>
      <w:r w:rsidR="00E00721">
        <w:rPr>
          <w:rFonts w:ascii="Verdana" w:eastAsia="Verdana" w:hAnsi="Verdana" w:cs="Verdana"/>
          <w:spacing w:val="-5"/>
          <w:sz w:val="22"/>
          <w:szCs w:val="22"/>
        </w:rPr>
        <w:t xml:space="preserve"> </w:t>
      </w:r>
      <w:r w:rsidR="00E00721">
        <w:rPr>
          <w:rFonts w:ascii="Verdana" w:eastAsia="Verdana" w:hAnsi="Verdana" w:cs="Verdana"/>
          <w:spacing w:val="1"/>
          <w:sz w:val="22"/>
          <w:szCs w:val="22"/>
        </w:rPr>
        <w:t>b</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pacing w:val="1"/>
          <w:sz w:val="22"/>
          <w:szCs w:val="22"/>
        </w:rPr>
        <w:t>b</w:t>
      </w:r>
      <w:r w:rsidR="00E00721">
        <w:rPr>
          <w:rFonts w:ascii="Verdana" w:eastAsia="Verdana" w:hAnsi="Verdana" w:cs="Verdana"/>
          <w:spacing w:val="-2"/>
          <w:sz w:val="22"/>
          <w:szCs w:val="22"/>
        </w:rPr>
        <w:t>l</w:t>
      </w:r>
      <w:r w:rsidR="00E00721">
        <w:rPr>
          <w:rFonts w:ascii="Verdana" w:eastAsia="Verdana" w:hAnsi="Verdana" w:cs="Verdana"/>
          <w:sz w:val="22"/>
          <w:szCs w:val="22"/>
        </w:rPr>
        <w:t>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to count</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i</w:t>
      </w:r>
      <w:r w:rsidR="00E00721">
        <w:rPr>
          <w:rFonts w:ascii="Verdana" w:eastAsia="Verdana" w:hAnsi="Verdana" w:cs="Verdana"/>
          <w:sz w:val="22"/>
          <w:szCs w:val="22"/>
        </w:rPr>
        <w:t>n</w:t>
      </w:r>
      <w:r w:rsidR="00E00721">
        <w:rPr>
          <w:rFonts w:ascii="Verdana" w:eastAsia="Verdana" w:hAnsi="Verdana" w:cs="Verdana"/>
          <w:spacing w:val="3"/>
          <w:sz w:val="22"/>
          <w:szCs w:val="22"/>
        </w:rPr>
        <w:t xml:space="preserve"> </w:t>
      </w:r>
      <w:r w:rsidR="00E00721">
        <w:rPr>
          <w:rFonts w:ascii="Verdana" w:eastAsia="Verdana" w:hAnsi="Verdana" w:cs="Verdana"/>
          <w:spacing w:val="-1"/>
          <w:sz w:val="22"/>
          <w:szCs w:val="22"/>
        </w:rPr>
        <w:t>2</w:t>
      </w:r>
      <w:r w:rsidR="00E00721">
        <w:rPr>
          <w:rFonts w:ascii="Verdana" w:eastAsia="Verdana" w:hAnsi="Verdana" w:cs="Verdana"/>
          <w:spacing w:val="-2"/>
          <w:sz w:val="22"/>
          <w:szCs w:val="22"/>
        </w:rPr>
        <w:t>’</w:t>
      </w:r>
      <w:r w:rsidR="00E00721">
        <w:rPr>
          <w:rFonts w:ascii="Verdana" w:eastAsia="Verdana" w:hAnsi="Verdana" w:cs="Verdana"/>
          <w:sz w:val="22"/>
          <w:szCs w:val="22"/>
        </w:rPr>
        <w:t>s</w:t>
      </w:r>
    </w:p>
    <w:p w14:paraId="795DBDA3" w14:textId="77777777" w:rsidR="002C7584" w:rsidRDefault="005B004E" w:rsidP="005B004E">
      <w:pPr>
        <w:spacing w:before="1"/>
        <w:ind w:right="243"/>
        <w:rPr>
          <w:rFonts w:ascii="Verdana" w:eastAsia="Verdana" w:hAnsi="Verdana" w:cs="Verdana"/>
          <w:sz w:val="22"/>
          <w:szCs w:val="22"/>
        </w:rPr>
      </w:pPr>
      <w:r>
        <w:rPr>
          <w:rFonts w:ascii="Verdana" w:eastAsia="Verdana" w:hAnsi="Verdana" w:cs="Verdana"/>
          <w:spacing w:val="-2"/>
          <w:sz w:val="22"/>
          <w:szCs w:val="22"/>
        </w:rPr>
        <w:t xml:space="preserve">      </w:t>
      </w:r>
      <w:r w:rsidR="00E00721">
        <w:rPr>
          <w:rFonts w:ascii="Verdana" w:eastAsia="Verdana" w:hAnsi="Verdana" w:cs="Verdana"/>
          <w:spacing w:val="-2"/>
          <w:sz w:val="22"/>
          <w:szCs w:val="22"/>
        </w:rPr>
        <w:t>T</w:t>
      </w:r>
      <w:r w:rsidR="00E00721">
        <w:rPr>
          <w:rFonts w:ascii="Verdana" w:eastAsia="Verdana" w:hAnsi="Verdana" w:cs="Verdana"/>
          <w:sz w:val="22"/>
          <w:szCs w:val="22"/>
        </w:rPr>
        <w:t>h</w:t>
      </w:r>
      <w:r w:rsidR="00E00721">
        <w:rPr>
          <w:rFonts w:ascii="Verdana" w:eastAsia="Verdana" w:hAnsi="Verdana" w:cs="Verdana"/>
          <w:spacing w:val="-3"/>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ar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w</w:t>
      </w:r>
      <w:r w:rsidR="00E00721">
        <w:rPr>
          <w:rFonts w:ascii="Verdana" w:eastAsia="Verdana" w:hAnsi="Verdana" w:cs="Verdana"/>
          <w:sz w:val="22"/>
          <w:szCs w:val="22"/>
        </w:rPr>
        <w:t>o s</w:t>
      </w:r>
      <w:r w:rsidR="00E00721">
        <w:rPr>
          <w:rFonts w:ascii="Verdana" w:eastAsia="Verdana" w:hAnsi="Verdana" w:cs="Verdana"/>
          <w:spacing w:val="-1"/>
          <w:sz w:val="22"/>
          <w:szCs w:val="22"/>
        </w:rPr>
        <w:t>k</w:t>
      </w:r>
      <w:r w:rsidR="00E00721">
        <w:rPr>
          <w:rFonts w:ascii="Verdana" w:eastAsia="Verdana" w:hAnsi="Verdana" w:cs="Verdana"/>
          <w:spacing w:val="2"/>
          <w:sz w:val="22"/>
          <w:szCs w:val="22"/>
        </w:rPr>
        <w:t>a</w:t>
      </w:r>
      <w:r w:rsidR="00E00721">
        <w:rPr>
          <w:rFonts w:ascii="Verdana" w:eastAsia="Verdana" w:hAnsi="Verdana" w:cs="Verdana"/>
          <w:sz w:val="22"/>
          <w:szCs w:val="22"/>
        </w:rPr>
        <w:t>te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scoot</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 xml:space="preserve">s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z w:val="22"/>
          <w:szCs w:val="22"/>
        </w:rPr>
        <w:t>ch</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g</w:t>
      </w:r>
      <w:r w:rsidR="00E00721">
        <w:rPr>
          <w:rFonts w:ascii="Verdana" w:eastAsia="Verdana" w:hAnsi="Verdana" w:cs="Verdana"/>
          <w:spacing w:val="2"/>
          <w:sz w:val="22"/>
          <w:szCs w:val="22"/>
        </w:rPr>
        <w:t>r</w:t>
      </w:r>
      <w:r w:rsidR="00E00721">
        <w:rPr>
          <w:rFonts w:ascii="Verdana" w:eastAsia="Verdana" w:hAnsi="Verdana" w:cs="Verdana"/>
          <w:sz w:val="22"/>
          <w:szCs w:val="22"/>
        </w:rPr>
        <w:t>ou</w:t>
      </w:r>
      <w:r w:rsidR="00E00721">
        <w:rPr>
          <w:rFonts w:ascii="Verdana" w:eastAsia="Verdana" w:hAnsi="Verdana" w:cs="Verdana"/>
          <w:spacing w:val="-3"/>
          <w:sz w:val="22"/>
          <w:szCs w:val="22"/>
        </w:rPr>
        <w:t>p</w:t>
      </w:r>
      <w:r w:rsidR="00E00721">
        <w:rPr>
          <w:rFonts w:ascii="Verdana" w:eastAsia="Verdana" w:hAnsi="Verdana" w:cs="Verdana"/>
          <w:sz w:val="22"/>
          <w:szCs w:val="22"/>
        </w:rPr>
        <w:t xml:space="preserve">. </w:t>
      </w:r>
      <w:r w:rsidR="00E00721">
        <w:rPr>
          <w:rFonts w:ascii="Verdana" w:eastAsia="Verdana" w:hAnsi="Verdana" w:cs="Verdana"/>
          <w:spacing w:val="2"/>
          <w:sz w:val="22"/>
          <w:szCs w:val="22"/>
        </w:rPr>
        <w:t>H</w:t>
      </w:r>
      <w:r w:rsidR="00E00721">
        <w:rPr>
          <w:rFonts w:ascii="Verdana" w:eastAsia="Verdana" w:hAnsi="Verdana" w:cs="Verdana"/>
          <w:sz w:val="22"/>
          <w:szCs w:val="22"/>
        </w:rPr>
        <w:t>ow</w:t>
      </w:r>
      <w:r w:rsidR="00E00721">
        <w:rPr>
          <w:rFonts w:ascii="Verdana" w:eastAsia="Verdana" w:hAnsi="Verdana" w:cs="Verdana"/>
          <w:spacing w:val="-3"/>
          <w:sz w:val="22"/>
          <w:szCs w:val="22"/>
        </w:rPr>
        <w:t xml:space="preserve"> </w:t>
      </w:r>
      <w:r w:rsidR="00E00721">
        <w:rPr>
          <w:rFonts w:ascii="Verdana" w:eastAsia="Verdana" w:hAnsi="Verdana" w:cs="Verdana"/>
          <w:spacing w:val="1"/>
          <w:sz w:val="22"/>
          <w:szCs w:val="22"/>
        </w:rPr>
        <w:t>m</w:t>
      </w:r>
      <w:r w:rsidR="00E00721">
        <w:rPr>
          <w:rFonts w:ascii="Verdana" w:eastAsia="Verdana" w:hAnsi="Verdana" w:cs="Verdana"/>
          <w:spacing w:val="2"/>
          <w:sz w:val="22"/>
          <w:szCs w:val="22"/>
        </w:rPr>
        <w:t>a</w:t>
      </w:r>
      <w:r w:rsidR="00E00721">
        <w:rPr>
          <w:rFonts w:ascii="Verdana" w:eastAsia="Verdana" w:hAnsi="Verdana" w:cs="Verdana"/>
          <w:sz w:val="22"/>
          <w:szCs w:val="22"/>
        </w:rPr>
        <w:t>ny</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scoot</w:t>
      </w:r>
      <w:r w:rsidR="00E00721">
        <w:rPr>
          <w:rFonts w:ascii="Verdana" w:eastAsia="Verdana" w:hAnsi="Verdana" w:cs="Verdana"/>
          <w:spacing w:val="-7"/>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 xml:space="preserve">s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1</w:t>
      </w:r>
      <w:r w:rsidR="00E00721">
        <w:rPr>
          <w:rFonts w:ascii="Verdana" w:eastAsia="Verdana" w:hAnsi="Verdana" w:cs="Verdana"/>
          <w:sz w:val="22"/>
          <w:szCs w:val="22"/>
        </w:rPr>
        <w:t>0</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g</w:t>
      </w:r>
      <w:r w:rsidR="00E00721">
        <w:rPr>
          <w:rFonts w:ascii="Verdana" w:eastAsia="Verdana" w:hAnsi="Verdana" w:cs="Verdana"/>
          <w:spacing w:val="2"/>
          <w:sz w:val="22"/>
          <w:szCs w:val="22"/>
        </w:rPr>
        <w:t>r</w:t>
      </w:r>
      <w:r w:rsidR="00E00721">
        <w:rPr>
          <w:rFonts w:ascii="Verdana" w:eastAsia="Verdana" w:hAnsi="Verdana" w:cs="Verdana"/>
          <w:sz w:val="22"/>
          <w:szCs w:val="22"/>
        </w:rPr>
        <w:t>ou</w:t>
      </w:r>
      <w:r w:rsidR="00E00721">
        <w:rPr>
          <w:rFonts w:ascii="Verdana" w:eastAsia="Verdana" w:hAnsi="Verdana" w:cs="Verdana"/>
          <w:spacing w:val="1"/>
          <w:sz w:val="22"/>
          <w:szCs w:val="22"/>
        </w:rPr>
        <w:t>p</w:t>
      </w:r>
      <w:r w:rsidR="00E00721">
        <w:rPr>
          <w:rFonts w:ascii="Verdana" w:eastAsia="Verdana" w:hAnsi="Verdana" w:cs="Verdana"/>
          <w:sz w:val="22"/>
          <w:szCs w:val="22"/>
        </w:rPr>
        <w:t>s?</w:t>
      </w:r>
    </w:p>
    <w:p w14:paraId="1C411EE3" w14:textId="77777777" w:rsidR="005B004E" w:rsidRDefault="005B004E" w:rsidP="005B004E">
      <w:pPr>
        <w:spacing w:before="1"/>
        <w:ind w:right="243"/>
        <w:rPr>
          <w:rFonts w:ascii="Verdana" w:eastAsia="Verdana" w:hAnsi="Verdana" w:cs="Verdana"/>
          <w:sz w:val="22"/>
          <w:szCs w:val="22"/>
        </w:rPr>
      </w:pPr>
    </w:p>
    <w:p w14:paraId="094AA9EF" w14:textId="77777777" w:rsidR="005B004E" w:rsidRDefault="005B004E" w:rsidP="005B004E">
      <w:pPr>
        <w:spacing w:before="1"/>
        <w:ind w:right="243"/>
        <w:rPr>
          <w:rFonts w:ascii="Verdana" w:eastAsia="Verdana" w:hAnsi="Verdana" w:cs="Verdana"/>
          <w:sz w:val="22"/>
          <w:szCs w:val="22"/>
        </w:rPr>
      </w:pPr>
    </w:p>
    <w:p w14:paraId="1065E389" w14:textId="77777777" w:rsidR="005B004E" w:rsidRDefault="005B004E" w:rsidP="005B004E">
      <w:pPr>
        <w:spacing w:before="1"/>
        <w:ind w:right="243"/>
        <w:rPr>
          <w:rFonts w:ascii="Verdana" w:eastAsia="Verdana" w:hAnsi="Verdana" w:cs="Verdana"/>
          <w:sz w:val="22"/>
          <w:szCs w:val="22"/>
        </w:rPr>
      </w:pPr>
    </w:p>
    <w:p w14:paraId="2FD6AA9B" w14:textId="77777777" w:rsidR="00E568B9" w:rsidRDefault="00E568B9">
      <w:pPr>
        <w:spacing w:before="1"/>
        <w:ind w:left="5597" w:right="243"/>
        <w:rPr>
          <w:rFonts w:ascii="Verdana" w:eastAsia="Verdana" w:hAnsi="Verdana" w:cs="Verdana"/>
          <w:sz w:val="22"/>
          <w:szCs w:val="22"/>
        </w:rPr>
      </w:pPr>
    </w:p>
    <w:p w14:paraId="595BB9C0" w14:textId="77777777" w:rsidR="00E568B9" w:rsidRDefault="00E568B9">
      <w:pPr>
        <w:spacing w:before="1"/>
        <w:ind w:left="5597" w:right="243"/>
        <w:rPr>
          <w:rFonts w:ascii="Verdana" w:eastAsia="Verdana" w:hAnsi="Verdana" w:cs="Verdana"/>
          <w:sz w:val="22"/>
          <w:szCs w:val="22"/>
        </w:rPr>
        <w:sectPr w:rsidR="00E568B9">
          <w:pgSz w:w="11920" w:h="16840"/>
          <w:pgMar w:top="580" w:right="600" w:bottom="280" w:left="540" w:header="720" w:footer="720" w:gutter="0"/>
          <w:cols w:space="720"/>
        </w:sectPr>
      </w:pPr>
    </w:p>
    <w:p w14:paraId="2EF1D27E" w14:textId="77777777" w:rsidR="002C7584" w:rsidRDefault="002C7584">
      <w:pPr>
        <w:spacing w:before="98"/>
        <w:ind w:left="108"/>
      </w:pPr>
    </w:p>
    <w:p w14:paraId="0E24FA27" w14:textId="77777777" w:rsidR="002C7584" w:rsidRDefault="002C7584">
      <w:pPr>
        <w:spacing w:before="2" w:line="160" w:lineRule="exact"/>
        <w:rPr>
          <w:sz w:val="16"/>
          <w:szCs w:val="16"/>
        </w:rPr>
      </w:pPr>
    </w:p>
    <w:p w14:paraId="3B9D5D7F" w14:textId="77777777" w:rsidR="002C7584" w:rsidRDefault="002C7584">
      <w:pPr>
        <w:spacing w:line="200" w:lineRule="exact"/>
      </w:pPr>
    </w:p>
    <w:p w14:paraId="1F1894E0" w14:textId="77777777" w:rsidR="002C7584" w:rsidRDefault="002C7584">
      <w:pPr>
        <w:spacing w:line="200" w:lineRule="exact"/>
      </w:pPr>
    </w:p>
    <w:p w14:paraId="0D1410A6" w14:textId="77777777" w:rsidR="002C7584" w:rsidRDefault="002C7584">
      <w:pPr>
        <w:spacing w:line="200" w:lineRule="exact"/>
      </w:pPr>
    </w:p>
    <w:p w14:paraId="55CF576B" w14:textId="09354241" w:rsidR="002C7584" w:rsidRDefault="005B1270">
      <w:pPr>
        <w:spacing w:before="21"/>
        <w:ind w:left="5597" w:right="466"/>
        <w:rPr>
          <w:rFonts w:ascii="Verdana" w:eastAsia="Verdana" w:hAnsi="Verdana" w:cs="Verdana"/>
          <w:sz w:val="22"/>
          <w:szCs w:val="22"/>
        </w:rPr>
      </w:pPr>
      <w:r>
        <w:rPr>
          <w:noProof/>
          <w:lang w:val="en-GB" w:eastAsia="en-GB"/>
        </w:rPr>
        <w:drawing>
          <wp:anchor distT="0" distB="0" distL="114300" distR="114300" simplePos="0" relativeHeight="251656704" behindDoc="1" locked="0" layoutInCell="1" allowOverlap="1" wp14:anchorId="0919B983" wp14:editId="0BEC7445">
            <wp:simplePos x="0" y="0"/>
            <wp:positionH relativeFrom="page">
              <wp:posOffset>3943985</wp:posOffset>
            </wp:positionH>
            <wp:positionV relativeFrom="paragraph">
              <wp:posOffset>354330</wp:posOffset>
            </wp:positionV>
            <wp:extent cx="3026410" cy="1371600"/>
            <wp:effectExtent l="0" t="0" r="254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26410" cy="1371600"/>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z w:val="22"/>
          <w:szCs w:val="22"/>
        </w:rPr>
        <w:t>C</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use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3"/>
          <w:sz w:val="22"/>
          <w:szCs w:val="22"/>
        </w:rPr>
        <w:t>e</w:t>
      </w:r>
      <w:r w:rsidR="00E00721">
        <w:rPr>
          <w:rFonts w:ascii="Verdana" w:eastAsia="Verdana" w:hAnsi="Verdana" w:cs="Verdana"/>
          <w:spacing w:val="-3"/>
          <w:sz w:val="22"/>
          <w:szCs w:val="22"/>
        </w:rPr>
        <w:t>i</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f</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g</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 xml:space="preserve">s to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p</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s</w:t>
      </w:r>
      <w:r w:rsidR="00E00721">
        <w:rPr>
          <w:rFonts w:ascii="Verdana" w:eastAsia="Verdana" w:hAnsi="Verdana" w:cs="Verdana"/>
          <w:spacing w:val="-2"/>
          <w:sz w:val="22"/>
          <w:szCs w:val="22"/>
        </w:rPr>
        <w:t>e</w:t>
      </w:r>
      <w:r w:rsidR="00E00721">
        <w:rPr>
          <w:rFonts w:ascii="Verdana" w:eastAsia="Verdana" w:hAnsi="Verdana" w:cs="Verdana"/>
          <w:sz w:val="22"/>
          <w:szCs w:val="22"/>
        </w:rPr>
        <w:t>nt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z w:val="22"/>
          <w:szCs w:val="22"/>
        </w:rPr>
        <w:t xml:space="preserve">e </w:t>
      </w:r>
      <w:r w:rsidR="00E00721">
        <w:rPr>
          <w:rFonts w:ascii="Verdana" w:eastAsia="Verdana" w:hAnsi="Verdana" w:cs="Verdana"/>
          <w:spacing w:val="1"/>
          <w:sz w:val="22"/>
          <w:szCs w:val="22"/>
        </w:rPr>
        <w:t>g</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5"/>
          <w:sz w:val="22"/>
          <w:szCs w:val="22"/>
        </w:rPr>
        <w:t>u</w:t>
      </w:r>
      <w:r w:rsidR="00E00721">
        <w:rPr>
          <w:rFonts w:ascii="Verdana" w:eastAsia="Verdana" w:hAnsi="Verdana" w:cs="Verdana"/>
          <w:spacing w:val="1"/>
          <w:sz w:val="22"/>
          <w:szCs w:val="22"/>
        </w:rPr>
        <w:t>p</w:t>
      </w:r>
      <w:r w:rsidR="00E00721">
        <w:rPr>
          <w:rFonts w:ascii="Verdana" w:eastAsia="Verdana" w:hAnsi="Verdana" w:cs="Verdana"/>
          <w:sz w:val="22"/>
          <w:szCs w:val="22"/>
        </w:rPr>
        <w:t>s.</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7</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f</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g</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s,</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7</w:t>
      </w:r>
      <w:r w:rsidR="00E00721">
        <w:rPr>
          <w:rFonts w:ascii="Verdana" w:eastAsia="Verdana" w:hAnsi="Verdana" w:cs="Verdana"/>
          <w:spacing w:val="-2"/>
          <w:sz w:val="22"/>
          <w:szCs w:val="22"/>
        </w:rPr>
        <w:t xml:space="preserve"> </w:t>
      </w:r>
      <w:r w:rsidR="00E00721">
        <w:rPr>
          <w:rFonts w:ascii="Verdana" w:eastAsia="Verdana" w:hAnsi="Verdana" w:cs="Verdana"/>
          <w:spacing w:val="-3"/>
          <w:sz w:val="22"/>
          <w:szCs w:val="22"/>
        </w:rPr>
        <w:t>g</w:t>
      </w:r>
      <w:r w:rsidR="00E00721">
        <w:rPr>
          <w:rFonts w:ascii="Verdana" w:eastAsia="Verdana" w:hAnsi="Verdana" w:cs="Verdana"/>
          <w:spacing w:val="2"/>
          <w:sz w:val="22"/>
          <w:szCs w:val="22"/>
        </w:rPr>
        <w:t>r</w:t>
      </w:r>
      <w:r w:rsidR="00E00721">
        <w:rPr>
          <w:rFonts w:ascii="Verdana" w:eastAsia="Verdana" w:hAnsi="Verdana" w:cs="Verdana"/>
          <w:sz w:val="22"/>
          <w:szCs w:val="22"/>
        </w:rPr>
        <w:t>ou</w:t>
      </w:r>
      <w:r w:rsidR="00E00721">
        <w:rPr>
          <w:rFonts w:ascii="Verdana" w:eastAsia="Verdana" w:hAnsi="Verdana" w:cs="Verdana"/>
          <w:spacing w:val="1"/>
          <w:sz w:val="22"/>
          <w:szCs w:val="22"/>
        </w:rPr>
        <w:t>p</w:t>
      </w:r>
      <w:r w:rsidR="00E00721">
        <w:rPr>
          <w:rFonts w:ascii="Verdana" w:eastAsia="Verdana" w:hAnsi="Verdana" w:cs="Verdana"/>
          <w:sz w:val="22"/>
          <w:szCs w:val="22"/>
        </w:rPr>
        <w:t>s of</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2</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14</w:t>
      </w:r>
      <w:r w:rsidR="00E00721">
        <w:rPr>
          <w:rFonts w:ascii="Verdana" w:eastAsia="Verdana" w:hAnsi="Verdana" w:cs="Verdana"/>
          <w:sz w:val="22"/>
          <w:szCs w:val="22"/>
        </w:rPr>
        <w:t>.</w:t>
      </w:r>
    </w:p>
    <w:p w14:paraId="0E5976AC" w14:textId="77777777" w:rsidR="002C7584" w:rsidRDefault="002C7584">
      <w:pPr>
        <w:spacing w:before="1" w:line="160" w:lineRule="exact"/>
        <w:rPr>
          <w:sz w:val="16"/>
          <w:szCs w:val="16"/>
        </w:rPr>
      </w:pPr>
    </w:p>
    <w:p w14:paraId="192A4CF3" w14:textId="77777777" w:rsidR="002C7584" w:rsidRDefault="002C7584">
      <w:pPr>
        <w:spacing w:line="200" w:lineRule="exact"/>
      </w:pPr>
    </w:p>
    <w:p w14:paraId="06D6BD0E" w14:textId="77777777" w:rsidR="002C7584" w:rsidRDefault="002C7584">
      <w:pPr>
        <w:spacing w:line="200" w:lineRule="exact"/>
      </w:pPr>
    </w:p>
    <w:p w14:paraId="771F6D17" w14:textId="77777777" w:rsidR="002C7584" w:rsidRDefault="002C7584">
      <w:pPr>
        <w:spacing w:line="200" w:lineRule="exact"/>
      </w:pPr>
    </w:p>
    <w:p w14:paraId="0BA9159A" w14:textId="77777777" w:rsidR="002C7584" w:rsidRDefault="002C7584">
      <w:pPr>
        <w:spacing w:line="200" w:lineRule="exact"/>
      </w:pPr>
    </w:p>
    <w:p w14:paraId="70AE6D5D" w14:textId="77777777" w:rsidR="002C7584" w:rsidRDefault="002C7584">
      <w:pPr>
        <w:spacing w:line="200" w:lineRule="exact"/>
      </w:pPr>
    </w:p>
    <w:p w14:paraId="6EA6805E" w14:textId="77777777" w:rsidR="002C7584" w:rsidRDefault="002C7584">
      <w:pPr>
        <w:spacing w:line="200" w:lineRule="exact"/>
      </w:pPr>
    </w:p>
    <w:p w14:paraId="04979275" w14:textId="77777777" w:rsidR="002C7584" w:rsidRDefault="002C7584">
      <w:pPr>
        <w:spacing w:line="200" w:lineRule="exact"/>
      </w:pPr>
    </w:p>
    <w:p w14:paraId="45DA532B" w14:textId="77777777" w:rsidR="002C7584" w:rsidRDefault="002C7584">
      <w:pPr>
        <w:spacing w:line="200" w:lineRule="exact"/>
      </w:pPr>
    </w:p>
    <w:p w14:paraId="63B56918" w14:textId="77777777" w:rsidR="002C7584" w:rsidRDefault="002C7584">
      <w:pPr>
        <w:spacing w:line="200" w:lineRule="exact"/>
      </w:pPr>
    </w:p>
    <w:p w14:paraId="418D9AB4" w14:textId="77777777" w:rsidR="002C7584" w:rsidRDefault="002C7584">
      <w:pPr>
        <w:spacing w:line="200" w:lineRule="exact"/>
      </w:pPr>
    </w:p>
    <w:p w14:paraId="7074D530" w14:textId="77777777" w:rsidR="002C7584" w:rsidRDefault="00E00721">
      <w:pPr>
        <w:ind w:left="559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pacing w:val="-1"/>
          <w:sz w:val="22"/>
          <w:szCs w:val="22"/>
        </w:rPr>
        <w:t>v</w:t>
      </w:r>
      <w:r>
        <w:rPr>
          <w:rFonts w:ascii="Verdana" w:eastAsia="Verdana" w:hAnsi="Verdana" w:cs="Verdana"/>
          <w:spacing w:val="2"/>
          <w:sz w:val="22"/>
          <w:szCs w:val="22"/>
        </w:rPr>
        <w:t>ar</w:t>
      </w:r>
      <w:r>
        <w:rPr>
          <w:rFonts w:ascii="Verdana" w:eastAsia="Verdana" w:hAnsi="Verdana" w:cs="Verdana"/>
          <w:spacing w:val="-2"/>
          <w:sz w:val="22"/>
          <w:szCs w:val="22"/>
        </w:rPr>
        <w:t>i</w:t>
      </w:r>
      <w:r>
        <w:rPr>
          <w:rFonts w:ascii="Verdana" w:eastAsia="Verdana" w:hAnsi="Verdana" w:cs="Verdana"/>
          <w:sz w:val="22"/>
          <w:szCs w:val="22"/>
        </w:rPr>
        <w:t>ous</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i</w:t>
      </w:r>
      <w:r>
        <w:rPr>
          <w:rFonts w:ascii="Verdana" w:eastAsia="Verdana" w:hAnsi="Verdana" w:cs="Verdana"/>
          <w:sz w:val="22"/>
          <w:szCs w:val="22"/>
        </w:rPr>
        <w:t>cto</w:t>
      </w:r>
      <w:r>
        <w:rPr>
          <w:rFonts w:ascii="Verdana" w:eastAsia="Verdana" w:hAnsi="Verdana" w:cs="Verdana"/>
          <w:spacing w:val="2"/>
          <w:sz w:val="22"/>
          <w:szCs w:val="22"/>
        </w:rPr>
        <w:t>r</w:t>
      </w:r>
      <w:r>
        <w:rPr>
          <w:rFonts w:ascii="Verdana" w:eastAsia="Verdana" w:hAnsi="Verdana" w:cs="Verdana"/>
          <w:spacing w:val="-2"/>
          <w:sz w:val="22"/>
          <w:szCs w:val="22"/>
        </w:rPr>
        <w:t>i</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5"/>
          <w:sz w:val="22"/>
          <w:szCs w:val="22"/>
        </w:rPr>
        <w:t xml:space="preserve"> </w:t>
      </w:r>
      <w:r>
        <w:rPr>
          <w:rFonts w:ascii="Verdana" w:eastAsia="Verdana" w:hAnsi="Verdana" w:cs="Verdana"/>
          <w:spacing w:val="2"/>
          <w:sz w:val="22"/>
          <w:szCs w:val="22"/>
        </w:rPr>
        <w:t>a</w:t>
      </w:r>
      <w:r>
        <w:rPr>
          <w:rFonts w:ascii="Verdana" w:eastAsia="Verdana" w:hAnsi="Verdana" w:cs="Verdana"/>
          <w:spacing w:val="-2"/>
          <w:sz w:val="22"/>
          <w:szCs w:val="22"/>
        </w:rPr>
        <w:t>i</w:t>
      </w:r>
      <w:r>
        <w:rPr>
          <w:rFonts w:ascii="Verdana" w:eastAsia="Verdana" w:hAnsi="Verdana" w:cs="Verdana"/>
          <w:spacing w:val="1"/>
          <w:sz w:val="22"/>
          <w:szCs w:val="22"/>
        </w:rPr>
        <w:t>d</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su</w:t>
      </w:r>
      <w:r>
        <w:rPr>
          <w:rFonts w:ascii="Verdana" w:eastAsia="Verdana" w:hAnsi="Verdana" w:cs="Verdana"/>
          <w:spacing w:val="1"/>
          <w:sz w:val="22"/>
          <w:szCs w:val="22"/>
        </w:rPr>
        <w:t>pp</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w:t>
      </w:r>
      <w:r>
        <w:rPr>
          <w:rFonts w:ascii="Verdana" w:eastAsia="Verdana" w:hAnsi="Verdana" w:cs="Verdana"/>
          <w:spacing w:val="-2"/>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w:t>
      </w:r>
      <w:r>
        <w:rPr>
          <w:rFonts w:ascii="Verdana" w:eastAsia="Verdana" w:hAnsi="Verdana" w:cs="Verdana"/>
          <w:sz w:val="22"/>
          <w:szCs w:val="22"/>
        </w:rPr>
        <w:t>s</w:t>
      </w:r>
    </w:p>
    <w:p w14:paraId="4D237E8F" w14:textId="1E97F8CC" w:rsidR="002C7584" w:rsidRDefault="005B1270">
      <w:pPr>
        <w:spacing w:line="240" w:lineRule="exact"/>
        <w:ind w:left="5597"/>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54656" behindDoc="1" locked="0" layoutInCell="1" allowOverlap="1" wp14:anchorId="3AEE801A" wp14:editId="57B6E5BA">
                <wp:simplePos x="0" y="0"/>
                <wp:positionH relativeFrom="page">
                  <wp:posOffset>557530</wp:posOffset>
                </wp:positionH>
                <wp:positionV relativeFrom="paragraph">
                  <wp:posOffset>-2063750</wp:posOffset>
                </wp:positionV>
                <wp:extent cx="6539230" cy="2413000"/>
                <wp:effectExtent l="5080" t="2540" r="8890" b="3810"/>
                <wp:wrapNone/>
                <wp:docPr id="37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2413000"/>
                          <a:chOff x="878" y="-3250"/>
                          <a:chExt cx="10298" cy="3800"/>
                        </a:xfrm>
                      </wpg:grpSpPr>
                      <wps:wsp>
                        <wps:cNvPr id="373" name="Freeform 657"/>
                        <wps:cNvSpPr>
                          <a:spLocks/>
                        </wps:cNvSpPr>
                        <wps:spPr bwMode="auto">
                          <a:xfrm>
                            <a:off x="888" y="-3239"/>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656"/>
                        <wps:cNvSpPr>
                          <a:spLocks/>
                        </wps:cNvSpPr>
                        <wps:spPr bwMode="auto">
                          <a:xfrm>
                            <a:off x="6031" y="-3239"/>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655"/>
                        <wps:cNvSpPr>
                          <a:spLocks/>
                        </wps:cNvSpPr>
                        <wps:spPr bwMode="auto">
                          <a:xfrm>
                            <a:off x="884" y="-3244"/>
                            <a:ext cx="0" cy="3788"/>
                          </a:xfrm>
                          <a:custGeom>
                            <a:avLst/>
                            <a:gdLst>
                              <a:gd name="T0" fmla="+- 0 -3244 -3244"/>
                              <a:gd name="T1" fmla="*/ -3244 h 3788"/>
                              <a:gd name="T2" fmla="+- 0 544 -3244"/>
                              <a:gd name="T3" fmla="*/ 544 h 3788"/>
                            </a:gdLst>
                            <a:ahLst/>
                            <a:cxnLst>
                              <a:cxn ang="0">
                                <a:pos x="0" y="T1"/>
                              </a:cxn>
                              <a:cxn ang="0">
                                <a:pos x="0" y="T3"/>
                              </a:cxn>
                            </a:cxnLst>
                            <a:rect l="0" t="0" r="r" b="b"/>
                            <a:pathLst>
                              <a:path h="3788">
                                <a:moveTo>
                                  <a:pt x="0" y="0"/>
                                </a:moveTo>
                                <a:lnTo>
                                  <a:pt x="0" y="37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654"/>
                        <wps:cNvSpPr>
                          <a:spLocks/>
                        </wps:cNvSpPr>
                        <wps:spPr bwMode="auto">
                          <a:xfrm>
                            <a:off x="888" y="539"/>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653"/>
                        <wps:cNvSpPr>
                          <a:spLocks/>
                        </wps:cNvSpPr>
                        <wps:spPr bwMode="auto">
                          <a:xfrm>
                            <a:off x="6026" y="-3244"/>
                            <a:ext cx="0" cy="3788"/>
                          </a:xfrm>
                          <a:custGeom>
                            <a:avLst/>
                            <a:gdLst>
                              <a:gd name="T0" fmla="+- 0 -3244 -3244"/>
                              <a:gd name="T1" fmla="*/ -3244 h 3788"/>
                              <a:gd name="T2" fmla="+- 0 544 -3244"/>
                              <a:gd name="T3" fmla="*/ 544 h 3788"/>
                            </a:gdLst>
                            <a:ahLst/>
                            <a:cxnLst>
                              <a:cxn ang="0">
                                <a:pos x="0" y="T1"/>
                              </a:cxn>
                              <a:cxn ang="0">
                                <a:pos x="0" y="T3"/>
                              </a:cxn>
                            </a:cxnLst>
                            <a:rect l="0" t="0" r="r" b="b"/>
                            <a:pathLst>
                              <a:path h="3788">
                                <a:moveTo>
                                  <a:pt x="0" y="0"/>
                                </a:moveTo>
                                <a:lnTo>
                                  <a:pt x="0" y="37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652"/>
                        <wps:cNvSpPr>
                          <a:spLocks/>
                        </wps:cNvSpPr>
                        <wps:spPr bwMode="auto">
                          <a:xfrm>
                            <a:off x="6031" y="539"/>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651"/>
                        <wps:cNvSpPr>
                          <a:spLocks/>
                        </wps:cNvSpPr>
                        <wps:spPr bwMode="auto">
                          <a:xfrm>
                            <a:off x="11170" y="-3244"/>
                            <a:ext cx="0" cy="3788"/>
                          </a:xfrm>
                          <a:custGeom>
                            <a:avLst/>
                            <a:gdLst>
                              <a:gd name="T0" fmla="+- 0 -3244 -3244"/>
                              <a:gd name="T1" fmla="*/ -3244 h 3788"/>
                              <a:gd name="T2" fmla="+- 0 544 -3244"/>
                              <a:gd name="T3" fmla="*/ 544 h 3788"/>
                            </a:gdLst>
                            <a:ahLst/>
                            <a:cxnLst>
                              <a:cxn ang="0">
                                <a:pos x="0" y="T1"/>
                              </a:cxn>
                              <a:cxn ang="0">
                                <a:pos x="0" y="T3"/>
                              </a:cxn>
                            </a:cxnLst>
                            <a:rect l="0" t="0" r="r" b="b"/>
                            <a:pathLst>
                              <a:path h="3788">
                                <a:moveTo>
                                  <a:pt x="0" y="0"/>
                                </a:moveTo>
                                <a:lnTo>
                                  <a:pt x="0" y="3788"/>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6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14" y="-3231"/>
                            <a:ext cx="4666" cy="28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9192FA" id="Group 649" o:spid="_x0000_s1026" style="position:absolute;margin-left:43.9pt;margin-top:-162.5pt;width:514.9pt;height:190pt;z-index:-251661824;mso-position-horizontal-relative:page" coordorigin="878,-3250" coordsize="10298,3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">
                <v:shape id="Freeform 657" o:spid="_x0000_s1027" style="position:absolute;left:888;top:-3239;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" path="m,l5134,e" filled="f" strokeweight=".58pt">
                  <v:path arrowok="t" o:connecttype="custom" o:connectlocs="0,0;5134,0" o:connectangles="0,0"/>
                </v:shape>
                <v:shape id="Freeform 656" o:spid="_x0000_s1028" style="position:absolute;left:6031;top:-3239;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" path="m,l5134,e" filled="f" strokeweight=".58pt">
                  <v:path arrowok="t" o:connecttype="custom" o:connectlocs="0,0;5134,0" o:connectangles="0,0"/>
                </v:shape>
                <v:shape id="Freeform 655" o:spid="_x0000_s1029" style="position:absolute;left:884;top:-3244;width:0;height:3788;visibility:visible;mso-wrap-style:square;v-text-anchor:top" coordsize="0,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" path="m,l,3788e" filled="f" strokeweight=".58pt">
                  <v:path arrowok="t" o:connecttype="custom" o:connectlocs="0,-3244;0,544" o:connectangles="0,0"/>
                </v:shape>
                <v:shape id="Freeform 654" o:spid="_x0000_s1030" style="position:absolute;left:888;top:539;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" path="m,l5134,e" filled="f" strokeweight=".58pt">
                  <v:path arrowok="t" o:connecttype="custom" o:connectlocs="0,0;5134,0" o:connectangles="0,0"/>
                </v:shape>
                <v:shape id="Freeform 653" o:spid="_x0000_s1031" style="position:absolute;left:6026;top:-3244;width:0;height:3788;visibility:visible;mso-wrap-style:square;v-text-anchor:top" coordsize="0,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" path="m,l,3788e" filled="f" strokeweight=".58pt">
                  <v:path arrowok="t" o:connecttype="custom" o:connectlocs="0,-3244;0,544" o:connectangles="0,0"/>
                </v:shape>
                <v:shape id="Freeform 652" o:spid="_x0000_s1032" style="position:absolute;left:6031;top:539;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" path="m,l5134,e" filled="f" strokeweight=".58pt">
                  <v:path arrowok="t" o:connecttype="custom" o:connectlocs="0,0;5134,0" o:connectangles="0,0"/>
                </v:shape>
                <v:shape id="Freeform 651" o:spid="_x0000_s1033" style="position:absolute;left:11170;top:-3244;width:0;height:3788;visibility:visible;mso-wrap-style:square;v-text-anchor:top" coordsize="0,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" path="m,l,3788e" filled="f" strokeweight=".20464mm">
                  <v:path arrowok="t" o:connecttype="custom" o:connectlocs="0,-3244;0,544" o:connectangles="0,0"/>
                </v:shape>
                <v:shape id="Picture 650" o:spid="_x0000_s1034" type="#_x0000_t75" style="position:absolute;left:1114;top:-3231;width:4666;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">
                  <v:imagedata r:id="rId98" o:title=""/>
                </v:shape>
                <w10:wrap anchorx="page"/>
              </v:group>
            </w:pict>
          </mc:Fallback>
        </mc:AlternateContent>
      </w:r>
      <w:r w:rsidR="00E00721">
        <w:rPr>
          <w:rFonts w:ascii="Verdana" w:eastAsia="Verdana" w:hAnsi="Verdana" w:cs="Verdana"/>
          <w:position w:val="-1"/>
          <w:sz w:val="22"/>
          <w:szCs w:val="22"/>
        </w:rPr>
        <w:t>u</w:t>
      </w:r>
      <w:r w:rsidR="00E00721">
        <w:rPr>
          <w:rFonts w:ascii="Verdana" w:eastAsia="Verdana" w:hAnsi="Verdana" w:cs="Verdana"/>
          <w:spacing w:val="-1"/>
          <w:position w:val="-1"/>
          <w:sz w:val="22"/>
          <w:szCs w:val="22"/>
        </w:rPr>
        <w:t>n</w:t>
      </w:r>
      <w:r w:rsidR="00E00721">
        <w:rPr>
          <w:rFonts w:ascii="Verdana" w:eastAsia="Verdana" w:hAnsi="Verdana" w:cs="Verdana"/>
          <w:spacing w:val="1"/>
          <w:position w:val="-1"/>
          <w:sz w:val="22"/>
          <w:szCs w:val="22"/>
        </w:rPr>
        <w:t>d</w:t>
      </w:r>
      <w:r w:rsidR="00E00721">
        <w:rPr>
          <w:rFonts w:ascii="Verdana" w:eastAsia="Verdana" w:hAnsi="Verdana" w:cs="Verdana"/>
          <w:spacing w:val="-2"/>
          <w:position w:val="-1"/>
          <w:sz w:val="22"/>
          <w:szCs w:val="22"/>
        </w:rPr>
        <w:t>e</w:t>
      </w:r>
      <w:r w:rsidR="00E00721">
        <w:rPr>
          <w:rFonts w:ascii="Verdana" w:eastAsia="Verdana" w:hAnsi="Verdana" w:cs="Verdana"/>
          <w:spacing w:val="2"/>
          <w:position w:val="-1"/>
          <w:sz w:val="22"/>
          <w:szCs w:val="22"/>
        </w:rPr>
        <w:t>r</w:t>
      </w:r>
      <w:r w:rsidR="00E00721">
        <w:rPr>
          <w:rFonts w:ascii="Verdana" w:eastAsia="Verdana" w:hAnsi="Verdana" w:cs="Verdana"/>
          <w:position w:val="-1"/>
          <w:sz w:val="22"/>
          <w:szCs w:val="22"/>
        </w:rPr>
        <w:t>st</w:t>
      </w:r>
      <w:r w:rsidR="00E00721">
        <w:rPr>
          <w:rFonts w:ascii="Verdana" w:eastAsia="Verdana" w:hAnsi="Verdana" w:cs="Verdana"/>
          <w:spacing w:val="1"/>
          <w:position w:val="-1"/>
          <w:sz w:val="22"/>
          <w:szCs w:val="22"/>
        </w:rPr>
        <w:t>a</w:t>
      </w:r>
      <w:r w:rsidR="00E00721">
        <w:rPr>
          <w:rFonts w:ascii="Verdana" w:eastAsia="Verdana" w:hAnsi="Verdana" w:cs="Verdana"/>
          <w:spacing w:val="-5"/>
          <w:position w:val="-1"/>
          <w:sz w:val="22"/>
          <w:szCs w:val="22"/>
        </w:rPr>
        <w:t>n</w:t>
      </w:r>
      <w:r w:rsidR="00E00721">
        <w:rPr>
          <w:rFonts w:ascii="Verdana" w:eastAsia="Verdana" w:hAnsi="Verdana" w:cs="Verdana"/>
          <w:spacing w:val="1"/>
          <w:position w:val="-1"/>
          <w:sz w:val="22"/>
          <w:szCs w:val="22"/>
        </w:rPr>
        <w:t>d</w:t>
      </w:r>
      <w:r w:rsidR="00E00721">
        <w:rPr>
          <w:rFonts w:ascii="Verdana" w:eastAsia="Verdana" w:hAnsi="Verdana" w:cs="Verdana"/>
          <w:spacing w:val="-3"/>
          <w:position w:val="-1"/>
          <w:sz w:val="22"/>
          <w:szCs w:val="22"/>
        </w:rPr>
        <w:t>i</w:t>
      </w:r>
      <w:r w:rsidR="00E00721">
        <w:rPr>
          <w:rFonts w:ascii="Verdana" w:eastAsia="Verdana" w:hAnsi="Verdana" w:cs="Verdana"/>
          <w:position w:val="-1"/>
          <w:sz w:val="22"/>
          <w:szCs w:val="22"/>
        </w:rPr>
        <w:t>ng of</w:t>
      </w:r>
      <w:r w:rsidR="00E00721">
        <w:rPr>
          <w:rFonts w:ascii="Verdana" w:eastAsia="Verdana" w:hAnsi="Verdana" w:cs="Verdana"/>
          <w:spacing w:val="-1"/>
          <w:position w:val="-1"/>
          <w:sz w:val="22"/>
          <w:szCs w:val="22"/>
        </w:rPr>
        <w:t xml:space="preserve"> </w:t>
      </w:r>
      <w:r w:rsidR="00E00721">
        <w:rPr>
          <w:rFonts w:ascii="Verdana" w:eastAsia="Verdana" w:hAnsi="Verdana" w:cs="Verdana"/>
          <w:position w:val="-1"/>
          <w:sz w:val="22"/>
          <w:szCs w:val="22"/>
        </w:rPr>
        <w:t>t</w:t>
      </w:r>
      <w:r w:rsidR="00E00721">
        <w:rPr>
          <w:rFonts w:ascii="Verdana" w:eastAsia="Verdana" w:hAnsi="Verdana" w:cs="Verdana"/>
          <w:spacing w:val="-1"/>
          <w:position w:val="-1"/>
          <w:sz w:val="22"/>
          <w:szCs w:val="22"/>
        </w:rPr>
        <w:t>h</w:t>
      </w:r>
      <w:r w:rsidR="00E00721">
        <w:rPr>
          <w:rFonts w:ascii="Verdana" w:eastAsia="Verdana" w:hAnsi="Verdana" w:cs="Verdana"/>
          <w:position w:val="-1"/>
          <w:sz w:val="22"/>
          <w:szCs w:val="22"/>
        </w:rPr>
        <w:t>e</w:t>
      </w:r>
      <w:r w:rsidR="00E00721">
        <w:rPr>
          <w:rFonts w:ascii="Verdana" w:eastAsia="Verdana" w:hAnsi="Verdana" w:cs="Verdana"/>
          <w:spacing w:val="-2"/>
          <w:position w:val="-1"/>
          <w:sz w:val="22"/>
          <w:szCs w:val="22"/>
        </w:rPr>
        <w:t xml:space="preserve"> </w:t>
      </w:r>
      <w:r w:rsidR="00E00721">
        <w:rPr>
          <w:rFonts w:ascii="Verdana" w:eastAsia="Verdana" w:hAnsi="Verdana" w:cs="Verdana"/>
          <w:position w:val="-1"/>
          <w:sz w:val="22"/>
          <w:szCs w:val="22"/>
        </w:rPr>
        <w:t>c</w:t>
      </w:r>
      <w:r w:rsidR="00E00721">
        <w:rPr>
          <w:rFonts w:ascii="Verdana" w:eastAsia="Verdana" w:hAnsi="Verdana" w:cs="Verdana"/>
          <w:spacing w:val="2"/>
          <w:position w:val="-1"/>
          <w:sz w:val="22"/>
          <w:szCs w:val="22"/>
        </w:rPr>
        <w:t>a</w:t>
      </w:r>
      <w:r w:rsidR="00E00721">
        <w:rPr>
          <w:rFonts w:ascii="Verdana" w:eastAsia="Verdana" w:hAnsi="Verdana" w:cs="Verdana"/>
          <w:spacing w:val="-3"/>
          <w:position w:val="-1"/>
          <w:sz w:val="22"/>
          <w:szCs w:val="22"/>
        </w:rPr>
        <w:t>l</w:t>
      </w:r>
      <w:r w:rsidR="00E00721">
        <w:rPr>
          <w:rFonts w:ascii="Verdana" w:eastAsia="Verdana" w:hAnsi="Verdana" w:cs="Verdana"/>
          <w:position w:val="-1"/>
          <w:sz w:val="22"/>
          <w:szCs w:val="22"/>
        </w:rPr>
        <w:t>cu</w:t>
      </w:r>
      <w:r w:rsidR="00E00721">
        <w:rPr>
          <w:rFonts w:ascii="Verdana" w:eastAsia="Verdana" w:hAnsi="Verdana" w:cs="Verdana"/>
          <w:spacing w:val="-3"/>
          <w:position w:val="-1"/>
          <w:sz w:val="22"/>
          <w:szCs w:val="22"/>
        </w:rPr>
        <w:t>l</w:t>
      </w:r>
      <w:r w:rsidR="00E00721">
        <w:rPr>
          <w:rFonts w:ascii="Verdana" w:eastAsia="Verdana" w:hAnsi="Verdana" w:cs="Verdana"/>
          <w:spacing w:val="2"/>
          <w:position w:val="-1"/>
          <w:sz w:val="22"/>
          <w:szCs w:val="22"/>
        </w:rPr>
        <w:t>a</w:t>
      </w:r>
      <w:r w:rsidR="00E00721">
        <w:rPr>
          <w:rFonts w:ascii="Verdana" w:eastAsia="Verdana" w:hAnsi="Verdana" w:cs="Verdana"/>
          <w:position w:val="-1"/>
          <w:sz w:val="22"/>
          <w:szCs w:val="22"/>
        </w:rPr>
        <w:t>t</w:t>
      </w:r>
      <w:r w:rsidR="00E00721">
        <w:rPr>
          <w:rFonts w:ascii="Verdana" w:eastAsia="Verdana" w:hAnsi="Verdana" w:cs="Verdana"/>
          <w:spacing w:val="-4"/>
          <w:position w:val="-1"/>
          <w:sz w:val="22"/>
          <w:szCs w:val="22"/>
        </w:rPr>
        <w:t>i</w:t>
      </w:r>
      <w:r w:rsidR="00E00721">
        <w:rPr>
          <w:rFonts w:ascii="Verdana" w:eastAsia="Verdana" w:hAnsi="Verdana" w:cs="Verdana"/>
          <w:position w:val="-1"/>
          <w:sz w:val="22"/>
          <w:szCs w:val="22"/>
        </w:rPr>
        <w:t>on.</w:t>
      </w:r>
    </w:p>
    <w:p w14:paraId="65BB11FB" w14:textId="77777777" w:rsidR="002C7584" w:rsidRDefault="002C7584">
      <w:pPr>
        <w:spacing w:before="5" w:line="120" w:lineRule="exact"/>
        <w:rPr>
          <w:sz w:val="13"/>
          <w:szCs w:val="13"/>
        </w:rPr>
      </w:pPr>
    </w:p>
    <w:p w14:paraId="54ADC8D0" w14:textId="77777777" w:rsidR="002C7584" w:rsidRDefault="002C7584">
      <w:pPr>
        <w:spacing w:line="200" w:lineRule="exact"/>
      </w:pPr>
    </w:p>
    <w:p w14:paraId="29FDAC5B" w14:textId="77777777" w:rsidR="002C7584" w:rsidRDefault="002C7584">
      <w:pPr>
        <w:spacing w:line="200" w:lineRule="exact"/>
      </w:pPr>
    </w:p>
    <w:p w14:paraId="03C9DBE8" w14:textId="77777777" w:rsidR="002C7584" w:rsidRDefault="00E00721">
      <w:pPr>
        <w:spacing w:before="31" w:line="260" w:lineRule="exact"/>
        <w:ind w:left="454" w:right="242"/>
        <w:rPr>
          <w:rFonts w:ascii="Verdana" w:eastAsia="Verdana" w:hAnsi="Verdana" w:cs="Verdana"/>
          <w:sz w:val="22"/>
          <w:szCs w:val="22"/>
        </w:rPr>
      </w:pPr>
      <w:r>
        <w:rPr>
          <w:rFonts w:ascii="Verdana" w:eastAsia="Verdana" w:hAnsi="Verdana" w:cs="Verdana"/>
          <w:spacing w:val="-1"/>
          <w:sz w:val="22"/>
          <w:szCs w:val="22"/>
        </w:rPr>
        <w:t>O</w:t>
      </w:r>
      <w:r>
        <w:rPr>
          <w:rFonts w:ascii="Verdana" w:eastAsia="Verdana" w:hAnsi="Verdana" w:cs="Verdana"/>
          <w:sz w:val="22"/>
          <w:szCs w:val="22"/>
        </w:rPr>
        <w:t>nce</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cu</w:t>
      </w:r>
      <w:r>
        <w:rPr>
          <w:rFonts w:ascii="Verdana" w:eastAsia="Verdana" w:hAnsi="Verdana" w:cs="Verdana"/>
          <w:spacing w:val="1"/>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us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conc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p</w:t>
      </w:r>
      <w:r>
        <w:rPr>
          <w:rFonts w:ascii="Verdana" w:eastAsia="Verdana" w:hAnsi="Verdana" w:cs="Verdana"/>
          <w:spacing w:val="-3"/>
          <w:sz w:val="22"/>
          <w:szCs w:val="22"/>
        </w:rPr>
        <w:t>i</w:t>
      </w:r>
      <w:r>
        <w:rPr>
          <w:rFonts w:ascii="Verdana" w:eastAsia="Verdana" w:hAnsi="Verdana" w:cs="Verdana"/>
          <w:sz w:val="22"/>
          <w:szCs w:val="22"/>
        </w:rPr>
        <w:t>cto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too</w:t>
      </w:r>
      <w:r>
        <w:rPr>
          <w:rFonts w:ascii="Verdana" w:eastAsia="Verdana" w:hAnsi="Verdana" w:cs="Verdana"/>
          <w:spacing w:val="-3"/>
          <w:sz w:val="22"/>
          <w:szCs w:val="22"/>
        </w:rPr>
        <w:t>l</w:t>
      </w:r>
      <w:r>
        <w:rPr>
          <w:rFonts w:ascii="Verdana" w:eastAsia="Verdana" w:hAnsi="Verdana" w:cs="Verdana"/>
          <w:sz w:val="22"/>
          <w:szCs w:val="22"/>
        </w:rPr>
        <w:t>s to count</w:t>
      </w:r>
      <w:r>
        <w:rPr>
          <w:rFonts w:ascii="Verdana" w:eastAsia="Verdana" w:hAnsi="Verdana" w:cs="Verdana"/>
          <w:spacing w:val="-1"/>
          <w:sz w:val="22"/>
          <w:szCs w:val="22"/>
        </w:rPr>
        <w:t xml:space="preserve"> </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z w:val="22"/>
          <w:szCs w:val="22"/>
        </w:rPr>
        <w:t>s of</w:t>
      </w:r>
      <w:r>
        <w:rPr>
          <w:rFonts w:ascii="Verdana" w:eastAsia="Verdana" w:hAnsi="Verdana" w:cs="Verdana"/>
          <w:spacing w:val="6"/>
          <w:sz w:val="22"/>
          <w:szCs w:val="22"/>
        </w:rPr>
        <w:t xml:space="preserve"> </w:t>
      </w:r>
      <w:r>
        <w:rPr>
          <w:rFonts w:ascii="Verdana" w:eastAsia="Verdana" w:hAnsi="Verdana" w:cs="Verdana"/>
          <w:sz w:val="22"/>
          <w:szCs w:val="22"/>
        </w:rPr>
        <w:t>t</w:t>
      </w:r>
      <w:r>
        <w:rPr>
          <w:rFonts w:ascii="Verdana" w:eastAsia="Verdana" w:hAnsi="Verdana" w:cs="Verdana"/>
          <w:spacing w:val="-6"/>
          <w:sz w:val="22"/>
          <w:szCs w:val="22"/>
        </w:rPr>
        <w:t>h</w:t>
      </w:r>
      <w:r>
        <w:rPr>
          <w:rFonts w:ascii="Verdana" w:eastAsia="Verdana" w:hAnsi="Verdana" w:cs="Verdana"/>
          <w:spacing w:val="-2"/>
          <w:sz w:val="22"/>
          <w:szCs w:val="22"/>
        </w:rPr>
        <w:t>e</w:t>
      </w:r>
      <w:r>
        <w:rPr>
          <w:rFonts w:ascii="Verdana" w:eastAsia="Verdana" w:hAnsi="Verdana" w:cs="Verdana"/>
          <w:sz w:val="22"/>
          <w:szCs w:val="22"/>
        </w:rPr>
        <w:t>y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z w:val="22"/>
          <w:szCs w:val="22"/>
        </w:rPr>
        <w:t>us</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ar</w:t>
      </w:r>
      <w:r>
        <w:rPr>
          <w:rFonts w:ascii="Verdana" w:eastAsia="Verdana" w:hAnsi="Verdana" w:cs="Verdana"/>
          <w:spacing w:val="-3"/>
          <w:sz w:val="22"/>
          <w:szCs w:val="22"/>
        </w:rPr>
        <w:t>r</w:t>
      </w:r>
      <w:r>
        <w:rPr>
          <w:rFonts w:ascii="Verdana" w:eastAsia="Verdana" w:hAnsi="Verdana" w:cs="Verdana"/>
          <w:spacing w:val="2"/>
          <w:sz w:val="22"/>
          <w:szCs w:val="22"/>
        </w:rPr>
        <w:t>a</w:t>
      </w:r>
      <w:r>
        <w:rPr>
          <w:rFonts w:ascii="Verdana" w:eastAsia="Verdana" w:hAnsi="Verdana" w:cs="Verdana"/>
          <w:spacing w:val="-1"/>
          <w:sz w:val="22"/>
          <w:szCs w:val="22"/>
        </w:rPr>
        <w:t>y</w:t>
      </w:r>
      <w:r>
        <w:rPr>
          <w:rFonts w:ascii="Verdana" w:eastAsia="Verdana" w:hAnsi="Verdana" w:cs="Verdana"/>
          <w:sz w:val="22"/>
          <w:szCs w:val="22"/>
        </w:rPr>
        <w:t>s.</w:t>
      </w:r>
    </w:p>
    <w:p w14:paraId="7205F346" w14:textId="77777777" w:rsidR="002C7584" w:rsidRDefault="002C7584">
      <w:pPr>
        <w:spacing w:before="6" w:line="120" w:lineRule="exact"/>
        <w:rPr>
          <w:sz w:val="13"/>
          <w:szCs w:val="13"/>
        </w:rPr>
      </w:pPr>
    </w:p>
    <w:p w14:paraId="6952B3C5" w14:textId="77777777" w:rsidR="002C7584" w:rsidRDefault="002C7584">
      <w:pPr>
        <w:spacing w:line="200" w:lineRule="exact"/>
      </w:pPr>
    </w:p>
    <w:p w14:paraId="24C789C6" w14:textId="77777777" w:rsidR="002C7584" w:rsidRDefault="002C7584">
      <w:pPr>
        <w:spacing w:line="200" w:lineRule="exact"/>
      </w:pPr>
    </w:p>
    <w:p w14:paraId="15FD386A" w14:textId="60FC109F" w:rsidR="002C7584" w:rsidRDefault="005B1270">
      <w:pPr>
        <w:ind w:left="454"/>
        <w:rPr>
          <w:rFonts w:ascii="Verdana" w:eastAsia="Verdana" w:hAnsi="Verdana" w:cs="Verdana"/>
          <w:sz w:val="22"/>
          <w:szCs w:val="22"/>
        </w:rPr>
      </w:pPr>
      <w:r>
        <w:rPr>
          <w:noProof/>
          <w:lang w:val="en-GB" w:eastAsia="en-GB"/>
        </w:rPr>
        <w:drawing>
          <wp:anchor distT="0" distB="0" distL="114300" distR="114300" simplePos="0" relativeHeight="251657728" behindDoc="1" locked="0" layoutInCell="1" allowOverlap="1" wp14:anchorId="6AB5310C" wp14:editId="7356B8CA">
            <wp:simplePos x="0" y="0"/>
            <wp:positionH relativeFrom="page">
              <wp:posOffset>716280</wp:posOffset>
            </wp:positionH>
            <wp:positionV relativeFrom="paragraph">
              <wp:posOffset>170815</wp:posOffset>
            </wp:positionV>
            <wp:extent cx="2953385" cy="2096770"/>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3385" cy="2096770"/>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z w:val="22"/>
          <w:szCs w:val="22"/>
        </w:rPr>
        <w:t>E</w:t>
      </w:r>
      <w:r w:rsidR="00E00721">
        <w:rPr>
          <w:rFonts w:ascii="Verdana" w:eastAsia="Verdana" w:hAnsi="Verdana" w:cs="Verdana"/>
          <w:spacing w:val="1"/>
          <w:sz w:val="22"/>
          <w:szCs w:val="22"/>
        </w:rPr>
        <w:t>a</w:t>
      </w:r>
      <w:r w:rsidR="00E00721">
        <w:rPr>
          <w:rFonts w:ascii="Verdana" w:eastAsia="Verdana" w:hAnsi="Verdana" w:cs="Verdana"/>
          <w:sz w:val="22"/>
          <w:szCs w:val="22"/>
        </w:rPr>
        <w:t xml:space="preserve">ch </w:t>
      </w:r>
      <w:r w:rsidR="00E00721">
        <w:rPr>
          <w:rFonts w:ascii="Verdana" w:eastAsia="Verdana" w:hAnsi="Verdana" w:cs="Verdana"/>
          <w:b/>
          <w:spacing w:val="-1"/>
          <w:sz w:val="22"/>
          <w:szCs w:val="22"/>
        </w:rPr>
        <w:t>s</w:t>
      </w:r>
      <w:r w:rsidR="00E00721">
        <w:rPr>
          <w:rFonts w:ascii="Verdana" w:eastAsia="Verdana" w:hAnsi="Verdana" w:cs="Verdana"/>
          <w:b/>
          <w:spacing w:val="1"/>
          <w:sz w:val="22"/>
          <w:szCs w:val="22"/>
        </w:rPr>
        <w:t>h</w:t>
      </w:r>
      <w:r w:rsidR="00E00721">
        <w:rPr>
          <w:rFonts w:ascii="Verdana" w:eastAsia="Verdana" w:hAnsi="Verdana" w:cs="Verdana"/>
          <w:b/>
          <w:spacing w:val="-3"/>
          <w:sz w:val="22"/>
          <w:szCs w:val="22"/>
        </w:rPr>
        <w:t>e</w:t>
      </w:r>
      <w:r w:rsidR="00E00721">
        <w:rPr>
          <w:rFonts w:ascii="Verdana" w:eastAsia="Verdana" w:hAnsi="Verdana" w:cs="Verdana"/>
          <w:b/>
          <w:spacing w:val="2"/>
          <w:sz w:val="22"/>
          <w:szCs w:val="22"/>
        </w:rPr>
        <w:t>e</w:t>
      </w:r>
      <w:r w:rsidR="00E00721">
        <w:rPr>
          <w:rFonts w:ascii="Verdana" w:eastAsia="Verdana" w:hAnsi="Verdana" w:cs="Verdana"/>
          <w:b/>
          <w:sz w:val="22"/>
          <w:szCs w:val="22"/>
        </w:rPr>
        <w:t>p</w:t>
      </w:r>
      <w:r w:rsidR="00E00721">
        <w:rPr>
          <w:rFonts w:ascii="Verdana" w:eastAsia="Verdana" w:hAnsi="Verdana" w:cs="Verdana"/>
          <w:b/>
          <w:spacing w:val="2"/>
          <w:sz w:val="22"/>
          <w:szCs w:val="22"/>
        </w:rPr>
        <w:t xml:space="preserve"> </w:t>
      </w:r>
      <w:r w:rsidR="00E00721">
        <w:rPr>
          <w:rFonts w:ascii="Verdana" w:eastAsia="Verdana" w:hAnsi="Verdana" w:cs="Verdana"/>
          <w:sz w:val="22"/>
          <w:szCs w:val="22"/>
        </w:rPr>
        <w:t>h</w:t>
      </w:r>
      <w:r w:rsidR="00E00721">
        <w:rPr>
          <w:rFonts w:ascii="Verdana" w:eastAsia="Verdana" w:hAnsi="Verdana" w:cs="Verdana"/>
          <w:spacing w:val="1"/>
          <w:sz w:val="22"/>
          <w:szCs w:val="22"/>
        </w:rPr>
        <w:t>a</w:t>
      </w:r>
      <w:r w:rsidR="00E00721">
        <w:rPr>
          <w:rFonts w:ascii="Verdana" w:eastAsia="Verdana" w:hAnsi="Verdana" w:cs="Verdana"/>
          <w:sz w:val="22"/>
          <w:szCs w:val="22"/>
        </w:rPr>
        <w:t xml:space="preserve">s </w:t>
      </w:r>
      <w:r w:rsidR="00E00721">
        <w:rPr>
          <w:rFonts w:ascii="Verdana" w:eastAsia="Verdana" w:hAnsi="Verdana" w:cs="Verdana"/>
          <w:b/>
          <w:sz w:val="22"/>
          <w:szCs w:val="22"/>
        </w:rPr>
        <w:t>t</w:t>
      </w:r>
      <w:r w:rsidR="00E00721">
        <w:rPr>
          <w:rFonts w:ascii="Verdana" w:eastAsia="Verdana" w:hAnsi="Verdana" w:cs="Verdana"/>
          <w:b/>
          <w:spacing w:val="-5"/>
          <w:sz w:val="22"/>
          <w:szCs w:val="22"/>
        </w:rPr>
        <w:t>w</w:t>
      </w:r>
      <w:r w:rsidR="00E00721">
        <w:rPr>
          <w:rFonts w:ascii="Verdana" w:eastAsia="Verdana" w:hAnsi="Verdana" w:cs="Verdana"/>
          <w:b/>
          <w:sz w:val="22"/>
          <w:szCs w:val="22"/>
        </w:rPr>
        <w:t>o</w:t>
      </w:r>
      <w:r w:rsidR="00E00721">
        <w:rPr>
          <w:rFonts w:ascii="Verdana" w:eastAsia="Verdana" w:hAnsi="Verdana" w:cs="Verdana"/>
          <w:b/>
          <w:spacing w:val="-1"/>
          <w:sz w:val="22"/>
          <w:szCs w:val="22"/>
        </w:rPr>
        <w:t xml:space="preserve"> </w:t>
      </w:r>
      <w:r w:rsidR="00E00721">
        <w:rPr>
          <w:rFonts w:ascii="Verdana" w:eastAsia="Verdana" w:hAnsi="Verdana" w:cs="Verdana"/>
          <w:b/>
          <w:spacing w:val="1"/>
          <w:sz w:val="22"/>
          <w:szCs w:val="22"/>
        </w:rPr>
        <w:t>l</w:t>
      </w:r>
      <w:r w:rsidR="00E00721">
        <w:rPr>
          <w:rFonts w:ascii="Verdana" w:eastAsia="Verdana" w:hAnsi="Verdana" w:cs="Verdana"/>
          <w:b/>
          <w:spacing w:val="-4"/>
          <w:sz w:val="22"/>
          <w:szCs w:val="22"/>
        </w:rPr>
        <w:t>a</w:t>
      </w:r>
      <w:r w:rsidR="00E00721">
        <w:rPr>
          <w:rFonts w:ascii="Verdana" w:eastAsia="Verdana" w:hAnsi="Verdana" w:cs="Verdana"/>
          <w:b/>
          <w:spacing w:val="1"/>
          <w:sz w:val="22"/>
          <w:szCs w:val="22"/>
        </w:rPr>
        <w:t>m</w:t>
      </w:r>
      <w:r w:rsidR="00E00721">
        <w:rPr>
          <w:rFonts w:ascii="Verdana" w:eastAsia="Verdana" w:hAnsi="Verdana" w:cs="Verdana"/>
          <w:b/>
          <w:spacing w:val="-1"/>
          <w:sz w:val="22"/>
          <w:szCs w:val="22"/>
        </w:rPr>
        <w:t>b</w:t>
      </w:r>
      <w:r w:rsidR="00E00721">
        <w:rPr>
          <w:rFonts w:ascii="Verdana" w:eastAsia="Verdana" w:hAnsi="Verdana" w:cs="Verdana"/>
          <w:b/>
          <w:sz w:val="22"/>
          <w:szCs w:val="22"/>
        </w:rPr>
        <w:t>s</w:t>
      </w:r>
      <w:r w:rsidR="00E00721">
        <w:rPr>
          <w:rFonts w:ascii="Verdana" w:eastAsia="Verdana" w:hAnsi="Verdana" w:cs="Verdana"/>
          <w:b/>
          <w:spacing w:val="2"/>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ch.                    </w:t>
      </w:r>
      <w:r w:rsidR="00E00721">
        <w:rPr>
          <w:rFonts w:ascii="Verdana" w:eastAsia="Verdana" w:hAnsi="Verdana" w:cs="Verdana"/>
          <w:spacing w:val="14"/>
          <w:sz w:val="22"/>
          <w:szCs w:val="22"/>
        </w:rPr>
        <w:t xml:space="preserve"> </w:t>
      </w:r>
      <w:r>
        <w:rPr>
          <w:noProof/>
          <w:lang w:val="en-GB" w:eastAsia="en-GB"/>
        </w:rPr>
        <w:drawing>
          <wp:inline distT="0" distB="0" distL="0" distR="0" wp14:anchorId="44277DC3" wp14:editId="4850C5F5">
            <wp:extent cx="2714625" cy="2133600"/>
            <wp:effectExtent l="0" t="0" r="9525"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14625" cy="2133600"/>
                    </a:xfrm>
                    <a:prstGeom prst="rect">
                      <a:avLst/>
                    </a:prstGeom>
                    <a:noFill/>
                    <a:ln>
                      <a:noFill/>
                    </a:ln>
                  </pic:spPr>
                </pic:pic>
              </a:graphicData>
            </a:graphic>
          </wp:inline>
        </w:drawing>
      </w:r>
    </w:p>
    <w:p w14:paraId="2E69F8ED" w14:textId="77777777" w:rsidR="002C7584" w:rsidRDefault="00E00721">
      <w:pPr>
        <w:spacing w:before="3"/>
        <w:ind w:left="559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3 </w:t>
      </w:r>
      <w:r>
        <w:rPr>
          <w:rFonts w:ascii="Verdana" w:eastAsia="Verdana" w:hAnsi="Verdana" w:cs="Verdana"/>
          <w:b/>
          <w:spacing w:val="1"/>
          <w:sz w:val="22"/>
          <w:szCs w:val="22"/>
        </w:rPr>
        <w:t>l</w:t>
      </w:r>
      <w:r>
        <w:rPr>
          <w:rFonts w:ascii="Verdana" w:eastAsia="Verdana" w:hAnsi="Verdana" w:cs="Verdana"/>
          <w:b/>
          <w:spacing w:val="2"/>
          <w:sz w:val="22"/>
          <w:szCs w:val="22"/>
        </w:rPr>
        <w:t>o</w:t>
      </w:r>
      <w:r>
        <w:rPr>
          <w:rFonts w:ascii="Verdana" w:eastAsia="Verdana" w:hAnsi="Verdana" w:cs="Verdana"/>
          <w:b/>
          <w:sz w:val="22"/>
          <w:szCs w:val="22"/>
        </w:rPr>
        <w:t xml:space="preserve">ts </w:t>
      </w:r>
      <w:r>
        <w:rPr>
          <w:rFonts w:ascii="Verdana" w:eastAsia="Verdana" w:hAnsi="Verdana" w:cs="Verdana"/>
          <w:b/>
          <w:spacing w:val="2"/>
          <w:sz w:val="22"/>
          <w:szCs w:val="22"/>
        </w:rPr>
        <w:t>o</w:t>
      </w:r>
      <w:r>
        <w:rPr>
          <w:rFonts w:ascii="Verdana" w:eastAsia="Verdana" w:hAnsi="Verdana" w:cs="Verdana"/>
          <w:b/>
          <w:sz w:val="22"/>
          <w:szCs w:val="22"/>
        </w:rPr>
        <w:t>f</w:t>
      </w:r>
      <w:r>
        <w:rPr>
          <w:rFonts w:ascii="Verdana" w:eastAsia="Verdana" w:hAnsi="Verdana" w:cs="Verdana"/>
          <w:b/>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pacing w:val="-3"/>
          <w:sz w:val="22"/>
          <w:szCs w:val="22"/>
        </w:rPr>
        <w:t>la</w:t>
      </w:r>
      <w:r>
        <w:rPr>
          <w:rFonts w:ascii="Verdana" w:eastAsia="Verdana" w:hAnsi="Verdana" w:cs="Verdana"/>
          <w:spacing w:val="1"/>
          <w:sz w:val="22"/>
          <w:szCs w:val="22"/>
        </w:rPr>
        <w:t>mb</w:t>
      </w:r>
      <w:r>
        <w:rPr>
          <w:rFonts w:ascii="Verdana" w:eastAsia="Verdana" w:hAnsi="Verdana" w:cs="Verdana"/>
          <w:sz w:val="22"/>
          <w:szCs w:val="22"/>
        </w:rPr>
        <w:t>s.</w:t>
      </w:r>
    </w:p>
    <w:p w14:paraId="327F5B57" w14:textId="77777777" w:rsidR="002C7584" w:rsidRDefault="00E00721">
      <w:pPr>
        <w:spacing w:before="1"/>
        <w:ind w:left="559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s 3</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w</w:t>
      </w:r>
      <w:r>
        <w:rPr>
          <w:rFonts w:ascii="Verdana" w:eastAsia="Verdana" w:hAnsi="Verdana" w:cs="Verdana"/>
          <w:sz w:val="22"/>
          <w:szCs w:val="22"/>
        </w:rPr>
        <w:t>s of</w:t>
      </w:r>
      <w:r>
        <w:rPr>
          <w:rFonts w:ascii="Verdana" w:eastAsia="Verdana" w:hAnsi="Verdana" w:cs="Verdana"/>
          <w:spacing w:val="-1"/>
          <w:sz w:val="22"/>
          <w:szCs w:val="22"/>
        </w:rPr>
        <w:t xml:space="preserve"> 2</w:t>
      </w:r>
      <w:r>
        <w:rPr>
          <w:rFonts w:ascii="Verdana" w:eastAsia="Verdana" w:hAnsi="Verdana" w:cs="Verdana"/>
          <w:sz w:val="22"/>
          <w:szCs w:val="22"/>
        </w:rPr>
        <w:t>.</w:t>
      </w:r>
    </w:p>
    <w:p w14:paraId="5ADFD7C5" w14:textId="1355FA80" w:rsidR="002C7584" w:rsidRDefault="005B1270">
      <w:pPr>
        <w:spacing w:before="1"/>
        <w:ind w:left="5560" w:right="3565"/>
        <w:jc w:val="center"/>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55680" behindDoc="1" locked="0" layoutInCell="1" allowOverlap="1" wp14:anchorId="3A108AF7" wp14:editId="5B48CFBA">
                <wp:simplePos x="0" y="0"/>
                <wp:positionH relativeFrom="page">
                  <wp:posOffset>557530</wp:posOffset>
                </wp:positionH>
                <wp:positionV relativeFrom="paragraph">
                  <wp:posOffset>-2652395</wp:posOffset>
                </wp:positionV>
                <wp:extent cx="6539230" cy="3001010"/>
                <wp:effectExtent l="5080" t="9525" r="8890" b="8890"/>
                <wp:wrapNone/>
                <wp:docPr id="36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3001010"/>
                          <a:chOff x="878" y="-4177"/>
                          <a:chExt cx="10298" cy="4726"/>
                        </a:xfrm>
                      </wpg:grpSpPr>
                      <wps:wsp>
                        <wps:cNvPr id="365" name="Freeform 646"/>
                        <wps:cNvSpPr>
                          <a:spLocks/>
                        </wps:cNvSpPr>
                        <wps:spPr bwMode="auto">
                          <a:xfrm>
                            <a:off x="888" y="-4166"/>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645"/>
                        <wps:cNvSpPr>
                          <a:spLocks/>
                        </wps:cNvSpPr>
                        <wps:spPr bwMode="auto">
                          <a:xfrm>
                            <a:off x="6031" y="-4166"/>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644"/>
                        <wps:cNvSpPr>
                          <a:spLocks/>
                        </wps:cNvSpPr>
                        <wps:spPr bwMode="auto">
                          <a:xfrm>
                            <a:off x="884" y="-4171"/>
                            <a:ext cx="0" cy="4715"/>
                          </a:xfrm>
                          <a:custGeom>
                            <a:avLst/>
                            <a:gdLst>
                              <a:gd name="T0" fmla="+- 0 -4171 -4171"/>
                              <a:gd name="T1" fmla="*/ -4171 h 4715"/>
                              <a:gd name="T2" fmla="+- 0 544 -4171"/>
                              <a:gd name="T3" fmla="*/ 544 h 4715"/>
                            </a:gdLst>
                            <a:ahLst/>
                            <a:cxnLst>
                              <a:cxn ang="0">
                                <a:pos x="0" y="T1"/>
                              </a:cxn>
                              <a:cxn ang="0">
                                <a:pos x="0" y="T3"/>
                              </a:cxn>
                            </a:cxnLst>
                            <a:rect l="0" t="0" r="r" b="b"/>
                            <a:pathLst>
                              <a:path h="4715">
                                <a:moveTo>
                                  <a:pt x="0" y="0"/>
                                </a:moveTo>
                                <a:lnTo>
                                  <a:pt x="0" y="47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643"/>
                        <wps:cNvSpPr>
                          <a:spLocks/>
                        </wps:cNvSpPr>
                        <wps:spPr bwMode="auto">
                          <a:xfrm>
                            <a:off x="888" y="539"/>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642"/>
                        <wps:cNvSpPr>
                          <a:spLocks/>
                        </wps:cNvSpPr>
                        <wps:spPr bwMode="auto">
                          <a:xfrm>
                            <a:off x="6026" y="-4171"/>
                            <a:ext cx="0" cy="4715"/>
                          </a:xfrm>
                          <a:custGeom>
                            <a:avLst/>
                            <a:gdLst>
                              <a:gd name="T0" fmla="+- 0 -4171 -4171"/>
                              <a:gd name="T1" fmla="*/ -4171 h 4715"/>
                              <a:gd name="T2" fmla="+- 0 544 -4171"/>
                              <a:gd name="T3" fmla="*/ 544 h 4715"/>
                            </a:gdLst>
                            <a:ahLst/>
                            <a:cxnLst>
                              <a:cxn ang="0">
                                <a:pos x="0" y="T1"/>
                              </a:cxn>
                              <a:cxn ang="0">
                                <a:pos x="0" y="T3"/>
                              </a:cxn>
                            </a:cxnLst>
                            <a:rect l="0" t="0" r="r" b="b"/>
                            <a:pathLst>
                              <a:path h="4715">
                                <a:moveTo>
                                  <a:pt x="0" y="0"/>
                                </a:moveTo>
                                <a:lnTo>
                                  <a:pt x="0" y="47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641"/>
                        <wps:cNvSpPr>
                          <a:spLocks/>
                        </wps:cNvSpPr>
                        <wps:spPr bwMode="auto">
                          <a:xfrm>
                            <a:off x="6031" y="539"/>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640"/>
                        <wps:cNvSpPr>
                          <a:spLocks/>
                        </wps:cNvSpPr>
                        <wps:spPr bwMode="auto">
                          <a:xfrm>
                            <a:off x="11170" y="-4171"/>
                            <a:ext cx="0" cy="4715"/>
                          </a:xfrm>
                          <a:custGeom>
                            <a:avLst/>
                            <a:gdLst>
                              <a:gd name="T0" fmla="+- 0 -4171 -4171"/>
                              <a:gd name="T1" fmla="*/ -4171 h 4715"/>
                              <a:gd name="T2" fmla="+- 0 544 -4171"/>
                              <a:gd name="T3" fmla="*/ 544 h 4715"/>
                            </a:gdLst>
                            <a:ahLst/>
                            <a:cxnLst>
                              <a:cxn ang="0">
                                <a:pos x="0" y="T1"/>
                              </a:cxn>
                              <a:cxn ang="0">
                                <a:pos x="0" y="T3"/>
                              </a:cxn>
                            </a:cxnLst>
                            <a:rect l="0" t="0" r="r" b="b"/>
                            <a:pathLst>
                              <a:path h="4715">
                                <a:moveTo>
                                  <a:pt x="0" y="0"/>
                                </a:moveTo>
                                <a:lnTo>
                                  <a:pt x="0" y="471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BFF7D" id="Group 639" o:spid="_x0000_s1026" style="position:absolute;margin-left:43.9pt;margin-top:-208.85pt;width:514.9pt;height:236.3pt;z-index:-251660800;mso-position-horizontal-relative:page" coordorigin="878,-4177" coordsize="10298,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">
                <v:shape id="Freeform 646" o:spid="_x0000_s1027" style="position:absolute;left:888;top:-4166;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" path="m,l5134,e" filled="f" strokeweight=".58pt">
                  <v:path arrowok="t" o:connecttype="custom" o:connectlocs="0,0;5134,0" o:connectangles="0,0"/>
                </v:shape>
                <v:shape id="Freeform 645" o:spid="_x0000_s1028" style="position:absolute;left:6031;top:-4166;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" path="m,l5134,e" filled="f" strokeweight=".58pt">
                  <v:path arrowok="t" o:connecttype="custom" o:connectlocs="0,0;5134,0" o:connectangles="0,0"/>
                </v:shape>
                <v:shape id="Freeform 644" o:spid="_x0000_s1029" style="position:absolute;left:884;top:-4171;width:0;height:4715;visibility:visible;mso-wrap-style:square;v-text-anchor:top" coordsize="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" path="m,l,4715e" filled="f" strokeweight=".58pt">
                  <v:path arrowok="t" o:connecttype="custom" o:connectlocs="0,-4171;0,544" o:connectangles="0,0"/>
                </v:shape>
                <v:shape id="Freeform 643" o:spid="_x0000_s1030" style="position:absolute;left:888;top:539;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" path="m,l5134,e" filled="f" strokeweight=".20464mm">
                  <v:path arrowok="t" o:connecttype="custom" o:connectlocs="0,0;5134,0" o:connectangles="0,0"/>
                </v:shape>
                <v:shape id="Freeform 642" o:spid="_x0000_s1031" style="position:absolute;left:6026;top:-4171;width:0;height:4715;visibility:visible;mso-wrap-style:square;v-text-anchor:top" coordsize="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" path="m,l,4715e" filled="f" strokeweight=".58pt">
                  <v:path arrowok="t" o:connecttype="custom" o:connectlocs="0,-4171;0,544" o:connectangles="0,0"/>
                </v:shape>
                <v:shape id="Freeform 641" o:spid="_x0000_s1032" style="position:absolute;left:6031;top:539;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" path="m,l5134,e" filled="f" strokeweight=".20464mm">
                  <v:path arrowok="t" o:connecttype="custom" o:connectlocs="0,0;5134,0" o:connectangles="0,0"/>
                </v:shape>
                <v:shape id="Freeform 640" o:spid="_x0000_s1033" style="position:absolute;left:11170;top:-4171;width:0;height:4715;visibility:visible;mso-wrap-style:square;v-text-anchor:top" coordsize="0,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" path="m,l,4715e" filled="f" strokeweight=".20464mm">
                  <v:path arrowok="t" o:connecttype="custom" o:connectlocs="0,-4171;0,544" o:connectangles="0,0"/>
                </v:shape>
                <w10:wrap anchorx="page"/>
              </v:group>
            </w:pict>
          </mc:Fallback>
        </mc:AlternateContent>
      </w:r>
      <w:r w:rsidR="00E00721">
        <w:rPr>
          <w:rFonts w:ascii="Verdana" w:eastAsia="Verdana" w:hAnsi="Verdana" w:cs="Verdana"/>
          <w:sz w:val="22"/>
          <w:szCs w:val="22"/>
        </w:rPr>
        <w:t>2</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2</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2</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6</w:t>
      </w:r>
    </w:p>
    <w:p w14:paraId="58657F20" w14:textId="77777777" w:rsidR="002C7584" w:rsidRDefault="002C7584">
      <w:pPr>
        <w:spacing w:before="8" w:line="180" w:lineRule="exact"/>
        <w:rPr>
          <w:sz w:val="19"/>
          <w:szCs w:val="19"/>
        </w:rPr>
      </w:pPr>
    </w:p>
    <w:p w14:paraId="48CAD14E" w14:textId="77777777" w:rsidR="002C7584" w:rsidRDefault="002C7584">
      <w:pPr>
        <w:spacing w:line="200" w:lineRule="exact"/>
      </w:pPr>
    </w:p>
    <w:p w14:paraId="27CC7FA5" w14:textId="77777777" w:rsidR="002C7584" w:rsidRDefault="002C7584">
      <w:pPr>
        <w:spacing w:line="200" w:lineRule="exact"/>
      </w:pPr>
    </w:p>
    <w:p w14:paraId="6B499C67" w14:textId="77777777" w:rsidR="002C7584" w:rsidRDefault="002C7584">
      <w:pPr>
        <w:spacing w:line="200" w:lineRule="exact"/>
      </w:pPr>
    </w:p>
    <w:p w14:paraId="020215DB" w14:textId="77777777" w:rsidR="002C7584" w:rsidRDefault="002C7584">
      <w:pPr>
        <w:spacing w:line="200" w:lineRule="exact"/>
      </w:pPr>
    </w:p>
    <w:p w14:paraId="250D1E8B" w14:textId="77777777" w:rsidR="002C7584" w:rsidRDefault="002C7584">
      <w:pPr>
        <w:spacing w:line="200" w:lineRule="exact"/>
      </w:pPr>
    </w:p>
    <w:p w14:paraId="035985E1" w14:textId="77777777" w:rsidR="002C7584" w:rsidRDefault="002C7584">
      <w:pPr>
        <w:spacing w:line="200" w:lineRule="exact"/>
      </w:pPr>
    </w:p>
    <w:p w14:paraId="1C71C8E1" w14:textId="77777777" w:rsidR="002C7584" w:rsidRDefault="002C7584">
      <w:pPr>
        <w:spacing w:line="200" w:lineRule="exact"/>
      </w:pPr>
    </w:p>
    <w:p w14:paraId="543425CC" w14:textId="77777777" w:rsidR="002C7584" w:rsidRDefault="002C7584">
      <w:pPr>
        <w:spacing w:line="200" w:lineRule="exact"/>
      </w:pPr>
    </w:p>
    <w:p w14:paraId="6F9AD694" w14:textId="77777777" w:rsidR="002C7584" w:rsidRDefault="002C7584">
      <w:pPr>
        <w:spacing w:line="200" w:lineRule="exact"/>
      </w:pPr>
    </w:p>
    <w:p w14:paraId="2226D2F2" w14:textId="77777777" w:rsidR="002C7584" w:rsidRDefault="002C7584">
      <w:pPr>
        <w:spacing w:line="200" w:lineRule="exact"/>
      </w:pPr>
    </w:p>
    <w:p w14:paraId="46774609" w14:textId="77777777" w:rsidR="002C7584" w:rsidRDefault="002C7584">
      <w:pPr>
        <w:spacing w:line="200" w:lineRule="exact"/>
      </w:pPr>
    </w:p>
    <w:p w14:paraId="68C6A2FB" w14:textId="77777777" w:rsidR="002C7584" w:rsidRDefault="002C7584">
      <w:pPr>
        <w:ind w:left="113"/>
        <w:sectPr w:rsidR="002C7584">
          <w:pgSz w:w="11920" w:h="16840"/>
          <w:pgMar w:top="580" w:right="600" w:bottom="280" w:left="540" w:header="720" w:footer="720" w:gutter="0"/>
          <w:cols w:space="720"/>
        </w:sectPr>
      </w:pPr>
    </w:p>
    <w:p w14:paraId="27675D9D" w14:textId="77777777" w:rsidR="002C7584" w:rsidRDefault="002C7584">
      <w:pPr>
        <w:spacing w:before="98"/>
        <w:ind w:left="108"/>
      </w:pPr>
    </w:p>
    <w:p w14:paraId="437F0F20" w14:textId="77777777" w:rsidR="002C7584" w:rsidRDefault="002C7584">
      <w:pPr>
        <w:spacing w:line="200" w:lineRule="exact"/>
      </w:pPr>
    </w:p>
    <w:p w14:paraId="7C741636" w14:textId="2A14484F" w:rsidR="002C7584" w:rsidRDefault="008353A2">
      <w:pPr>
        <w:spacing w:line="200" w:lineRule="exact"/>
      </w:pPr>
      <w:r>
        <w:rPr>
          <w:noProof/>
          <w:lang w:val="en-GB" w:eastAsia="en-GB"/>
        </w:rPr>
        <mc:AlternateContent>
          <mc:Choice Requires="wpg">
            <w:drawing>
              <wp:anchor distT="0" distB="0" distL="114300" distR="114300" simplePos="0" relativeHeight="251659776" behindDoc="1" locked="0" layoutInCell="1" allowOverlap="1" wp14:anchorId="27AFF981" wp14:editId="6C8A9B6D">
                <wp:simplePos x="0" y="0"/>
                <wp:positionH relativeFrom="page">
                  <wp:posOffset>485030</wp:posOffset>
                </wp:positionH>
                <wp:positionV relativeFrom="paragraph">
                  <wp:posOffset>7675</wp:posOffset>
                </wp:positionV>
                <wp:extent cx="6531610" cy="5702328"/>
                <wp:effectExtent l="0" t="0" r="21590" b="12700"/>
                <wp:wrapNone/>
                <wp:docPr id="543"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5702328"/>
                          <a:chOff x="884" y="2009"/>
                          <a:chExt cx="10286" cy="7504"/>
                        </a:xfrm>
                      </wpg:grpSpPr>
                      <wps:wsp>
                        <wps:cNvPr id="352" name="Freeform 620"/>
                        <wps:cNvSpPr>
                          <a:spLocks/>
                        </wps:cNvSpPr>
                        <wps:spPr bwMode="auto">
                          <a:xfrm>
                            <a:off x="888" y="2014"/>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619"/>
                        <wps:cNvSpPr>
                          <a:spLocks/>
                        </wps:cNvSpPr>
                        <wps:spPr bwMode="auto">
                          <a:xfrm>
                            <a:off x="6031" y="2014"/>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618"/>
                        <wps:cNvSpPr>
                          <a:spLocks/>
                        </wps:cNvSpPr>
                        <wps:spPr bwMode="auto">
                          <a:xfrm>
                            <a:off x="888" y="5956"/>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617"/>
                        <wps:cNvSpPr>
                          <a:spLocks/>
                        </wps:cNvSpPr>
                        <wps:spPr bwMode="auto">
                          <a:xfrm>
                            <a:off x="6031" y="5956"/>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616"/>
                        <wps:cNvSpPr>
                          <a:spLocks/>
                        </wps:cNvSpPr>
                        <wps:spPr bwMode="auto">
                          <a:xfrm>
                            <a:off x="884" y="2009"/>
                            <a:ext cx="0" cy="7504"/>
                          </a:xfrm>
                          <a:custGeom>
                            <a:avLst/>
                            <a:gdLst>
                              <a:gd name="T0" fmla="+- 0 2009 2009"/>
                              <a:gd name="T1" fmla="*/ 2009 h 7504"/>
                              <a:gd name="T2" fmla="+- 0 9513 2009"/>
                              <a:gd name="T3" fmla="*/ 9513 h 7504"/>
                            </a:gdLst>
                            <a:ahLst/>
                            <a:cxnLst>
                              <a:cxn ang="0">
                                <a:pos x="0" y="T1"/>
                              </a:cxn>
                              <a:cxn ang="0">
                                <a:pos x="0" y="T3"/>
                              </a:cxn>
                            </a:cxnLst>
                            <a:rect l="0" t="0" r="r" b="b"/>
                            <a:pathLst>
                              <a:path h="7504">
                                <a:moveTo>
                                  <a:pt x="0" y="0"/>
                                </a:moveTo>
                                <a:lnTo>
                                  <a:pt x="0" y="75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615"/>
                        <wps:cNvSpPr>
                          <a:spLocks/>
                        </wps:cNvSpPr>
                        <wps:spPr bwMode="auto">
                          <a:xfrm>
                            <a:off x="888" y="9508"/>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614"/>
                        <wps:cNvSpPr>
                          <a:spLocks/>
                        </wps:cNvSpPr>
                        <wps:spPr bwMode="auto">
                          <a:xfrm>
                            <a:off x="6026" y="2009"/>
                            <a:ext cx="0" cy="7504"/>
                          </a:xfrm>
                          <a:custGeom>
                            <a:avLst/>
                            <a:gdLst>
                              <a:gd name="T0" fmla="+- 0 2009 2009"/>
                              <a:gd name="T1" fmla="*/ 2009 h 7504"/>
                              <a:gd name="T2" fmla="+- 0 9513 2009"/>
                              <a:gd name="T3" fmla="*/ 9513 h 7504"/>
                            </a:gdLst>
                            <a:ahLst/>
                            <a:cxnLst>
                              <a:cxn ang="0">
                                <a:pos x="0" y="T1"/>
                              </a:cxn>
                              <a:cxn ang="0">
                                <a:pos x="0" y="T3"/>
                              </a:cxn>
                            </a:cxnLst>
                            <a:rect l="0" t="0" r="r" b="b"/>
                            <a:pathLst>
                              <a:path h="7504">
                                <a:moveTo>
                                  <a:pt x="0" y="0"/>
                                </a:moveTo>
                                <a:lnTo>
                                  <a:pt x="0" y="75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613"/>
                        <wps:cNvSpPr>
                          <a:spLocks/>
                        </wps:cNvSpPr>
                        <wps:spPr bwMode="auto">
                          <a:xfrm>
                            <a:off x="6031" y="9508"/>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612"/>
                        <wps:cNvSpPr>
                          <a:spLocks/>
                        </wps:cNvSpPr>
                        <wps:spPr bwMode="auto">
                          <a:xfrm>
                            <a:off x="11170" y="2009"/>
                            <a:ext cx="0" cy="7504"/>
                          </a:xfrm>
                          <a:custGeom>
                            <a:avLst/>
                            <a:gdLst>
                              <a:gd name="T0" fmla="+- 0 2009 2009"/>
                              <a:gd name="T1" fmla="*/ 2009 h 7504"/>
                              <a:gd name="T2" fmla="+- 0 9513 2009"/>
                              <a:gd name="T3" fmla="*/ 9513 h 7504"/>
                            </a:gdLst>
                            <a:ahLst/>
                            <a:cxnLst>
                              <a:cxn ang="0">
                                <a:pos x="0" y="T1"/>
                              </a:cxn>
                              <a:cxn ang="0">
                                <a:pos x="0" y="T3"/>
                              </a:cxn>
                            </a:cxnLst>
                            <a:rect l="0" t="0" r="r" b="b"/>
                            <a:pathLst>
                              <a:path h="7504">
                                <a:moveTo>
                                  <a:pt x="0" y="0"/>
                                </a:moveTo>
                                <a:lnTo>
                                  <a:pt x="0" y="750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6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67" y="2175"/>
                            <a:ext cx="4349" cy="3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6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247" y="2130"/>
                            <a:ext cx="4349" cy="3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6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282" y="6142"/>
                            <a:ext cx="4334" cy="29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431D17" id="Group 608" o:spid="_x0000_s1026" style="position:absolute;margin-left:38.2pt;margin-top:.6pt;width:514.3pt;height:449pt;z-index:-251656704;mso-position-horizontal-relative:page" coordorigin="884,2009" coordsize="10286,7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DCNcc2Rz4A&#10;AEc+AAAVAAAAZHJzL21lZGlhL2ltYWdlMy5qcGVn/9j/4AAQSkZJRgABAQEOxA7EAAD/2wBDAAMC&#10;AgMCAgMDAwMEAwMEBQgFBQQEBQoHBwYIDAoMDAsKCwsNDhIQDQ4RDgsLEBYQERMUFRUVDA8XGBYU&#10;GBIUFRT/2wBDAQMEBAUEBQkFBQkUDQsNFBQUFBQUFBQUFBQUFBQUFBQUFBQUFBQUFBQUFBQUFBQU&#10;FBQUFBQUFBQUFBQUFBQUFBT/wAARCADrAS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">
                <v:shape id="Freeform 620" o:spid="_x0000_s1027" style="position:absolute;left:888;top:2014;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" path="m,l5134,e" filled="f" strokeweight=".58pt">
                  <v:path arrowok="t" o:connecttype="custom" o:connectlocs="0,0;5134,0" o:connectangles="0,0"/>
                </v:shape>
                <v:shape id="Freeform 619" o:spid="_x0000_s1028" style="position:absolute;left:6031;top:2014;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" path="m,l5134,e" filled="f" strokeweight=".58pt">
                  <v:path arrowok="t" o:connecttype="custom" o:connectlocs="0,0;5134,0" o:connectangles="0,0"/>
                </v:shape>
                <v:shape id="Freeform 618" o:spid="_x0000_s1029" style="position:absolute;left:888;top:5956;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" path="m,l5134,e" filled="f" strokeweight=".58pt">
                  <v:path arrowok="t" o:connecttype="custom" o:connectlocs="0,0;5134,0" o:connectangles="0,0"/>
                </v:shape>
                <v:shape id="Freeform 617" o:spid="_x0000_s1030" style="position:absolute;left:6031;top:5956;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" path="m,l5134,e" filled="f" strokeweight=".58pt">
                  <v:path arrowok="t" o:connecttype="custom" o:connectlocs="0,0;5134,0" o:connectangles="0,0"/>
                </v:shape>
                <v:shape id="Freeform 616" o:spid="_x0000_s1031" style="position:absolute;left:884;top:2009;width:0;height:7504;visibility:visible;mso-wrap-style:square;v-text-anchor:top" coordsize="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" path="m,l,7504e" filled="f" strokeweight=".58pt">
                  <v:path arrowok="t" o:connecttype="custom" o:connectlocs="0,2009;0,9513" o:connectangles="0,0"/>
                </v:shape>
                <v:shape id="Freeform 615" o:spid="_x0000_s1032" style="position:absolute;left:888;top:9508;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" path="m,l5134,e" filled="f" strokeweight=".58pt">
                  <v:path arrowok="t" o:connecttype="custom" o:connectlocs="0,0;5134,0" o:connectangles="0,0"/>
                </v:shape>
                <v:shape id="Freeform 614" o:spid="_x0000_s1033" style="position:absolute;left:6026;top:2009;width:0;height:7504;visibility:visible;mso-wrap-style:square;v-text-anchor:top" coordsize="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" path="m,l,7504e" filled="f" strokeweight=".58pt">
                  <v:path arrowok="t" o:connecttype="custom" o:connectlocs="0,2009;0,9513" o:connectangles="0,0"/>
                </v:shape>
                <v:shape id="Freeform 613" o:spid="_x0000_s1034" style="position:absolute;left:6031;top:9508;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" path="m,l5134,e" filled="f" strokeweight=".58pt">
                  <v:path arrowok="t" o:connecttype="custom" o:connectlocs="0,0;5134,0" o:connectangles="0,0"/>
                </v:shape>
                <v:shape id="Freeform 612" o:spid="_x0000_s1035" style="position:absolute;left:11170;top:2009;width:0;height:7504;visibility:visible;mso-wrap-style:square;v-text-anchor:top" coordsize="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" path="m,l,7504e" filled="f" strokeweight=".20464mm">
                  <v:path arrowok="t" o:connecttype="custom" o:connectlocs="0,2009;0,9513" o:connectangles="0,0"/>
                </v:shape>
                <v:shape id="Picture 611" o:spid="_x0000_s1036" type="#_x0000_t75" style="position:absolute;left:1267;top:2175;width:4349;height: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">
                  <v:imagedata r:id="rId104" o:title=""/>
                </v:shape>
                <v:shape id="Picture 610" o:spid="_x0000_s1037" type="#_x0000_t75" style="position:absolute;left:6247;top:2130;width:434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">
                  <v:imagedata r:id="rId105" o:title=""/>
                </v:shape>
                <v:shape id="Picture 609" o:spid="_x0000_s1038" type="#_x0000_t75" style="position:absolute;left:1282;top:6142;width:4334;height: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">
                  <v:imagedata r:id="rId106" o:title=""/>
                </v:shape>
                <w10:wrap anchorx="page"/>
              </v:group>
            </w:pict>
          </mc:Fallback>
        </mc:AlternateContent>
      </w:r>
    </w:p>
    <w:p w14:paraId="0C8522C9" w14:textId="77777777" w:rsidR="002C7584" w:rsidRDefault="002C7584">
      <w:pPr>
        <w:spacing w:line="200" w:lineRule="exact"/>
      </w:pPr>
    </w:p>
    <w:p w14:paraId="6A943496" w14:textId="2F6964C6" w:rsidR="002C7584" w:rsidRDefault="002C7584">
      <w:pPr>
        <w:spacing w:line="200" w:lineRule="exact"/>
      </w:pPr>
    </w:p>
    <w:p w14:paraId="52B247D7" w14:textId="05FBDB2F" w:rsidR="002C7584" w:rsidRDefault="002C7584">
      <w:pPr>
        <w:spacing w:line="200" w:lineRule="exact"/>
      </w:pPr>
    </w:p>
    <w:p w14:paraId="1C7AEBC8" w14:textId="77777777" w:rsidR="002C7584" w:rsidRDefault="002C7584">
      <w:pPr>
        <w:spacing w:line="200" w:lineRule="exact"/>
      </w:pPr>
    </w:p>
    <w:p w14:paraId="32B427FB" w14:textId="77777777" w:rsidR="002C7584" w:rsidRDefault="002C7584">
      <w:pPr>
        <w:spacing w:line="200" w:lineRule="exact"/>
      </w:pPr>
    </w:p>
    <w:p w14:paraId="446E973C" w14:textId="3A9D35F0" w:rsidR="002C7584" w:rsidRDefault="002C7584">
      <w:pPr>
        <w:spacing w:line="200" w:lineRule="exact"/>
      </w:pPr>
    </w:p>
    <w:p w14:paraId="61ACA479" w14:textId="5826E706" w:rsidR="002C7584" w:rsidRDefault="002C7584">
      <w:pPr>
        <w:spacing w:line="200" w:lineRule="exact"/>
      </w:pPr>
    </w:p>
    <w:p w14:paraId="372EA155" w14:textId="77777777" w:rsidR="002C7584" w:rsidRDefault="002C7584">
      <w:pPr>
        <w:spacing w:line="200" w:lineRule="exact"/>
      </w:pPr>
    </w:p>
    <w:p w14:paraId="12EFF886" w14:textId="77777777" w:rsidR="002C7584" w:rsidRDefault="002C7584">
      <w:pPr>
        <w:spacing w:line="200" w:lineRule="exact"/>
      </w:pPr>
    </w:p>
    <w:p w14:paraId="1B1DDA77" w14:textId="77777777" w:rsidR="002C7584" w:rsidRDefault="002C7584">
      <w:pPr>
        <w:spacing w:line="200" w:lineRule="exact"/>
      </w:pPr>
    </w:p>
    <w:p w14:paraId="6352BA08" w14:textId="77777777" w:rsidR="002C7584" w:rsidRDefault="002C7584">
      <w:pPr>
        <w:spacing w:line="200" w:lineRule="exact"/>
      </w:pPr>
    </w:p>
    <w:p w14:paraId="77B7A496" w14:textId="77777777" w:rsidR="002C7584" w:rsidRDefault="002C7584">
      <w:pPr>
        <w:spacing w:line="200" w:lineRule="exact"/>
      </w:pPr>
    </w:p>
    <w:p w14:paraId="5B320CF8" w14:textId="77777777" w:rsidR="002C7584" w:rsidRDefault="002C7584">
      <w:pPr>
        <w:spacing w:line="200" w:lineRule="exact"/>
      </w:pPr>
    </w:p>
    <w:p w14:paraId="2A287750" w14:textId="77777777" w:rsidR="002C7584" w:rsidRDefault="002C7584">
      <w:pPr>
        <w:spacing w:line="200" w:lineRule="exact"/>
      </w:pPr>
    </w:p>
    <w:p w14:paraId="6D75FD25" w14:textId="77777777" w:rsidR="002C7584" w:rsidRDefault="002C7584">
      <w:pPr>
        <w:spacing w:line="200" w:lineRule="exact"/>
      </w:pPr>
    </w:p>
    <w:p w14:paraId="627D6069" w14:textId="77777777" w:rsidR="002C7584" w:rsidRDefault="002C7584">
      <w:pPr>
        <w:spacing w:line="200" w:lineRule="exact"/>
      </w:pPr>
    </w:p>
    <w:p w14:paraId="7EE8929A" w14:textId="77777777" w:rsidR="002C7584" w:rsidRDefault="002C7584">
      <w:pPr>
        <w:spacing w:line="200" w:lineRule="exact"/>
      </w:pPr>
    </w:p>
    <w:p w14:paraId="3B4D24D1" w14:textId="77777777" w:rsidR="002C7584" w:rsidRDefault="002C7584">
      <w:pPr>
        <w:spacing w:line="200" w:lineRule="exact"/>
      </w:pPr>
    </w:p>
    <w:p w14:paraId="198A3DF8" w14:textId="77777777" w:rsidR="002C7584" w:rsidRDefault="002C7584">
      <w:pPr>
        <w:spacing w:line="200" w:lineRule="exact"/>
      </w:pPr>
    </w:p>
    <w:p w14:paraId="677816FA" w14:textId="77777777" w:rsidR="002C7584" w:rsidRDefault="002C7584">
      <w:pPr>
        <w:spacing w:line="200" w:lineRule="exact"/>
      </w:pPr>
    </w:p>
    <w:p w14:paraId="05166464" w14:textId="77777777" w:rsidR="002C7584" w:rsidRDefault="002C7584">
      <w:pPr>
        <w:spacing w:line="200" w:lineRule="exact"/>
      </w:pPr>
    </w:p>
    <w:p w14:paraId="47161590" w14:textId="77777777" w:rsidR="002C7584" w:rsidRDefault="002C7584">
      <w:pPr>
        <w:spacing w:line="200" w:lineRule="exact"/>
      </w:pPr>
    </w:p>
    <w:p w14:paraId="354608DC" w14:textId="77777777" w:rsidR="002C7584" w:rsidRDefault="002C7584">
      <w:pPr>
        <w:spacing w:line="200" w:lineRule="exact"/>
      </w:pPr>
    </w:p>
    <w:p w14:paraId="5ACEA7B4" w14:textId="77777777" w:rsidR="002C7584" w:rsidRDefault="002C7584">
      <w:pPr>
        <w:spacing w:line="200" w:lineRule="exact"/>
      </w:pPr>
    </w:p>
    <w:p w14:paraId="45047EAE" w14:textId="77777777" w:rsidR="002C7584" w:rsidRDefault="002C7584">
      <w:pPr>
        <w:spacing w:line="200" w:lineRule="exact"/>
      </w:pPr>
    </w:p>
    <w:p w14:paraId="587CAE54" w14:textId="77777777" w:rsidR="002C7584" w:rsidRDefault="002C7584">
      <w:pPr>
        <w:spacing w:line="200" w:lineRule="exact"/>
      </w:pPr>
    </w:p>
    <w:p w14:paraId="4238B38B" w14:textId="77777777" w:rsidR="002C7584" w:rsidRDefault="002C7584">
      <w:pPr>
        <w:spacing w:line="200" w:lineRule="exact"/>
      </w:pPr>
    </w:p>
    <w:p w14:paraId="144CABF9" w14:textId="77777777" w:rsidR="002C7584" w:rsidRDefault="002C7584">
      <w:pPr>
        <w:spacing w:line="200" w:lineRule="exact"/>
      </w:pPr>
    </w:p>
    <w:p w14:paraId="5C6E2614" w14:textId="77777777" w:rsidR="002C7584" w:rsidRDefault="002C7584">
      <w:pPr>
        <w:spacing w:line="200" w:lineRule="exact"/>
      </w:pPr>
    </w:p>
    <w:p w14:paraId="08B7B711" w14:textId="77777777" w:rsidR="002C7584" w:rsidRDefault="002C7584">
      <w:pPr>
        <w:spacing w:line="200" w:lineRule="exact"/>
      </w:pPr>
    </w:p>
    <w:p w14:paraId="0AF6CCF0" w14:textId="77777777" w:rsidR="002C7584" w:rsidRDefault="002C7584">
      <w:pPr>
        <w:spacing w:line="200" w:lineRule="exact"/>
      </w:pPr>
    </w:p>
    <w:p w14:paraId="3920CAC9" w14:textId="77777777" w:rsidR="002C7584" w:rsidRDefault="002C7584">
      <w:pPr>
        <w:spacing w:line="200" w:lineRule="exact"/>
      </w:pPr>
    </w:p>
    <w:p w14:paraId="3A105251" w14:textId="77777777" w:rsidR="002C7584" w:rsidRDefault="002C7584">
      <w:pPr>
        <w:spacing w:line="200" w:lineRule="exact"/>
      </w:pPr>
    </w:p>
    <w:p w14:paraId="1F32CA57" w14:textId="77777777" w:rsidR="002C7584" w:rsidRDefault="002C7584">
      <w:pPr>
        <w:spacing w:line="200" w:lineRule="exact"/>
      </w:pPr>
    </w:p>
    <w:p w14:paraId="7A892812" w14:textId="77777777" w:rsidR="002C7584" w:rsidRDefault="002C7584">
      <w:pPr>
        <w:spacing w:line="200" w:lineRule="exact"/>
      </w:pPr>
    </w:p>
    <w:p w14:paraId="7AD32AC7" w14:textId="77777777" w:rsidR="002C7584" w:rsidRDefault="002C7584">
      <w:pPr>
        <w:spacing w:line="200" w:lineRule="exact"/>
      </w:pPr>
    </w:p>
    <w:p w14:paraId="121D1865" w14:textId="77777777" w:rsidR="002C7584" w:rsidRDefault="002C7584">
      <w:pPr>
        <w:spacing w:line="200" w:lineRule="exact"/>
      </w:pPr>
    </w:p>
    <w:p w14:paraId="013D972A" w14:textId="77777777" w:rsidR="002C7584" w:rsidRDefault="002C7584">
      <w:pPr>
        <w:spacing w:before="16" w:line="200" w:lineRule="exact"/>
      </w:pPr>
    </w:p>
    <w:p w14:paraId="32DCC9C6" w14:textId="77777777" w:rsidR="00CD7DCA" w:rsidRDefault="00CD7DCA">
      <w:pPr>
        <w:spacing w:before="31" w:line="260" w:lineRule="exact"/>
        <w:ind w:left="454" w:right="536"/>
        <w:rPr>
          <w:rFonts w:ascii="Verdana" w:eastAsia="Verdana" w:hAnsi="Verdana" w:cs="Verdana"/>
          <w:sz w:val="22"/>
          <w:szCs w:val="22"/>
        </w:rPr>
      </w:pPr>
    </w:p>
    <w:p w14:paraId="5B358E84" w14:textId="77777777" w:rsidR="00CD7DCA" w:rsidRDefault="00CD7DCA">
      <w:pPr>
        <w:spacing w:before="31" w:line="260" w:lineRule="exact"/>
        <w:ind w:left="454" w:right="536"/>
        <w:rPr>
          <w:rFonts w:ascii="Verdana" w:eastAsia="Verdana" w:hAnsi="Verdana" w:cs="Verdana"/>
          <w:sz w:val="22"/>
          <w:szCs w:val="22"/>
        </w:rPr>
      </w:pPr>
    </w:p>
    <w:p w14:paraId="30A93E46" w14:textId="77777777" w:rsidR="00CD7DCA" w:rsidRDefault="00CD7DCA">
      <w:pPr>
        <w:spacing w:before="31" w:line="260" w:lineRule="exact"/>
        <w:ind w:left="454" w:right="536"/>
        <w:rPr>
          <w:rFonts w:ascii="Verdana" w:eastAsia="Verdana" w:hAnsi="Verdana" w:cs="Verdana"/>
          <w:sz w:val="22"/>
          <w:szCs w:val="22"/>
        </w:rPr>
      </w:pPr>
    </w:p>
    <w:p w14:paraId="01E21C28" w14:textId="77777777" w:rsidR="008353A2" w:rsidRDefault="008353A2">
      <w:pPr>
        <w:spacing w:before="31" w:line="260" w:lineRule="exact"/>
        <w:ind w:left="454" w:right="536"/>
        <w:rPr>
          <w:rFonts w:ascii="Verdana" w:eastAsia="Verdana" w:hAnsi="Verdana" w:cs="Verdana"/>
          <w:sz w:val="22"/>
          <w:szCs w:val="22"/>
        </w:rPr>
      </w:pPr>
    </w:p>
    <w:p w14:paraId="015008BF" w14:textId="77777777" w:rsidR="008353A2" w:rsidRDefault="008353A2">
      <w:pPr>
        <w:spacing w:before="31" w:line="260" w:lineRule="exact"/>
        <w:ind w:left="454" w:right="536"/>
        <w:rPr>
          <w:rFonts w:ascii="Verdana" w:eastAsia="Verdana" w:hAnsi="Verdana" w:cs="Verdana"/>
          <w:sz w:val="22"/>
          <w:szCs w:val="22"/>
        </w:rPr>
      </w:pPr>
    </w:p>
    <w:p w14:paraId="67C6DD31" w14:textId="5A5EC8F3" w:rsidR="002C7584" w:rsidRDefault="00E00721">
      <w:pPr>
        <w:spacing w:before="31" w:line="260" w:lineRule="exact"/>
        <w:ind w:left="454" w:right="536"/>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1"/>
          <w:sz w:val="22"/>
          <w:szCs w:val="22"/>
        </w:rPr>
        <w:t>k</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li</w:t>
      </w:r>
      <w:r>
        <w:rPr>
          <w:rFonts w:ascii="Verdana" w:eastAsia="Verdana" w:hAnsi="Verdana" w:cs="Verdana"/>
          <w:spacing w:val="4"/>
          <w:sz w:val="22"/>
          <w:szCs w:val="22"/>
        </w:rPr>
        <w:t>n</w:t>
      </w:r>
      <w:r>
        <w:rPr>
          <w:rFonts w:ascii="Verdana" w:eastAsia="Verdana" w:hAnsi="Verdana" w:cs="Verdana"/>
          <w:spacing w:val="-1"/>
          <w:sz w:val="22"/>
          <w:szCs w:val="22"/>
        </w:rPr>
        <w:t>k</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pacing w:val="-2"/>
          <w:sz w:val="22"/>
          <w:szCs w:val="22"/>
        </w:rPr>
        <w:t>e</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arra</w:t>
      </w:r>
      <w:r>
        <w:rPr>
          <w:rFonts w:ascii="Verdana" w:eastAsia="Verdana" w:hAnsi="Verdana" w:cs="Verdana"/>
          <w:spacing w:val="-1"/>
          <w:sz w:val="22"/>
          <w:szCs w:val="22"/>
        </w:rPr>
        <w:t>y</w:t>
      </w:r>
      <w:r>
        <w:rPr>
          <w:rFonts w:ascii="Verdana" w:eastAsia="Verdana" w:hAnsi="Verdana" w:cs="Verdana"/>
          <w:sz w:val="22"/>
          <w:szCs w:val="22"/>
        </w:rPr>
        <w:t>s t</w:t>
      </w:r>
      <w:r>
        <w:rPr>
          <w:rFonts w:ascii="Verdana" w:eastAsia="Verdana" w:hAnsi="Verdana" w:cs="Verdana"/>
          <w:spacing w:val="-6"/>
          <w:sz w:val="22"/>
          <w:szCs w:val="22"/>
        </w:rPr>
        <w:t>h</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r t</w:t>
      </w:r>
      <w:r>
        <w:rPr>
          <w:rFonts w:ascii="Verdana" w:eastAsia="Verdana" w:hAnsi="Verdana" w:cs="Verdana"/>
          <w:spacing w:val="-4"/>
          <w:sz w:val="22"/>
          <w:szCs w:val="22"/>
        </w:rPr>
        <w:t>i</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s t</w:t>
      </w:r>
      <w:r>
        <w:rPr>
          <w:rFonts w:ascii="Verdana" w:eastAsia="Verdana" w:hAnsi="Verdana" w:cs="Verdana"/>
          <w:spacing w:val="1"/>
          <w:sz w:val="22"/>
          <w:szCs w:val="22"/>
        </w:rPr>
        <w:t>ab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k</w:t>
      </w:r>
      <w:r>
        <w:rPr>
          <w:rFonts w:ascii="Verdana" w:eastAsia="Verdana" w:hAnsi="Verdana" w:cs="Verdana"/>
          <w:sz w:val="22"/>
          <w:szCs w:val="22"/>
        </w:rPr>
        <w:t>no</w:t>
      </w:r>
      <w:r>
        <w:rPr>
          <w:rFonts w:ascii="Verdana" w:eastAsia="Verdana" w:hAnsi="Verdana" w:cs="Verdana"/>
          <w:spacing w:val="1"/>
          <w:sz w:val="22"/>
          <w:szCs w:val="22"/>
        </w:rPr>
        <w:t>w</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dg</w:t>
      </w:r>
      <w:r>
        <w:rPr>
          <w:rFonts w:ascii="Verdana" w:eastAsia="Verdana" w:hAnsi="Verdana" w:cs="Verdana"/>
          <w:spacing w:val="-2"/>
          <w:sz w:val="22"/>
          <w:szCs w:val="22"/>
        </w:rPr>
        <w:t>e</w:t>
      </w:r>
      <w:r>
        <w:rPr>
          <w:rFonts w:ascii="Verdana" w:eastAsia="Verdana" w:hAnsi="Verdana" w:cs="Verdana"/>
          <w:sz w:val="22"/>
          <w:szCs w:val="22"/>
        </w:rPr>
        <w:t>:</w:t>
      </w:r>
    </w:p>
    <w:p w14:paraId="532091DE" w14:textId="77777777" w:rsidR="002C7584" w:rsidRDefault="002C7584">
      <w:pPr>
        <w:spacing w:line="200" w:lineRule="exact"/>
      </w:pPr>
    </w:p>
    <w:p w14:paraId="2388CF29" w14:textId="65AF883E" w:rsidR="002C7584" w:rsidRDefault="005B1270">
      <w:pPr>
        <w:spacing w:line="200" w:lineRule="exact"/>
      </w:pPr>
      <w:r>
        <w:rPr>
          <w:noProof/>
          <w:lang w:val="en-GB" w:eastAsia="en-GB"/>
        </w:rPr>
        <mc:AlternateContent>
          <mc:Choice Requires="wpg">
            <w:drawing>
              <wp:anchor distT="0" distB="0" distL="114300" distR="114300" simplePos="0" relativeHeight="251660800" behindDoc="1" locked="0" layoutInCell="1" allowOverlap="1" wp14:anchorId="25038030" wp14:editId="70F0A884">
                <wp:simplePos x="0" y="0"/>
                <wp:positionH relativeFrom="page">
                  <wp:posOffset>556591</wp:posOffset>
                </wp:positionH>
                <wp:positionV relativeFrom="paragraph">
                  <wp:posOffset>52457</wp:posOffset>
                </wp:positionV>
                <wp:extent cx="6518910" cy="1865630"/>
                <wp:effectExtent l="0" t="0" r="15240" b="20320"/>
                <wp:wrapNone/>
                <wp:docPr id="533"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865630"/>
                          <a:chOff x="884" y="824"/>
                          <a:chExt cx="10266" cy="2938"/>
                        </a:xfrm>
                      </wpg:grpSpPr>
                      <wps:wsp>
                        <wps:cNvPr id="534" name="Freeform 606"/>
                        <wps:cNvSpPr>
                          <a:spLocks/>
                        </wps:cNvSpPr>
                        <wps:spPr bwMode="auto">
                          <a:xfrm>
                            <a:off x="888" y="828"/>
                            <a:ext cx="5066" cy="0"/>
                          </a:xfrm>
                          <a:custGeom>
                            <a:avLst/>
                            <a:gdLst>
                              <a:gd name="T0" fmla="+- 0 888 888"/>
                              <a:gd name="T1" fmla="*/ T0 w 5066"/>
                              <a:gd name="T2" fmla="+- 0 5954 888"/>
                              <a:gd name="T3" fmla="*/ T2 w 5066"/>
                            </a:gdLst>
                            <a:ahLst/>
                            <a:cxnLst>
                              <a:cxn ang="0">
                                <a:pos x="T1" y="0"/>
                              </a:cxn>
                              <a:cxn ang="0">
                                <a:pos x="T3" y="0"/>
                              </a:cxn>
                            </a:cxnLst>
                            <a:rect l="0" t="0" r="r" b="b"/>
                            <a:pathLst>
                              <a:path w="5066">
                                <a:moveTo>
                                  <a:pt x="0" y="0"/>
                                </a:moveTo>
                                <a:lnTo>
                                  <a:pt x="506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605"/>
                        <wps:cNvSpPr>
                          <a:spLocks/>
                        </wps:cNvSpPr>
                        <wps:spPr bwMode="auto">
                          <a:xfrm>
                            <a:off x="5964" y="828"/>
                            <a:ext cx="5182" cy="0"/>
                          </a:xfrm>
                          <a:custGeom>
                            <a:avLst/>
                            <a:gdLst>
                              <a:gd name="T0" fmla="+- 0 5964 5964"/>
                              <a:gd name="T1" fmla="*/ T0 w 5182"/>
                              <a:gd name="T2" fmla="+- 0 11146 5964"/>
                              <a:gd name="T3" fmla="*/ T2 w 5182"/>
                            </a:gdLst>
                            <a:ahLst/>
                            <a:cxnLst>
                              <a:cxn ang="0">
                                <a:pos x="T1" y="0"/>
                              </a:cxn>
                              <a:cxn ang="0">
                                <a:pos x="T3" y="0"/>
                              </a:cxn>
                            </a:cxnLst>
                            <a:rect l="0" t="0" r="r" b="b"/>
                            <a:pathLst>
                              <a:path w="5182">
                                <a:moveTo>
                                  <a:pt x="0" y="0"/>
                                </a:moveTo>
                                <a:lnTo>
                                  <a:pt x="518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604"/>
                        <wps:cNvSpPr>
                          <a:spLocks/>
                        </wps:cNvSpPr>
                        <wps:spPr bwMode="auto">
                          <a:xfrm>
                            <a:off x="884" y="824"/>
                            <a:ext cx="0" cy="2938"/>
                          </a:xfrm>
                          <a:custGeom>
                            <a:avLst/>
                            <a:gdLst>
                              <a:gd name="T0" fmla="+- 0 824 824"/>
                              <a:gd name="T1" fmla="*/ 824 h 2938"/>
                              <a:gd name="T2" fmla="+- 0 3762 824"/>
                              <a:gd name="T3" fmla="*/ 3762 h 2938"/>
                            </a:gdLst>
                            <a:ahLst/>
                            <a:cxnLst>
                              <a:cxn ang="0">
                                <a:pos x="0" y="T1"/>
                              </a:cxn>
                              <a:cxn ang="0">
                                <a:pos x="0" y="T3"/>
                              </a:cxn>
                            </a:cxnLst>
                            <a:rect l="0" t="0" r="r" b="b"/>
                            <a:pathLst>
                              <a:path h="2938">
                                <a:moveTo>
                                  <a:pt x="0" y="0"/>
                                </a:moveTo>
                                <a:lnTo>
                                  <a:pt x="0" y="2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603"/>
                        <wps:cNvSpPr>
                          <a:spLocks/>
                        </wps:cNvSpPr>
                        <wps:spPr bwMode="auto">
                          <a:xfrm>
                            <a:off x="888" y="3757"/>
                            <a:ext cx="5066" cy="0"/>
                          </a:xfrm>
                          <a:custGeom>
                            <a:avLst/>
                            <a:gdLst>
                              <a:gd name="T0" fmla="+- 0 888 888"/>
                              <a:gd name="T1" fmla="*/ T0 w 5066"/>
                              <a:gd name="T2" fmla="+- 0 5954 888"/>
                              <a:gd name="T3" fmla="*/ T2 w 5066"/>
                            </a:gdLst>
                            <a:ahLst/>
                            <a:cxnLst>
                              <a:cxn ang="0">
                                <a:pos x="T1" y="0"/>
                              </a:cxn>
                              <a:cxn ang="0">
                                <a:pos x="T3" y="0"/>
                              </a:cxn>
                            </a:cxnLst>
                            <a:rect l="0" t="0" r="r" b="b"/>
                            <a:pathLst>
                              <a:path w="5066">
                                <a:moveTo>
                                  <a:pt x="0" y="0"/>
                                </a:moveTo>
                                <a:lnTo>
                                  <a:pt x="50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602"/>
                        <wps:cNvSpPr>
                          <a:spLocks/>
                        </wps:cNvSpPr>
                        <wps:spPr bwMode="auto">
                          <a:xfrm>
                            <a:off x="5959" y="824"/>
                            <a:ext cx="0" cy="2938"/>
                          </a:xfrm>
                          <a:custGeom>
                            <a:avLst/>
                            <a:gdLst>
                              <a:gd name="T0" fmla="+- 0 824 824"/>
                              <a:gd name="T1" fmla="*/ 824 h 2938"/>
                              <a:gd name="T2" fmla="+- 0 3762 824"/>
                              <a:gd name="T3" fmla="*/ 3762 h 2938"/>
                            </a:gdLst>
                            <a:ahLst/>
                            <a:cxnLst>
                              <a:cxn ang="0">
                                <a:pos x="0" y="T1"/>
                              </a:cxn>
                              <a:cxn ang="0">
                                <a:pos x="0" y="T3"/>
                              </a:cxn>
                            </a:cxnLst>
                            <a:rect l="0" t="0" r="r" b="b"/>
                            <a:pathLst>
                              <a:path h="2938">
                                <a:moveTo>
                                  <a:pt x="0" y="0"/>
                                </a:moveTo>
                                <a:lnTo>
                                  <a:pt x="0" y="2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601"/>
                        <wps:cNvSpPr>
                          <a:spLocks/>
                        </wps:cNvSpPr>
                        <wps:spPr bwMode="auto">
                          <a:xfrm>
                            <a:off x="5964" y="3757"/>
                            <a:ext cx="5182" cy="0"/>
                          </a:xfrm>
                          <a:custGeom>
                            <a:avLst/>
                            <a:gdLst>
                              <a:gd name="T0" fmla="+- 0 5964 5964"/>
                              <a:gd name="T1" fmla="*/ T0 w 5182"/>
                              <a:gd name="T2" fmla="+- 0 11146 5964"/>
                              <a:gd name="T3" fmla="*/ T2 w 5182"/>
                            </a:gdLst>
                            <a:ahLst/>
                            <a:cxnLst>
                              <a:cxn ang="0">
                                <a:pos x="T1" y="0"/>
                              </a:cxn>
                              <a:cxn ang="0">
                                <a:pos x="T3" y="0"/>
                              </a:cxn>
                            </a:cxnLst>
                            <a:rect l="0" t="0" r="r" b="b"/>
                            <a:pathLst>
                              <a:path w="5182">
                                <a:moveTo>
                                  <a:pt x="0" y="0"/>
                                </a:moveTo>
                                <a:lnTo>
                                  <a:pt x="51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600"/>
                        <wps:cNvSpPr>
                          <a:spLocks/>
                        </wps:cNvSpPr>
                        <wps:spPr bwMode="auto">
                          <a:xfrm>
                            <a:off x="11150" y="824"/>
                            <a:ext cx="0" cy="2938"/>
                          </a:xfrm>
                          <a:custGeom>
                            <a:avLst/>
                            <a:gdLst>
                              <a:gd name="T0" fmla="+- 0 824 824"/>
                              <a:gd name="T1" fmla="*/ 824 h 2938"/>
                              <a:gd name="T2" fmla="+- 0 3762 824"/>
                              <a:gd name="T3" fmla="*/ 3762 h 2938"/>
                            </a:gdLst>
                            <a:ahLst/>
                            <a:cxnLst>
                              <a:cxn ang="0">
                                <a:pos x="0" y="T1"/>
                              </a:cxn>
                              <a:cxn ang="0">
                                <a:pos x="0" y="T3"/>
                              </a:cxn>
                            </a:cxnLst>
                            <a:rect l="0" t="0" r="r" b="b"/>
                            <a:pathLst>
                              <a:path h="2938">
                                <a:moveTo>
                                  <a:pt x="0" y="0"/>
                                </a:moveTo>
                                <a:lnTo>
                                  <a:pt x="0" y="29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 name="Picture 5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50" y="993"/>
                            <a:ext cx="3734" cy="2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696" y="993"/>
                            <a:ext cx="3706" cy="2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A1CCAC" id="Group 597" o:spid="_x0000_s1026" style="position:absolute;margin-left:43.85pt;margin-top:4.15pt;width:513.3pt;height:146.9pt;z-index:-251655680;mso-position-horizontal-relative:page" coordorigin="884,824" coordsize="10266,2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">
                <v:shape id="Freeform 606" o:spid="_x0000_s1027" style="position:absolute;left:888;top:828;width:5066;height:0;visibility:visible;mso-wrap-style:square;v-text-anchor:top" coordsize="5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" path="m,l5066,e" filled="f" strokeweight=".20464mm">
                  <v:path arrowok="t" o:connecttype="custom" o:connectlocs="0,0;5066,0" o:connectangles="0,0"/>
                </v:shape>
                <v:shape id="Freeform 605" o:spid="_x0000_s1028" style="position:absolute;left:5964;top:828;width:5182;height:0;visibility:visible;mso-wrap-style:square;v-text-anchor:top" coordsize="5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" path="m,l5182,e" filled="f" strokeweight=".20464mm">
                  <v:path arrowok="t" o:connecttype="custom" o:connectlocs="0,0;5182,0" o:connectangles="0,0"/>
                </v:shape>
                <v:shape id="Freeform 604" o:spid="_x0000_s1029" style="position:absolute;left:884;top:824;width:0;height:2938;visibility:visible;mso-wrap-style:square;v-text-anchor:top" coordsize="0,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" path="m,l,2938e" filled="f" strokeweight=".58pt">
                  <v:path arrowok="t" o:connecttype="custom" o:connectlocs="0,824;0,3762" o:connectangles="0,0"/>
                </v:shape>
                <v:shape id="Freeform 603" o:spid="_x0000_s1030" style="position:absolute;left:888;top:3757;width:5066;height:0;visibility:visible;mso-wrap-style:square;v-text-anchor:top" coordsize="5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" path="m,l5066,e" filled="f" strokeweight=".58pt">
                  <v:path arrowok="t" o:connecttype="custom" o:connectlocs="0,0;5066,0" o:connectangles="0,0"/>
                </v:shape>
                <v:shape id="Freeform 602" o:spid="_x0000_s1031" style="position:absolute;left:5959;top:824;width:0;height:2938;visibility:visible;mso-wrap-style:square;v-text-anchor:top" coordsize="0,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" path="m,l,2938e" filled="f" strokeweight=".58pt">
                  <v:path arrowok="t" o:connecttype="custom" o:connectlocs="0,824;0,3762" o:connectangles="0,0"/>
                </v:shape>
                <v:shape id="Freeform 601" o:spid="_x0000_s1032" style="position:absolute;left:5964;top:3757;width:5182;height:0;visibility:visible;mso-wrap-style:square;v-text-anchor:top" coordsize="5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" path="m,l5182,e" filled="f" strokeweight=".58pt">
                  <v:path arrowok="t" o:connecttype="custom" o:connectlocs="0,0;5182,0" o:connectangles="0,0"/>
                </v:shape>
                <v:shape id="Freeform 600" o:spid="_x0000_s1033" style="position:absolute;left:11150;top:824;width:0;height:2938;visibility:visible;mso-wrap-style:square;v-text-anchor:top" coordsize="0,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" path="m,l,2938e" filled="f" strokeweight=".58pt">
                  <v:path arrowok="t" o:connecttype="custom" o:connectlocs="0,824;0,3762" o:connectangles="0,0"/>
                </v:shape>
                <v:shape id="Picture 599" o:spid="_x0000_s1034" type="#_x0000_t75" style="position:absolute;left:1550;top:993;width:3734;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">
                  <v:imagedata r:id="rId109" o:title=""/>
                </v:shape>
                <v:shape id="Picture 598" o:spid="_x0000_s1035" type="#_x0000_t75" style="position:absolute;left:6696;top:993;width:3706;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">
                  <v:imagedata r:id="rId110" o:title=""/>
                </v:shape>
                <w10:wrap anchorx="page"/>
              </v:group>
            </w:pict>
          </mc:Fallback>
        </mc:AlternateContent>
      </w:r>
    </w:p>
    <w:p w14:paraId="528025BF" w14:textId="77777777" w:rsidR="002C7584" w:rsidRDefault="002C7584">
      <w:pPr>
        <w:spacing w:line="200" w:lineRule="exact"/>
      </w:pPr>
    </w:p>
    <w:p w14:paraId="1934DFAA" w14:textId="77777777" w:rsidR="002C7584" w:rsidRDefault="002C7584">
      <w:pPr>
        <w:spacing w:line="200" w:lineRule="exact"/>
      </w:pPr>
    </w:p>
    <w:p w14:paraId="1C7536FB" w14:textId="77777777" w:rsidR="002C7584" w:rsidRDefault="002C7584">
      <w:pPr>
        <w:spacing w:line="200" w:lineRule="exact"/>
      </w:pPr>
    </w:p>
    <w:p w14:paraId="57CAF3D4" w14:textId="77777777" w:rsidR="002C7584" w:rsidRDefault="002C7584">
      <w:pPr>
        <w:spacing w:line="200" w:lineRule="exact"/>
      </w:pPr>
    </w:p>
    <w:p w14:paraId="1FF8F225" w14:textId="77777777" w:rsidR="002C7584" w:rsidRDefault="002C7584">
      <w:pPr>
        <w:spacing w:line="200" w:lineRule="exact"/>
      </w:pPr>
    </w:p>
    <w:p w14:paraId="2C6E3F06" w14:textId="77777777" w:rsidR="002C7584" w:rsidRDefault="002C7584">
      <w:pPr>
        <w:spacing w:line="200" w:lineRule="exact"/>
      </w:pPr>
    </w:p>
    <w:p w14:paraId="1C748AE5" w14:textId="77777777" w:rsidR="002C7584" w:rsidRDefault="002C7584">
      <w:pPr>
        <w:spacing w:line="200" w:lineRule="exact"/>
      </w:pPr>
    </w:p>
    <w:p w14:paraId="3E013222" w14:textId="77777777" w:rsidR="002C7584" w:rsidRDefault="002C7584">
      <w:pPr>
        <w:spacing w:line="200" w:lineRule="exact"/>
      </w:pPr>
    </w:p>
    <w:p w14:paraId="4EED0C01" w14:textId="77777777" w:rsidR="002C7584" w:rsidRDefault="002C7584">
      <w:pPr>
        <w:spacing w:line="200" w:lineRule="exact"/>
      </w:pPr>
    </w:p>
    <w:p w14:paraId="76F27167" w14:textId="77777777" w:rsidR="002C7584" w:rsidRDefault="002C7584">
      <w:pPr>
        <w:spacing w:line="200" w:lineRule="exact"/>
      </w:pPr>
    </w:p>
    <w:p w14:paraId="4DF583F6" w14:textId="77777777" w:rsidR="002C7584" w:rsidRDefault="002C7584">
      <w:pPr>
        <w:spacing w:line="200" w:lineRule="exact"/>
      </w:pPr>
    </w:p>
    <w:p w14:paraId="5ED464D5" w14:textId="77777777" w:rsidR="002C7584" w:rsidRDefault="002C7584">
      <w:pPr>
        <w:spacing w:line="200" w:lineRule="exact"/>
      </w:pPr>
    </w:p>
    <w:p w14:paraId="152D31DF" w14:textId="77777777" w:rsidR="002C7584" w:rsidRDefault="002C7584">
      <w:pPr>
        <w:spacing w:line="200" w:lineRule="exact"/>
      </w:pPr>
    </w:p>
    <w:p w14:paraId="01DF0079" w14:textId="77777777" w:rsidR="002C7584" w:rsidRDefault="002C7584">
      <w:pPr>
        <w:spacing w:line="200" w:lineRule="exact"/>
      </w:pPr>
    </w:p>
    <w:p w14:paraId="6321C7DE" w14:textId="77777777" w:rsidR="002C7584" w:rsidRDefault="002C7584">
      <w:pPr>
        <w:spacing w:line="200" w:lineRule="exact"/>
      </w:pPr>
    </w:p>
    <w:p w14:paraId="21FD8C69" w14:textId="77777777" w:rsidR="002C7584" w:rsidRDefault="002C7584">
      <w:pPr>
        <w:spacing w:before="6" w:line="220" w:lineRule="exact"/>
        <w:rPr>
          <w:sz w:val="22"/>
          <w:szCs w:val="22"/>
        </w:rPr>
      </w:pPr>
    </w:p>
    <w:p w14:paraId="17004CD2" w14:textId="77777777" w:rsidR="002C7584" w:rsidRDefault="002C7584">
      <w:pPr>
        <w:ind w:left="113"/>
        <w:sectPr w:rsidR="002C7584">
          <w:pgSz w:w="11920" w:h="16840"/>
          <w:pgMar w:top="580" w:right="600" w:bottom="280" w:left="540" w:header="720" w:footer="720" w:gutter="0"/>
          <w:cols w:space="720"/>
        </w:sectPr>
      </w:pPr>
    </w:p>
    <w:p w14:paraId="018FE25E" w14:textId="77777777" w:rsidR="002C7584" w:rsidRDefault="002C7584">
      <w:pPr>
        <w:spacing w:before="98"/>
        <w:ind w:left="108"/>
      </w:pPr>
    </w:p>
    <w:p w14:paraId="07EBEDF8" w14:textId="77777777" w:rsidR="002C7584" w:rsidRDefault="002C7584">
      <w:pPr>
        <w:spacing w:before="3" w:line="240" w:lineRule="exact"/>
        <w:rPr>
          <w:sz w:val="24"/>
          <w:szCs w:val="24"/>
        </w:rPr>
      </w:pPr>
    </w:p>
    <w:p w14:paraId="0114F0F5" w14:textId="77777777" w:rsidR="002C7584" w:rsidRDefault="00E00721">
      <w:pPr>
        <w:spacing w:before="21"/>
        <w:ind w:left="454"/>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4"/>
          <w:sz w:val="22"/>
          <w:szCs w:val="22"/>
        </w:rPr>
        <w:t xml:space="preserve"> </w:t>
      </w:r>
      <w:r>
        <w:rPr>
          <w:rFonts w:ascii="Verdana" w:eastAsia="Verdana" w:hAnsi="Verdana" w:cs="Verdana"/>
          <w:spacing w:val="-2"/>
          <w:sz w:val="22"/>
          <w:szCs w:val="22"/>
        </w:rPr>
        <w:t>Si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2"/>
          <w:sz w:val="22"/>
          <w:szCs w:val="22"/>
        </w:rPr>
        <w:t>a</w:t>
      </w:r>
      <w:r>
        <w:rPr>
          <w:rFonts w:ascii="Verdana" w:eastAsia="Verdana" w:hAnsi="Verdana" w:cs="Verdana"/>
          <w:spacing w:val="1"/>
          <w:sz w:val="22"/>
          <w:szCs w:val="22"/>
        </w:rPr>
        <w:t>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3"/>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4"/>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i</w:t>
      </w:r>
      <w:r>
        <w:rPr>
          <w:rFonts w:ascii="Verdana" w:eastAsia="Verdana" w:hAnsi="Verdana" w:cs="Verdana"/>
          <w:sz w:val="22"/>
          <w:szCs w:val="22"/>
        </w:rPr>
        <w:t xml:space="preserve">cs </w:t>
      </w:r>
      <w:r>
        <w:rPr>
          <w:rFonts w:ascii="Verdana" w:eastAsia="Verdana" w:hAnsi="Verdana" w:cs="Verdana"/>
          <w:spacing w:val="-1"/>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w:t>
      </w:r>
      <w:r>
        <w:rPr>
          <w:rFonts w:ascii="Verdana" w:eastAsia="Verdana" w:hAnsi="Verdana" w:cs="Verdana"/>
          <w:spacing w:val="-2"/>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 xml:space="preserve">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2"/>
          <w:sz w:val="22"/>
          <w:szCs w:val="22"/>
        </w:rPr>
        <w:t xml:space="preserve"> ‘</w:t>
      </w:r>
      <w:r>
        <w:rPr>
          <w:rFonts w:ascii="Verdana" w:eastAsia="Verdana" w:hAnsi="Verdana" w:cs="Verdana"/>
          <w:sz w:val="22"/>
          <w:szCs w:val="22"/>
        </w:rPr>
        <w:t>top t</w:t>
      </w:r>
      <w:r>
        <w:rPr>
          <w:rFonts w:ascii="Verdana" w:eastAsia="Verdana" w:hAnsi="Verdana" w:cs="Verdana"/>
          <w:spacing w:val="-3"/>
          <w:sz w:val="22"/>
          <w:szCs w:val="22"/>
        </w:rPr>
        <w:t>i</w:t>
      </w:r>
      <w:r>
        <w:rPr>
          <w:rFonts w:ascii="Verdana" w:eastAsia="Verdana" w:hAnsi="Verdana" w:cs="Verdana"/>
          <w:spacing w:val="1"/>
          <w:sz w:val="22"/>
          <w:szCs w:val="22"/>
        </w:rPr>
        <w:t>p</w:t>
      </w:r>
      <w:r>
        <w:rPr>
          <w:rFonts w:ascii="Verdana" w:eastAsia="Verdana" w:hAnsi="Verdana" w:cs="Verdana"/>
          <w:sz w:val="22"/>
          <w:szCs w:val="22"/>
        </w:rPr>
        <w:t>s’</w:t>
      </w:r>
      <w:r>
        <w:rPr>
          <w:rFonts w:ascii="Verdana" w:eastAsia="Verdana" w:hAnsi="Verdana" w:cs="Verdana"/>
          <w:spacing w:val="-2"/>
          <w:sz w:val="22"/>
          <w:szCs w:val="22"/>
        </w:rPr>
        <w:t xml:space="preserve"> </w:t>
      </w:r>
      <w:r>
        <w:rPr>
          <w:rFonts w:ascii="Verdana" w:eastAsia="Verdana" w:hAnsi="Verdana" w:cs="Verdana"/>
          <w:sz w:val="22"/>
          <w:szCs w:val="22"/>
        </w:rPr>
        <w:t>to su</w:t>
      </w:r>
      <w:r>
        <w:rPr>
          <w:rFonts w:ascii="Verdana" w:eastAsia="Verdana" w:hAnsi="Verdana" w:cs="Verdana"/>
          <w:spacing w:val="1"/>
          <w:sz w:val="22"/>
          <w:szCs w:val="22"/>
        </w:rPr>
        <w:t>pp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6"/>
          <w:sz w:val="22"/>
          <w:szCs w:val="22"/>
        </w:rPr>
        <w:t xml:space="preserve"> </w:t>
      </w:r>
      <w:r>
        <w:rPr>
          <w:rFonts w:ascii="Verdana" w:eastAsia="Verdana" w:hAnsi="Verdana" w:cs="Verdana"/>
          <w:spacing w:val="2"/>
          <w:sz w:val="22"/>
          <w:szCs w:val="22"/>
        </w:rPr>
        <w:t>w</w:t>
      </w:r>
      <w:r>
        <w:rPr>
          <w:rFonts w:ascii="Verdana" w:eastAsia="Verdana" w:hAnsi="Verdana" w:cs="Verdana"/>
          <w:spacing w:val="-2"/>
          <w:sz w:val="22"/>
          <w:szCs w:val="22"/>
        </w:rPr>
        <w:t>i</w:t>
      </w:r>
      <w:r>
        <w:rPr>
          <w:rFonts w:ascii="Verdana" w:eastAsia="Verdana" w:hAnsi="Verdana" w:cs="Verdana"/>
          <w:sz w:val="22"/>
          <w:szCs w:val="22"/>
        </w:rPr>
        <w:t>th</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2"/>
          <w:sz w:val="22"/>
          <w:szCs w:val="22"/>
        </w:rPr>
        <w:t>ll</w:t>
      </w:r>
      <w:r>
        <w:rPr>
          <w:rFonts w:ascii="Verdana" w:eastAsia="Verdana" w:hAnsi="Verdana" w:cs="Verdana"/>
          <w:sz w:val="22"/>
          <w:szCs w:val="22"/>
        </w:rPr>
        <w:t>.</w:t>
      </w:r>
    </w:p>
    <w:p w14:paraId="1B6C85EA" w14:textId="77777777" w:rsidR="002C7584" w:rsidRDefault="00E00721">
      <w:pPr>
        <w:spacing w:before="1"/>
        <w:ind w:left="454"/>
        <w:rPr>
          <w:rFonts w:ascii="Verdana" w:eastAsia="Verdana" w:hAnsi="Verdana" w:cs="Verdana"/>
          <w:sz w:val="22"/>
          <w:szCs w:val="22"/>
        </w:rPr>
      </w:pPr>
      <w:r>
        <w:rPr>
          <w:rFonts w:ascii="Verdana" w:eastAsia="Verdana" w:hAnsi="Verdana" w:cs="Verdana"/>
          <w:spacing w:val="-2"/>
          <w:sz w:val="22"/>
          <w:szCs w:val="22"/>
        </w:rPr>
        <w:t>F</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9</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s t</w:t>
      </w:r>
      <w:r>
        <w:rPr>
          <w:rFonts w:ascii="Verdana" w:eastAsia="Verdana" w:hAnsi="Verdana" w:cs="Verdana"/>
          <w:spacing w:val="1"/>
          <w:sz w:val="22"/>
          <w:szCs w:val="22"/>
        </w:rPr>
        <w:t>ab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s:</w:t>
      </w:r>
    </w:p>
    <w:p w14:paraId="2D5A25DC" w14:textId="77777777" w:rsidR="002C7584" w:rsidRDefault="002C7584">
      <w:pPr>
        <w:spacing w:before="4" w:line="140" w:lineRule="exact"/>
        <w:rPr>
          <w:sz w:val="14"/>
          <w:szCs w:val="14"/>
        </w:rPr>
      </w:pPr>
    </w:p>
    <w:p w14:paraId="766B26F6" w14:textId="291E25F9" w:rsidR="002C7584" w:rsidRDefault="008353A2">
      <w:pPr>
        <w:spacing w:line="200" w:lineRule="exact"/>
      </w:pPr>
      <w:r>
        <w:rPr>
          <w:noProof/>
          <w:lang w:val="en-GB" w:eastAsia="en-GB"/>
        </w:rPr>
        <mc:AlternateContent>
          <mc:Choice Requires="wpg">
            <w:drawing>
              <wp:anchor distT="0" distB="0" distL="114300" distR="114300" simplePos="0" relativeHeight="251662848" behindDoc="1" locked="0" layoutInCell="1" allowOverlap="1" wp14:anchorId="12597F5E" wp14:editId="0D2BD09B">
                <wp:simplePos x="0" y="0"/>
                <wp:positionH relativeFrom="page">
                  <wp:posOffset>560070</wp:posOffset>
                </wp:positionH>
                <wp:positionV relativeFrom="paragraph">
                  <wp:posOffset>79375</wp:posOffset>
                </wp:positionV>
                <wp:extent cx="6531610" cy="2774315"/>
                <wp:effectExtent l="0" t="0" r="21590" b="26035"/>
                <wp:wrapNone/>
                <wp:docPr id="523"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2774315"/>
                          <a:chOff x="884" y="-1075"/>
                          <a:chExt cx="10286" cy="4369"/>
                        </a:xfrm>
                      </wpg:grpSpPr>
                      <wps:wsp>
                        <wps:cNvPr id="524" name="Freeform 577"/>
                        <wps:cNvSpPr>
                          <a:spLocks/>
                        </wps:cNvSpPr>
                        <wps:spPr bwMode="auto">
                          <a:xfrm>
                            <a:off x="888" y="-1070"/>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76"/>
                        <wps:cNvSpPr>
                          <a:spLocks/>
                        </wps:cNvSpPr>
                        <wps:spPr bwMode="auto">
                          <a:xfrm>
                            <a:off x="6031" y="-1070"/>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75"/>
                        <wps:cNvSpPr>
                          <a:spLocks/>
                        </wps:cNvSpPr>
                        <wps:spPr bwMode="auto">
                          <a:xfrm>
                            <a:off x="884" y="-1075"/>
                            <a:ext cx="0" cy="4369"/>
                          </a:xfrm>
                          <a:custGeom>
                            <a:avLst/>
                            <a:gdLst>
                              <a:gd name="T0" fmla="+- 0 -1075 -1075"/>
                              <a:gd name="T1" fmla="*/ -1075 h 4369"/>
                              <a:gd name="T2" fmla="+- 0 3294 -1075"/>
                              <a:gd name="T3" fmla="*/ 3294 h 4369"/>
                            </a:gdLst>
                            <a:ahLst/>
                            <a:cxnLst>
                              <a:cxn ang="0">
                                <a:pos x="0" y="T1"/>
                              </a:cxn>
                              <a:cxn ang="0">
                                <a:pos x="0" y="T3"/>
                              </a:cxn>
                            </a:cxnLst>
                            <a:rect l="0" t="0" r="r" b="b"/>
                            <a:pathLst>
                              <a:path h="4369">
                                <a:moveTo>
                                  <a:pt x="0" y="0"/>
                                </a:moveTo>
                                <a:lnTo>
                                  <a:pt x="0" y="43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74"/>
                        <wps:cNvSpPr>
                          <a:spLocks/>
                        </wps:cNvSpPr>
                        <wps:spPr bwMode="auto">
                          <a:xfrm>
                            <a:off x="888" y="3289"/>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73"/>
                        <wps:cNvSpPr>
                          <a:spLocks/>
                        </wps:cNvSpPr>
                        <wps:spPr bwMode="auto">
                          <a:xfrm>
                            <a:off x="6026" y="-1075"/>
                            <a:ext cx="0" cy="4369"/>
                          </a:xfrm>
                          <a:custGeom>
                            <a:avLst/>
                            <a:gdLst>
                              <a:gd name="T0" fmla="+- 0 -1075 -1075"/>
                              <a:gd name="T1" fmla="*/ -1075 h 4369"/>
                              <a:gd name="T2" fmla="+- 0 3294 -1075"/>
                              <a:gd name="T3" fmla="*/ 3294 h 4369"/>
                            </a:gdLst>
                            <a:ahLst/>
                            <a:cxnLst>
                              <a:cxn ang="0">
                                <a:pos x="0" y="T1"/>
                              </a:cxn>
                              <a:cxn ang="0">
                                <a:pos x="0" y="T3"/>
                              </a:cxn>
                            </a:cxnLst>
                            <a:rect l="0" t="0" r="r" b="b"/>
                            <a:pathLst>
                              <a:path h="4369">
                                <a:moveTo>
                                  <a:pt x="0" y="0"/>
                                </a:moveTo>
                                <a:lnTo>
                                  <a:pt x="0" y="43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72"/>
                        <wps:cNvSpPr>
                          <a:spLocks/>
                        </wps:cNvSpPr>
                        <wps:spPr bwMode="auto">
                          <a:xfrm>
                            <a:off x="6031" y="3289"/>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71"/>
                        <wps:cNvSpPr>
                          <a:spLocks/>
                        </wps:cNvSpPr>
                        <wps:spPr bwMode="auto">
                          <a:xfrm>
                            <a:off x="11170" y="-1075"/>
                            <a:ext cx="0" cy="4369"/>
                          </a:xfrm>
                          <a:custGeom>
                            <a:avLst/>
                            <a:gdLst>
                              <a:gd name="T0" fmla="+- 0 -1075 -1075"/>
                              <a:gd name="T1" fmla="*/ -1075 h 4369"/>
                              <a:gd name="T2" fmla="+- 0 3294 -1075"/>
                              <a:gd name="T3" fmla="*/ 3294 h 4369"/>
                            </a:gdLst>
                            <a:ahLst/>
                            <a:cxnLst>
                              <a:cxn ang="0">
                                <a:pos x="0" y="T1"/>
                              </a:cxn>
                              <a:cxn ang="0">
                                <a:pos x="0" y="T3"/>
                              </a:cxn>
                            </a:cxnLst>
                            <a:rect l="0" t="0" r="r" b="b"/>
                            <a:pathLst>
                              <a:path h="4369">
                                <a:moveTo>
                                  <a:pt x="0" y="0"/>
                                </a:moveTo>
                                <a:lnTo>
                                  <a:pt x="0" y="436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5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339" y="-806"/>
                            <a:ext cx="4229" cy="40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63A802" id="Group 569" o:spid="_x0000_s1026" style="position:absolute;margin-left:44.1pt;margin-top:6.25pt;width:514.3pt;height:218.45pt;z-index:-251653632;mso-position-horizontal-relative:page" coordorigin="884,-1075" coordsize="10286,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">
                <v:shape id="Freeform 577" o:spid="_x0000_s1027" style="position:absolute;left:888;top:-1070;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" path="m,l5134,e" filled="f" strokeweight=".58pt">
                  <v:path arrowok="t" o:connecttype="custom" o:connectlocs="0,0;5134,0" o:connectangles="0,0"/>
                </v:shape>
                <v:shape id="Freeform 576" o:spid="_x0000_s1028" style="position:absolute;left:6031;top:-1070;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" path="m,l5134,e" filled="f" strokeweight=".58pt">
                  <v:path arrowok="t" o:connecttype="custom" o:connectlocs="0,0;5134,0" o:connectangles="0,0"/>
                </v:shape>
                <v:shape id="Freeform 575" o:spid="_x0000_s1029" style="position:absolute;left:884;top:-1075;width:0;height:4369;visibility:visible;mso-wrap-style:square;v-text-anchor:top" coordsize="0,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" path="m,l,4369e" filled="f" strokeweight=".58pt">
                  <v:path arrowok="t" o:connecttype="custom" o:connectlocs="0,-1075;0,3294" o:connectangles="0,0"/>
                </v:shape>
                <v:shape id="Freeform 574" o:spid="_x0000_s1030" style="position:absolute;left:888;top:3289;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" path="m,l5134,e" filled="f" strokeweight=".58pt">
                  <v:path arrowok="t" o:connecttype="custom" o:connectlocs="0,0;5134,0" o:connectangles="0,0"/>
                </v:shape>
                <v:shape id="Freeform 573" o:spid="_x0000_s1031" style="position:absolute;left:6026;top:-1075;width:0;height:4369;visibility:visible;mso-wrap-style:square;v-text-anchor:top" coordsize="0,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" path="m,l,4369e" filled="f" strokeweight=".58pt">
                  <v:path arrowok="t" o:connecttype="custom" o:connectlocs="0,-1075;0,3294" o:connectangles="0,0"/>
                </v:shape>
                <v:shape id="Freeform 572" o:spid="_x0000_s1032" style="position:absolute;left:6031;top:3289;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" path="m,l5134,e" filled="f" strokeweight=".58pt">
                  <v:path arrowok="t" o:connecttype="custom" o:connectlocs="0,0;5134,0" o:connectangles="0,0"/>
                </v:shape>
                <v:shape id="Freeform 571" o:spid="_x0000_s1033" style="position:absolute;left:11170;top:-1075;width:0;height:4369;visibility:visible;mso-wrap-style:square;v-text-anchor:top" coordsize="0,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" path="m,l,4369e" filled="f" strokeweight=".20464mm">
                  <v:path arrowok="t" o:connecttype="custom" o:connectlocs="0,-1075;0,3294" o:connectangles="0,0"/>
                </v:shape>
                <v:shape id="Picture 570" o:spid="_x0000_s1034" type="#_x0000_t75" style="position:absolute;left:1339;top:-806;width:4229;height: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">
                  <v:imagedata r:id="rId112" o:title=""/>
                </v:shape>
                <w10:wrap anchorx="page"/>
              </v:group>
            </w:pict>
          </mc:Fallback>
        </mc:AlternateContent>
      </w:r>
    </w:p>
    <w:p w14:paraId="07C2947F" w14:textId="77777777" w:rsidR="002C7584" w:rsidRDefault="002C7584">
      <w:pPr>
        <w:spacing w:line="200" w:lineRule="exact"/>
      </w:pPr>
    </w:p>
    <w:p w14:paraId="4EC7799E" w14:textId="77777777" w:rsidR="002C7584" w:rsidRDefault="00E00721">
      <w:pPr>
        <w:ind w:left="5597" w:right="623"/>
        <w:rPr>
          <w:rFonts w:ascii="Verdana" w:eastAsia="Verdana" w:hAnsi="Verdana" w:cs="Verdana"/>
          <w:sz w:val="22"/>
          <w:szCs w:val="22"/>
        </w:rPr>
      </w:pPr>
      <w:r>
        <w:rPr>
          <w:rFonts w:ascii="Verdana" w:eastAsia="Verdana" w:hAnsi="Verdana" w:cs="Verdana"/>
          <w:spacing w:val="2"/>
          <w:sz w:val="22"/>
          <w:szCs w:val="22"/>
        </w:rPr>
        <w:t>H</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no</w:t>
      </w:r>
      <w:r>
        <w:rPr>
          <w:rFonts w:ascii="Verdana" w:eastAsia="Verdana" w:hAnsi="Verdana" w:cs="Verdana"/>
          <w:spacing w:val="-1"/>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w:t>
      </w:r>
      <w:r>
        <w:rPr>
          <w:rFonts w:ascii="Verdana" w:eastAsia="Verdana" w:hAnsi="Verdana" w:cs="Verdana"/>
          <w:spacing w:val="2"/>
          <w:sz w:val="22"/>
          <w:szCs w:val="22"/>
        </w:rPr>
        <w:t>a</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1"/>
          <w:sz w:val="22"/>
          <w:szCs w:val="22"/>
        </w:rPr>
        <w:t>y</w:t>
      </w:r>
      <w:r>
        <w:rPr>
          <w:rFonts w:ascii="Verdana" w:eastAsia="Verdana" w:hAnsi="Verdana" w:cs="Verdana"/>
          <w:spacing w:val="-3"/>
          <w:sz w:val="22"/>
          <w:szCs w:val="22"/>
        </w:rPr>
        <w:t>i</w:t>
      </w:r>
      <w:r>
        <w:rPr>
          <w:rFonts w:ascii="Verdana" w:eastAsia="Verdana" w:hAnsi="Verdana" w:cs="Verdana"/>
          <w:sz w:val="22"/>
          <w:szCs w:val="22"/>
        </w:rPr>
        <w:t>ng us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coun</w:t>
      </w:r>
      <w:r>
        <w:rPr>
          <w:rFonts w:ascii="Verdana" w:eastAsia="Verdana" w:hAnsi="Verdana" w:cs="Verdana"/>
          <w:spacing w:val="-1"/>
          <w:sz w:val="22"/>
          <w:szCs w:val="22"/>
        </w:rPr>
        <w:t>t</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z w:val="22"/>
          <w:szCs w:val="22"/>
        </w:rPr>
        <w:t>.</w:t>
      </w:r>
    </w:p>
    <w:p w14:paraId="5591860D" w14:textId="5B7DB973" w:rsidR="002C7584" w:rsidRDefault="008353A2" w:rsidP="008353A2">
      <w:pPr>
        <w:tabs>
          <w:tab w:val="left" w:pos="2404"/>
        </w:tabs>
        <w:spacing w:before="4" w:line="260" w:lineRule="exact"/>
        <w:rPr>
          <w:sz w:val="26"/>
          <w:szCs w:val="26"/>
        </w:rPr>
      </w:pPr>
      <w:r>
        <w:rPr>
          <w:sz w:val="26"/>
          <w:szCs w:val="26"/>
        </w:rPr>
        <w:tab/>
      </w:r>
    </w:p>
    <w:p w14:paraId="4AD090E4" w14:textId="445918ED" w:rsidR="002C7584" w:rsidRDefault="00E00721">
      <w:pPr>
        <w:ind w:left="5597" w:right="155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od</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on</w:t>
      </w:r>
      <w:r>
        <w:rPr>
          <w:rFonts w:ascii="Verdana" w:eastAsia="Verdana" w:hAnsi="Verdana" w:cs="Verdana"/>
          <w:spacing w:val="-3"/>
          <w:sz w:val="22"/>
          <w:szCs w:val="22"/>
        </w:rPr>
        <w:t>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4"/>
          <w:sz w:val="22"/>
          <w:szCs w:val="22"/>
        </w:rPr>
        <w:t>s</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1"/>
          <w:sz w:val="22"/>
          <w:szCs w:val="22"/>
        </w:rPr>
        <w:t>f</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 xml:space="preserve">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4"/>
          <w:sz w:val="22"/>
          <w:szCs w:val="22"/>
        </w:rPr>
        <w:t>t</w:t>
      </w:r>
      <w:r>
        <w:rPr>
          <w:rFonts w:ascii="Verdana" w:eastAsia="Verdana" w:hAnsi="Verdana" w:cs="Verdana"/>
          <w:spacing w:val="-3"/>
          <w:sz w:val="22"/>
          <w:szCs w:val="22"/>
        </w:rPr>
        <w:t>i</w:t>
      </w:r>
      <w:r>
        <w:rPr>
          <w:rFonts w:ascii="Verdana" w:eastAsia="Verdana" w:hAnsi="Verdana" w:cs="Verdana"/>
          <w:sz w:val="22"/>
          <w:szCs w:val="22"/>
        </w:rPr>
        <w:t>on t</w:t>
      </w:r>
      <w:r>
        <w:rPr>
          <w:rFonts w:ascii="Verdana" w:eastAsia="Verdana" w:hAnsi="Verdana" w:cs="Verdana"/>
          <w:spacing w:val="1"/>
          <w:sz w:val="22"/>
          <w:szCs w:val="22"/>
        </w:rPr>
        <w:t>ab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9</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3"/>
          <w:sz w:val="22"/>
          <w:szCs w:val="22"/>
        </w:rPr>
        <w:t>l</w:t>
      </w:r>
      <w:r>
        <w:rPr>
          <w:rFonts w:ascii="Verdana" w:eastAsia="Verdana" w:hAnsi="Verdana" w:cs="Verdana"/>
          <w:spacing w:val="-1"/>
          <w:sz w:val="22"/>
          <w:szCs w:val="22"/>
        </w:rPr>
        <w:t>y</w:t>
      </w:r>
      <w:r>
        <w:rPr>
          <w:rFonts w:ascii="Verdana" w:eastAsia="Verdana" w:hAnsi="Verdana" w:cs="Verdana"/>
          <w:sz w:val="22"/>
          <w:szCs w:val="22"/>
        </w:rPr>
        <w:t>.</w:t>
      </w:r>
    </w:p>
    <w:p w14:paraId="3E535172" w14:textId="01406765" w:rsidR="002C7584" w:rsidRDefault="008353A2" w:rsidP="008353A2">
      <w:pPr>
        <w:tabs>
          <w:tab w:val="left" w:pos="2179"/>
        </w:tabs>
        <w:spacing w:before="8" w:line="260" w:lineRule="exact"/>
        <w:rPr>
          <w:sz w:val="26"/>
          <w:szCs w:val="26"/>
        </w:rPr>
      </w:pPr>
      <w:r>
        <w:rPr>
          <w:sz w:val="26"/>
          <w:szCs w:val="26"/>
        </w:rPr>
        <w:tab/>
      </w:r>
    </w:p>
    <w:p w14:paraId="1D685B5B" w14:textId="0FCB97C8" w:rsidR="002C7584" w:rsidRDefault="005B1270">
      <w:pPr>
        <w:ind w:left="7020"/>
      </w:pPr>
      <w:r>
        <w:rPr>
          <w:noProof/>
          <w:lang w:val="en-GB" w:eastAsia="en-GB"/>
        </w:rPr>
        <w:drawing>
          <wp:inline distT="0" distB="0" distL="0" distR="0" wp14:anchorId="0E77E908" wp14:editId="25B79B3F">
            <wp:extent cx="1304925" cy="1162050"/>
            <wp:effectExtent l="0" t="0" r="952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4925" cy="1162050"/>
                    </a:xfrm>
                    <a:prstGeom prst="rect">
                      <a:avLst/>
                    </a:prstGeom>
                    <a:noFill/>
                    <a:ln>
                      <a:noFill/>
                    </a:ln>
                  </pic:spPr>
                </pic:pic>
              </a:graphicData>
            </a:graphic>
          </wp:inline>
        </w:drawing>
      </w:r>
    </w:p>
    <w:p w14:paraId="47857CD6" w14:textId="77777777" w:rsidR="002C7584" w:rsidRDefault="002C7584">
      <w:pPr>
        <w:spacing w:before="8" w:line="120" w:lineRule="exact"/>
        <w:rPr>
          <w:sz w:val="13"/>
          <w:szCs w:val="13"/>
        </w:rPr>
      </w:pPr>
    </w:p>
    <w:p w14:paraId="67130238" w14:textId="77777777" w:rsidR="002C7584" w:rsidRDefault="002C7584">
      <w:pPr>
        <w:spacing w:line="200" w:lineRule="exact"/>
      </w:pPr>
    </w:p>
    <w:p w14:paraId="5F490E6F" w14:textId="77777777" w:rsidR="002C7584" w:rsidRDefault="002C7584">
      <w:pPr>
        <w:spacing w:line="200" w:lineRule="exact"/>
      </w:pPr>
    </w:p>
    <w:p w14:paraId="10BBAE57" w14:textId="77777777" w:rsidR="002C7584" w:rsidRDefault="002C7584">
      <w:pPr>
        <w:spacing w:line="200" w:lineRule="exact"/>
      </w:pPr>
    </w:p>
    <w:p w14:paraId="0B1BF64F" w14:textId="77777777" w:rsidR="002C7584" w:rsidRDefault="002C7584">
      <w:pPr>
        <w:spacing w:line="200" w:lineRule="exact"/>
      </w:pPr>
    </w:p>
    <w:p w14:paraId="4AC4D8BD" w14:textId="77777777" w:rsidR="002C7584" w:rsidRDefault="00E00721">
      <w:pPr>
        <w:spacing w:line="260" w:lineRule="exact"/>
        <w:ind w:left="454" w:right="365"/>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2"/>
          <w:sz w:val="22"/>
          <w:szCs w:val="22"/>
        </w:rPr>
        <w:t xml:space="preserve"> </w:t>
      </w:r>
      <w:r>
        <w:rPr>
          <w:rFonts w:ascii="Verdana" w:eastAsia="Verdana" w:hAnsi="Verdana" w:cs="Verdana"/>
          <w:b/>
          <w:spacing w:val="-2"/>
          <w:sz w:val="22"/>
          <w:szCs w:val="22"/>
        </w:rPr>
        <w:t>T</w:t>
      </w:r>
      <w:r>
        <w:rPr>
          <w:rFonts w:ascii="Verdana" w:eastAsia="Verdana" w:hAnsi="Verdana" w:cs="Verdana"/>
          <w:b/>
          <w:spacing w:val="1"/>
          <w:sz w:val="22"/>
          <w:szCs w:val="22"/>
        </w:rPr>
        <w:t>h</w:t>
      </w:r>
      <w:r>
        <w:rPr>
          <w:rFonts w:ascii="Verdana" w:eastAsia="Verdana" w:hAnsi="Verdana" w:cs="Verdana"/>
          <w:b/>
          <w:sz w:val="22"/>
          <w:szCs w:val="22"/>
        </w:rPr>
        <w:t>r</w:t>
      </w:r>
      <w:r>
        <w:rPr>
          <w:rFonts w:ascii="Verdana" w:eastAsia="Verdana" w:hAnsi="Verdana" w:cs="Verdana"/>
          <w:b/>
          <w:spacing w:val="-2"/>
          <w:sz w:val="22"/>
          <w:szCs w:val="22"/>
        </w:rPr>
        <w:t>e</w:t>
      </w:r>
      <w:r>
        <w:rPr>
          <w:rFonts w:ascii="Verdana" w:eastAsia="Verdana" w:hAnsi="Verdana" w:cs="Verdana"/>
          <w:b/>
          <w:sz w:val="22"/>
          <w:szCs w:val="22"/>
        </w:rPr>
        <w:t>e</w:t>
      </w:r>
      <w:r>
        <w:rPr>
          <w:rFonts w:ascii="Verdana" w:eastAsia="Verdana" w:hAnsi="Verdana" w:cs="Verdana"/>
          <w:b/>
          <w:spacing w:val="5"/>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m</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z w:val="22"/>
          <w:szCs w:val="22"/>
        </w:rPr>
        <w:t>s of</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4"/>
          <w:sz w:val="22"/>
          <w:szCs w:val="22"/>
        </w:rPr>
        <w:t>y</w:t>
      </w:r>
      <w:r>
        <w:rPr>
          <w:rFonts w:ascii="Verdana" w:eastAsia="Verdana" w:hAnsi="Verdana" w:cs="Verdana"/>
          <w:spacing w:val="-2"/>
          <w:sz w:val="22"/>
          <w:szCs w:val="22"/>
        </w:rPr>
        <w:t>e</w:t>
      </w:r>
      <w:r>
        <w:rPr>
          <w:rFonts w:ascii="Verdana" w:eastAsia="Verdana" w:hAnsi="Verdana" w:cs="Verdana"/>
          <w:sz w:val="22"/>
          <w:szCs w:val="22"/>
        </w:rPr>
        <w:t>t h</w:t>
      </w:r>
      <w:r>
        <w:rPr>
          <w:rFonts w:ascii="Verdana" w:eastAsia="Verdana" w:hAnsi="Verdana" w:cs="Verdana"/>
          <w:spacing w:val="-3"/>
          <w:sz w:val="22"/>
          <w:szCs w:val="22"/>
        </w:rPr>
        <w:t>e</w:t>
      </w:r>
      <w:r>
        <w:rPr>
          <w:rFonts w:ascii="Verdana" w:eastAsia="Verdana" w:hAnsi="Verdana" w:cs="Verdana"/>
          <w:spacing w:val="2"/>
          <w:sz w:val="22"/>
          <w:szCs w:val="22"/>
        </w:rPr>
        <w:t>a</w:t>
      </w:r>
      <w:r>
        <w:rPr>
          <w:rFonts w:ascii="Verdana" w:eastAsia="Verdana" w:hAnsi="Verdana" w:cs="Verdana"/>
          <w:spacing w:val="-1"/>
          <w:sz w:val="22"/>
          <w:szCs w:val="22"/>
        </w:rPr>
        <w:t>v</w:t>
      </w:r>
      <w:r>
        <w:rPr>
          <w:rFonts w:ascii="Verdana" w:eastAsia="Verdana" w:hAnsi="Verdana" w:cs="Verdana"/>
          <w:spacing w:val="-3"/>
          <w:sz w:val="22"/>
          <w:szCs w:val="22"/>
        </w:rPr>
        <w:t>il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sc</w:t>
      </w:r>
      <w:r>
        <w:rPr>
          <w:rFonts w:ascii="Verdana" w:eastAsia="Verdana" w:hAnsi="Verdana" w:cs="Verdana"/>
          <w:spacing w:val="2"/>
          <w:sz w:val="22"/>
          <w:szCs w:val="22"/>
        </w:rPr>
        <w:t>a</w:t>
      </w:r>
      <w:r>
        <w:rPr>
          <w:rFonts w:ascii="Verdana" w:eastAsia="Verdana" w:hAnsi="Verdana" w:cs="Verdana"/>
          <w:spacing w:val="-1"/>
          <w:sz w:val="22"/>
          <w:szCs w:val="22"/>
        </w:rPr>
        <w:t>ff</w:t>
      </w:r>
      <w:r>
        <w:rPr>
          <w:rFonts w:ascii="Verdana" w:eastAsia="Verdana" w:hAnsi="Verdana" w:cs="Verdana"/>
          <w:sz w:val="22"/>
          <w:szCs w:val="22"/>
        </w:rPr>
        <w:t>o</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3"/>
          <w:sz w:val="22"/>
          <w:szCs w:val="22"/>
        </w:rPr>
        <w:t xml:space="preserve">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u</w:t>
      </w:r>
      <w:r>
        <w:rPr>
          <w:rFonts w:ascii="Verdana" w:eastAsia="Verdana" w:hAnsi="Verdana" w:cs="Verdana"/>
          <w:spacing w:val="4"/>
          <w:sz w:val="22"/>
          <w:szCs w:val="22"/>
        </w:rPr>
        <w:t>s</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5"/>
          <w:sz w:val="22"/>
          <w:szCs w:val="22"/>
        </w:rPr>
        <w:t>o</w:t>
      </w:r>
      <w:r>
        <w:rPr>
          <w:rFonts w:ascii="Verdana" w:eastAsia="Verdana" w:hAnsi="Verdana" w:cs="Verdana"/>
          <w:spacing w:val="1"/>
          <w:sz w:val="22"/>
          <w:szCs w:val="22"/>
        </w:rPr>
        <w:t>d</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z w:val="22"/>
          <w:szCs w:val="22"/>
        </w:rPr>
        <w:t>nd t</w:t>
      </w:r>
      <w:r>
        <w:rPr>
          <w:rFonts w:ascii="Verdana" w:eastAsia="Verdana" w:hAnsi="Verdana" w:cs="Verdana"/>
          <w:spacing w:val="-1"/>
          <w:sz w:val="22"/>
          <w:szCs w:val="22"/>
        </w:rPr>
        <w:t>h</w:t>
      </w:r>
      <w:r>
        <w:rPr>
          <w:rFonts w:ascii="Verdana" w:eastAsia="Verdana" w:hAnsi="Verdana" w:cs="Verdana"/>
          <w:sz w:val="22"/>
          <w:szCs w:val="22"/>
        </w:rPr>
        <w:t xml:space="preserve">e </w:t>
      </w:r>
      <w:r>
        <w:rPr>
          <w:rFonts w:ascii="Verdana" w:eastAsia="Verdana" w:hAnsi="Verdana" w:cs="Verdana"/>
          <w:b/>
          <w:spacing w:val="-1"/>
          <w:sz w:val="22"/>
          <w:szCs w:val="22"/>
        </w:rPr>
        <w:t>p</w:t>
      </w:r>
      <w:r>
        <w:rPr>
          <w:rFonts w:ascii="Verdana" w:eastAsia="Verdana" w:hAnsi="Verdana" w:cs="Verdana"/>
          <w:b/>
          <w:spacing w:val="1"/>
          <w:sz w:val="22"/>
          <w:szCs w:val="22"/>
        </w:rPr>
        <w:t>l</w:t>
      </w:r>
      <w:r>
        <w:rPr>
          <w:rFonts w:ascii="Verdana" w:eastAsia="Verdana" w:hAnsi="Verdana" w:cs="Verdana"/>
          <w:b/>
          <w:spacing w:val="-4"/>
          <w:sz w:val="22"/>
          <w:szCs w:val="22"/>
        </w:rPr>
        <w:t>a</w:t>
      </w:r>
      <w:r>
        <w:rPr>
          <w:rFonts w:ascii="Verdana" w:eastAsia="Verdana" w:hAnsi="Verdana" w:cs="Verdana"/>
          <w:b/>
          <w:sz w:val="22"/>
          <w:szCs w:val="22"/>
        </w:rPr>
        <w:t>ce</w:t>
      </w:r>
      <w:r>
        <w:rPr>
          <w:rFonts w:ascii="Verdana" w:eastAsia="Verdana" w:hAnsi="Verdana" w:cs="Verdana"/>
          <w:b/>
          <w:spacing w:val="-1"/>
          <w:sz w:val="22"/>
          <w:szCs w:val="22"/>
        </w:rPr>
        <w:t xml:space="preserve"> </w:t>
      </w:r>
      <w:r>
        <w:rPr>
          <w:rFonts w:ascii="Verdana" w:eastAsia="Verdana" w:hAnsi="Verdana" w:cs="Verdana"/>
          <w:b/>
          <w:sz w:val="22"/>
          <w:szCs w:val="22"/>
        </w:rPr>
        <w:t>v</w:t>
      </w:r>
      <w:r>
        <w:rPr>
          <w:rFonts w:ascii="Verdana" w:eastAsia="Verdana" w:hAnsi="Verdana" w:cs="Verdana"/>
          <w:b/>
          <w:spacing w:val="2"/>
          <w:sz w:val="22"/>
          <w:szCs w:val="22"/>
        </w:rPr>
        <w:t>a</w:t>
      </w:r>
      <w:r>
        <w:rPr>
          <w:rFonts w:ascii="Verdana" w:eastAsia="Verdana" w:hAnsi="Verdana" w:cs="Verdana"/>
          <w:b/>
          <w:spacing w:val="-3"/>
          <w:sz w:val="22"/>
          <w:szCs w:val="22"/>
        </w:rPr>
        <w:t>l</w:t>
      </w:r>
      <w:r>
        <w:rPr>
          <w:rFonts w:ascii="Verdana" w:eastAsia="Verdana" w:hAnsi="Verdana" w:cs="Verdana"/>
          <w:b/>
          <w:spacing w:val="1"/>
          <w:sz w:val="22"/>
          <w:szCs w:val="22"/>
        </w:rPr>
        <w:t>u</w:t>
      </w:r>
      <w:r>
        <w:rPr>
          <w:rFonts w:ascii="Verdana" w:eastAsia="Verdana" w:hAnsi="Verdana" w:cs="Verdana"/>
          <w:b/>
          <w:sz w:val="22"/>
          <w:szCs w:val="22"/>
        </w:rPr>
        <w:t>e</w:t>
      </w:r>
      <w:r>
        <w:rPr>
          <w:rFonts w:ascii="Verdana" w:eastAsia="Verdana" w:hAnsi="Verdana" w:cs="Verdana"/>
          <w:b/>
          <w:spacing w:val="-1"/>
          <w:sz w:val="22"/>
          <w:szCs w:val="22"/>
        </w:rPr>
        <w:t xml:space="preserve"> </w:t>
      </w:r>
      <w:r>
        <w:rPr>
          <w:rFonts w:ascii="Verdana" w:eastAsia="Verdana" w:hAnsi="Verdana" w:cs="Verdana"/>
          <w:b/>
          <w:sz w:val="22"/>
          <w:szCs w:val="22"/>
        </w:rPr>
        <w:t>ch</w:t>
      </w:r>
      <w:r>
        <w:rPr>
          <w:rFonts w:ascii="Verdana" w:eastAsia="Verdana" w:hAnsi="Verdana" w:cs="Verdana"/>
          <w:b/>
          <w:spacing w:val="-4"/>
          <w:sz w:val="22"/>
          <w:szCs w:val="22"/>
        </w:rPr>
        <w:t>a</w:t>
      </w:r>
      <w:r>
        <w:rPr>
          <w:rFonts w:ascii="Verdana" w:eastAsia="Verdana" w:hAnsi="Verdana" w:cs="Verdana"/>
          <w:b/>
          <w:sz w:val="22"/>
          <w:szCs w:val="22"/>
        </w:rPr>
        <w:t>r</w:t>
      </w:r>
      <w:r>
        <w:rPr>
          <w:rFonts w:ascii="Verdana" w:eastAsia="Verdana" w:hAnsi="Verdana" w:cs="Verdana"/>
          <w:b/>
          <w:spacing w:val="1"/>
          <w:sz w:val="22"/>
          <w:szCs w:val="22"/>
        </w:rPr>
        <w:t>t</w:t>
      </w:r>
      <w:r>
        <w:rPr>
          <w:rFonts w:ascii="Verdana" w:eastAsia="Verdana" w:hAnsi="Verdana" w:cs="Verdana"/>
          <w:b/>
          <w:sz w:val="22"/>
          <w:szCs w:val="22"/>
        </w:rPr>
        <w:t>.</w:t>
      </w:r>
    </w:p>
    <w:p w14:paraId="7CBBB2A8" w14:textId="77777777" w:rsidR="002C7584" w:rsidRDefault="002C7584">
      <w:pPr>
        <w:spacing w:before="4" w:line="260" w:lineRule="exact"/>
        <w:rPr>
          <w:sz w:val="26"/>
          <w:szCs w:val="26"/>
        </w:rPr>
      </w:pPr>
    </w:p>
    <w:p w14:paraId="47C1DBBB" w14:textId="77777777" w:rsidR="002C7584" w:rsidRDefault="00E00721">
      <w:pPr>
        <w:ind w:left="3522"/>
        <w:rPr>
          <w:rFonts w:ascii="Verdana" w:eastAsia="Verdana" w:hAnsi="Verdana" w:cs="Verdana"/>
          <w:sz w:val="22"/>
          <w:szCs w:val="22"/>
        </w:rPr>
      </w:pP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2"/>
          <w:sz w:val="22"/>
          <w:szCs w:val="22"/>
        </w:rPr>
        <w:t>l</w:t>
      </w:r>
      <w:r>
        <w:rPr>
          <w:rFonts w:ascii="Verdana" w:eastAsia="Verdana" w:hAnsi="Verdana" w:cs="Verdana"/>
          <w:spacing w:val="-3"/>
          <w:sz w:val="22"/>
          <w:szCs w:val="22"/>
        </w:rPr>
        <w:t>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r>
        <w:rPr>
          <w:rFonts w:ascii="Verdana" w:eastAsia="Verdana" w:hAnsi="Verdana" w:cs="Verdana"/>
          <w:spacing w:val="2"/>
          <w:sz w:val="22"/>
          <w:szCs w:val="22"/>
        </w:rPr>
        <w:t xml:space="preserve"> </w:t>
      </w:r>
      <w:r>
        <w:rPr>
          <w:rFonts w:ascii="Verdana" w:eastAsia="Verdana" w:hAnsi="Verdana" w:cs="Verdana"/>
          <w:b/>
          <w:sz w:val="22"/>
          <w:szCs w:val="22"/>
        </w:rPr>
        <w:t>w</w:t>
      </w:r>
      <w:r>
        <w:rPr>
          <w:rFonts w:ascii="Verdana" w:eastAsia="Verdana" w:hAnsi="Verdana" w:cs="Verdana"/>
          <w:b/>
          <w:spacing w:val="1"/>
          <w:sz w:val="22"/>
          <w:szCs w:val="22"/>
        </w:rPr>
        <w:t>i</w:t>
      </w:r>
      <w:r>
        <w:rPr>
          <w:rFonts w:ascii="Verdana" w:eastAsia="Verdana" w:hAnsi="Verdana" w:cs="Verdana"/>
          <w:b/>
          <w:sz w:val="22"/>
          <w:szCs w:val="22"/>
        </w:rPr>
        <w:t>t</w:t>
      </w:r>
      <w:r>
        <w:rPr>
          <w:rFonts w:ascii="Verdana" w:eastAsia="Verdana" w:hAnsi="Verdana" w:cs="Verdana"/>
          <w:b/>
          <w:spacing w:val="1"/>
          <w:sz w:val="22"/>
          <w:szCs w:val="22"/>
        </w:rPr>
        <w:t>h</w:t>
      </w:r>
      <w:r>
        <w:rPr>
          <w:rFonts w:ascii="Verdana" w:eastAsia="Verdana" w:hAnsi="Verdana" w:cs="Verdana"/>
          <w:b/>
          <w:spacing w:val="2"/>
          <w:sz w:val="22"/>
          <w:szCs w:val="22"/>
        </w:rPr>
        <w:t>o</w:t>
      </w:r>
      <w:r>
        <w:rPr>
          <w:rFonts w:ascii="Verdana" w:eastAsia="Verdana" w:hAnsi="Verdana" w:cs="Verdana"/>
          <w:b/>
          <w:spacing w:val="1"/>
          <w:sz w:val="22"/>
          <w:szCs w:val="22"/>
        </w:rPr>
        <w:t>u</w:t>
      </w:r>
      <w:r>
        <w:rPr>
          <w:rFonts w:ascii="Verdana" w:eastAsia="Verdana" w:hAnsi="Verdana" w:cs="Verdana"/>
          <w:b/>
          <w:sz w:val="22"/>
          <w:szCs w:val="22"/>
        </w:rPr>
        <w:t>t</w:t>
      </w:r>
      <w:r>
        <w:rPr>
          <w:rFonts w:ascii="Verdana" w:eastAsia="Verdana" w:hAnsi="Verdana" w:cs="Verdana"/>
          <w:b/>
          <w:spacing w:val="-3"/>
          <w:sz w:val="22"/>
          <w:szCs w:val="22"/>
        </w:rPr>
        <w:t xml:space="preserve"> </w:t>
      </w:r>
      <w:r>
        <w:rPr>
          <w:rFonts w:ascii="Verdana" w:eastAsia="Verdana" w:hAnsi="Verdana" w:cs="Verdana"/>
          <w:b/>
          <w:spacing w:val="-4"/>
          <w:sz w:val="22"/>
          <w:szCs w:val="22"/>
        </w:rPr>
        <w:t>r</w:t>
      </w:r>
      <w:r>
        <w:rPr>
          <w:rFonts w:ascii="Verdana" w:eastAsia="Verdana" w:hAnsi="Verdana" w:cs="Verdana"/>
          <w:b/>
          <w:spacing w:val="2"/>
          <w:sz w:val="22"/>
          <w:szCs w:val="22"/>
        </w:rPr>
        <w:t>e</w:t>
      </w:r>
      <w:r>
        <w:rPr>
          <w:rFonts w:ascii="Verdana" w:eastAsia="Verdana" w:hAnsi="Verdana" w:cs="Verdana"/>
          <w:b/>
          <w:spacing w:val="-1"/>
          <w:sz w:val="22"/>
          <w:szCs w:val="22"/>
        </w:rPr>
        <w:t>g</w:t>
      </w:r>
      <w:r>
        <w:rPr>
          <w:rFonts w:ascii="Verdana" w:eastAsia="Verdana" w:hAnsi="Verdana" w:cs="Verdana"/>
          <w:b/>
          <w:sz w:val="22"/>
          <w:szCs w:val="22"/>
        </w:rPr>
        <w:t>r</w:t>
      </w:r>
      <w:r>
        <w:rPr>
          <w:rFonts w:ascii="Verdana" w:eastAsia="Verdana" w:hAnsi="Verdana" w:cs="Verdana"/>
          <w:b/>
          <w:spacing w:val="-2"/>
          <w:sz w:val="22"/>
          <w:szCs w:val="22"/>
        </w:rPr>
        <w:t>o</w:t>
      </w:r>
      <w:r>
        <w:rPr>
          <w:rFonts w:ascii="Verdana" w:eastAsia="Verdana" w:hAnsi="Verdana" w:cs="Verdana"/>
          <w:b/>
          <w:spacing w:val="1"/>
          <w:sz w:val="22"/>
          <w:szCs w:val="22"/>
        </w:rPr>
        <w:t>u</w:t>
      </w:r>
      <w:r>
        <w:rPr>
          <w:rFonts w:ascii="Verdana" w:eastAsia="Verdana" w:hAnsi="Verdana" w:cs="Verdana"/>
          <w:b/>
          <w:spacing w:val="-1"/>
          <w:sz w:val="22"/>
          <w:szCs w:val="22"/>
        </w:rPr>
        <w:t>p</w:t>
      </w:r>
      <w:r>
        <w:rPr>
          <w:rFonts w:ascii="Verdana" w:eastAsia="Verdana" w:hAnsi="Verdana" w:cs="Verdana"/>
          <w:b/>
          <w:spacing w:val="1"/>
          <w:sz w:val="22"/>
          <w:szCs w:val="22"/>
        </w:rPr>
        <w:t>in</w:t>
      </w:r>
      <w:r>
        <w:rPr>
          <w:rFonts w:ascii="Verdana" w:eastAsia="Verdana" w:hAnsi="Verdana" w:cs="Verdana"/>
          <w:b/>
          <w:sz w:val="22"/>
          <w:szCs w:val="22"/>
        </w:rPr>
        <w:t>g</w:t>
      </w:r>
    </w:p>
    <w:p w14:paraId="731762C8" w14:textId="4D2D4902" w:rsidR="002C7584" w:rsidRDefault="002C7584">
      <w:pPr>
        <w:spacing w:before="15" w:line="260" w:lineRule="exact"/>
        <w:rPr>
          <w:sz w:val="26"/>
          <w:szCs w:val="26"/>
        </w:rPr>
      </w:pPr>
    </w:p>
    <w:p w14:paraId="6335884B" w14:textId="77777777" w:rsidR="002C7584" w:rsidRDefault="00E00721">
      <w:pPr>
        <w:ind w:left="454" w:right="6715"/>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2"/>
          <w:sz w:val="22"/>
          <w:szCs w:val="22"/>
        </w:rPr>
        <w:t>r</w:t>
      </w:r>
      <w:r>
        <w:rPr>
          <w:rFonts w:ascii="Verdana" w:eastAsia="Verdana" w:hAnsi="Verdana" w:cs="Verdana"/>
          <w:sz w:val="22"/>
          <w:szCs w:val="22"/>
        </w:rPr>
        <w:t>d</w:t>
      </w:r>
      <w:r>
        <w:rPr>
          <w:rFonts w:ascii="Verdana" w:eastAsia="Verdana" w:hAnsi="Verdana" w:cs="Verdana"/>
          <w:spacing w:val="-4"/>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s a</w:t>
      </w:r>
      <w:r>
        <w:rPr>
          <w:rFonts w:ascii="Verdana" w:eastAsia="Verdana" w:hAnsi="Verdana" w:cs="Verdana"/>
          <w:spacing w:val="1"/>
          <w:sz w:val="22"/>
          <w:szCs w:val="22"/>
        </w:rPr>
        <w:t xml:space="preserve"> </w:t>
      </w:r>
      <w:r>
        <w:rPr>
          <w:rFonts w:ascii="Verdana" w:eastAsia="Verdana" w:hAnsi="Verdana" w:cs="Verdana"/>
          <w:sz w:val="22"/>
          <w:szCs w:val="22"/>
        </w:rPr>
        <w:t>co</w:t>
      </w:r>
      <w:r>
        <w:rPr>
          <w:rFonts w:ascii="Verdana" w:eastAsia="Verdana" w:hAnsi="Verdana" w:cs="Verdana"/>
          <w:spacing w:val="-3"/>
          <w:sz w:val="22"/>
          <w:szCs w:val="22"/>
        </w:rPr>
        <w:t>l</w:t>
      </w:r>
      <w:r>
        <w:rPr>
          <w:rFonts w:ascii="Verdana" w:eastAsia="Verdana" w:hAnsi="Verdana" w:cs="Verdana"/>
          <w:sz w:val="22"/>
          <w:szCs w:val="22"/>
        </w:rPr>
        <w:t xml:space="preserve">umn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4"/>
          <w:sz w:val="22"/>
          <w:szCs w:val="22"/>
        </w:rPr>
        <w:t>t</w:t>
      </w:r>
      <w:r>
        <w:rPr>
          <w:rFonts w:ascii="Verdana" w:eastAsia="Verdana" w:hAnsi="Verdana" w:cs="Verdana"/>
          <w:spacing w:val="-3"/>
          <w:sz w:val="22"/>
          <w:szCs w:val="22"/>
        </w:rPr>
        <w:t>i</w:t>
      </w:r>
      <w:r>
        <w:rPr>
          <w:rFonts w:ascii="Verdana" w:eastAsia="Verdana" w:hAnsi="Verdana" w:cs="Verdana"/>
          <w:sz w:val="22"/>
          <w:szCs w:val="22"/>
        </w:rPr>
        <w:t>on.</w:t>
      </w:r>
    </w:p>
    <w:p w14:paraId="17BA85FB" w14:textId="77777777" w:rsidR="002C7584" w:rsidRDefault="002C7584">
      <w:pPr>
        <w:spacing w:before="4" w:line="260" w:lineRule="exact"/>
        <w:rPr>
          <w:sz w:val="26"/>
          <w:szCs w:val="26"/>
        </w:rPr>
      </w:pPr>
    </w:p>
    <w:p w14:paraId="69B2B4C4" w14:textId="5D56B2AF" w:rsidR="00991F3C" w:rsidRDefault="008353A2">
      <w:pPr>
        <w:ind w:left="454"/>
        <w:rPr>
          <w:rFonts w:ascii="Verdana" w:eastAsia="Verdana" w:hAnsi="Verdana" w:cs="Verdana"/>
          <w:spacing w:val="-2"/>
          <w:sz w:val="22"/>
          <w:szCs w:val="22"/>
        </w:rPr>
      </w:pPr>
      <w:r>
        <w:rPr>
          <w:noProof/>
          <w:lang w:val="en-GB" w:eastAsia="en-GB"/>
        </w:rPr>
        <mc:AlternateContent>
          <mc:Choice Requires="wpg">
            <w:drawing>
              <wp:anchor distT="0" distB="0" distL="114300" distR="114300" simplePos="0" relativeHeight="251663872" behindDoc="1" locked="0" layoutInCell="1" allowOverlap="1" wp14:anchorId="29338E02" wp14:editId="7B6DA321">
                <wp:simplePos x="0" y="0"/>
                <wp:positionH relativeFrom="page">
                  <wp:posOffset>544195</wp:posOffset>
                </wp:positionH>
                <wp:positionV relativeFrom="page">
                  <wp:posOffset>5823585</wp:posOffset>
                </wp:positionV>
                <wp:extent cx="6531610" cy="3082290"/>
                <wp:effectExtent l="0" t="0" r="21590" b="22860"/>
                <wp:wrapNone/>
                <wp:docPr id="513"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3082290"/>
                          <a:chOff x="884" y="9387"/>
                          <a:chExt cx="10286" cy="4854"/>
                        </a:xfrm>
                      </wpg:grpSpPr>
                      <wps:wsp>
                        <wps:cNvPr id="514" name="Freeform 567"/>
                        <wps:cNvSpPr>
                          <a:spLocks/>
                        </wps:cNvSpPr>
                        <wps:spPr bwMode="auto">
                          <a:xfrm>
                            <a:off x="888" y="9392"/>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66"/>
                        <wps:cNvSpPr>
                          <a:spLocks/>
                        </wps:cNvSpPr>
                        <wps:spPr bwMode="auto">
                          <a:xfrm>
                            <a:off x="6031" y="9392"/>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65"/>
                        <wps:cNvSpPr>
                          <a:spLocks/>
                        </wps:cNvSpPr>
                        <wps:spPr bwMode="auto">
                          <a:xfrm>
                            <a:off x="884" y="9387"/>
                            <a:ext cx="0" cy="4854"/>
                          </a:xfrm>
                          <a:custGeom>
                            <a:avLst/>
                            <a:gdLst>
                              <a:gd name="T0" fmla="+- 0 9387 9387"/>
                              <a:gd name="T1" fmla="*/ 9387 h 4854"/>
                              <a:gd name="T2" fmla="+- 0 14241 9387"/>
                              <a:gd name="T3" fmla="*/ 14241 h 4854"/>
                            </a:gdLst>
                            <a:ahLst/>
                            <a:cxnLst>
                              <a:cxn ang="0">
                                <a:pos x="0" y="T1"/>
                              </a:cxn>
                              <a:cxn ang="0">
                                <a:pos x="0" y="T3"/>
                              </a:cxn>
                            </a:cxnLst>
                            <a:rect l="0" t="0" r="r" b="b"/>
                            <a:pathLst>
                              <a:path h="4854">
                                <a:moveTo>
                                  <a:pt x="0" y="0"/>
                                </a:moveTo>
                                <a:lnTo>
                                  <a:pt x="0" y="48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64"/>
                        <wps:cNvSpPr>
                          <a:spLocks/>
                        </wps:cNvSpPr>
                        <wps:spPr bwMode="auto">
                          <a:xfrm>
                            <a:off x="888" y="14236"/>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63"/>
                        <wps:cNvSpPr>
                          <a:spLocks/>
                        </wps:cNvSpPr>
                        <wps:spPr bwMode="auto">
                          <a:xfrm>
                            <a:off x="6026" y="9387"/>
                            <a:ext cx="0" cy="4854"/>
                          </a:xfrm>
                          <a:custGeom>
                            <a:avLst/>
                            <a:gdLst>
                              <a:gd name="T0" fmla="+- 0 9387 9387"/>
                              <a:gd name="T1" fmla="*/ 9387 h 4854"/>
                              <a:gd name="T2" fmla="+- 0 14241 9387"/>
                              <a:gd name="T3" fmla="*/ 14241 h 4854"/>
                            </a:gdLst>
                            <a:ahLst/>
                            <a:cxnLst>
                              <a:cxn ang="0">
                                <a:pos x="0" y="T1"/>
                              </a:cxn>
                              <a:cxn ang="0">
                                <a:pos x="0" y="T3"/>
                              </a:cxn>
                            </a:cxnLst>
                            <a:rect l="0" t="0" r="r" b="b"/>
                            <a:pathLst>
                              <a:path h="4854">
                                <a:moveTo>
                                  <a:pt x="0" y="0"/>
                                </a:moveTo>
                                <a:lnTo>
                                  <a:pt x="0" y="48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62"/>
                        <wps:cNvSpPr>
                          <a:spLocks/>
                        </wps:cNvSpPr>
                        <wps:spPr bwMode="auto">
                          <a:xfrm>
                            <a:off x="6031" y="14236"/>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61"/>
                        <wps:cNvSpPr>
                          <a:spLocks/>
                        </wps:cNvSpPr>
                        <wps:spPr bwMode="auto">
                          <a:xfrm>
                            <a:off x="11170" y="9387"/>
                            <a:ext cx="0" cy="4854"/>
                          </a:xfrm>
                          <a:custGeom>
                            <a:avLst/>
                            <a:gdLst>
                              <a:gd name="T0" fmla="+- 0 9387 9387"/>
                              <a:gd name="T1" fmla="*/ 9387 h 4854"/>
                              <a:gd name="T2" fmla="+- 0 14241 9387"/>
                              <a:gd name="T3" fmla="*/ 14241 h 4854"/>
                            </a:gdLst>
                            <a:ahLst/>
                            <a:cxnLst>
                              <a:cxn ang="0">
                                <a:pos x="0" y="T1"/>
                              </a:cxn>
                              <a:cxn ang="0">
                                <a:pos x="0" y="T3"/>
                              </a:cxn>
                            </a:cxnLst>
                            <a:rect l="0" t="0" r="r" b="b"/>
                            <a:pathLst>
                              <a:path h="4854">
                                <a:moveTo>
                                  <a:pt x="0" y="0"/>
                                </a:moveTo>
                                <a:lnTo>
                                  <a:pt x="0" y="485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5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395" y="10733"/>
                            <a:ext cx="2117" cy="3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5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397" y="9669"/>
                            <a:ext cx="2400"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F5FE81" id="Group 558" o:spid="_x0000_s1026" style="position:absolute;margin-left:42.85pt;margin-top:458.55pt;width:514.3pt;height:242.7pt;z-index:-251652608;mso-position-horizontal-relative:page;mso-position-vertical-relative:page" coordorigin="884,9387" coordsize="10286,4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">
                <v:shape id="Freeform 567" o:spid="_x0000_s1027" style="position:absolute;left:888;top:9392;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" path="m,l5134,e" filled="f" strokeweight=".58pt">
                  <v:path arrowok="t" o:connecttype="custom" o:connectlocs="0,0;5134,0" o:connectangles="0,0"/>
                </v:shape>
                <v:shape id="Freeform 566" o:spid="_x0000_s1028" style="position:absolute;left:6031;top:9392;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" path="m,l5134,e" filled="f" strokeweight=".58pt">
                  <v:path arrowok="t" o:connecttype="custom" o:connectlocs="0,0;5134,0" o:connectangles="0,0"/>
                </v:shape>
                <v:shape id="Freeform 565" o:spid="_x0000_s1029" style="position:absolute;left:884;top:9387;width:0;height:4854;visibility:visible;mso-wrap-style:square;v-text-anchor:top" coordsize="0,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" path="m,l,4854e" filled="f" strokeweight=".58pt">
                  <v:path arrowok="t" o:connecttype="custom" o:connectlocs="0,9387;0,14241" o:connectangles="0,0"/>
                </v:shape>
                <v:shape id="Freeform 564" o:spid="_x0000_s1030" style="position:absolute;left:888;top:14236;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" path="m,l5134,e" filled="f" strokeweight=".58pt">
                  <v:path arrowok="t" o:connecttype="custom" o:connectlocs="0,0;5134,0" o:connectangles="0,0"/>
                </v:shape>
                <v:shape id="Freeform 563" o:spid="_x0000_s1031" style="position:absolute;left:6026;top:9387;width:0;height:4854;visibility:visible;mso-wrap-style:square;v-text-anchor:top" coordsize="0,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" path="m,l,4854e" filled="f" strokeweight=".58pt">
                  <v:path arrowok="t" o:connecttype="custom" o:connectlocs="0,9387;0,14241" o:connectangles="0,0"/>
                </v:shape>
                <v:shape id="Freeform 562" o:spid="_x0000_s1032" style="position:absolute;left:6031;top:14236;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" path="m,l5134,e" filled="f" strokeweight=".58pt">
                  <v:path arrowok="t" o:connecttype="custom" o:connectlocs="0,0;5134,0" o:connectangles="0,0"/>
                </v:shape>
                <v:shape id="Freeform 561" o:spid="_x0000_s1033" style="position:absolute;left:11170;top:9387;width:0;height:4854;visibility:visible;mso-wrap-style:square;v-text-anchor:top" coordsize="0,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" path="m,l,4854e" filled="f" strokeweight=".20464mm">
                  <v:path arrowok="t" o:connecttype="custom" o:connectlocs="0,9387;0,14241" o:connectangles="0,0"/>
                </v:shape>
                <v:shape id="Picture 560" o:spid="_x0000_s1034" type="#_x0000_t75" style="position:absolute;left:2395;top:10733;width:2117;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">
                  <v:imagedata r:id="rId116" o:title=""/>
                </v:shape>
                <v:shape id="Picture 559" o:spid="_x0000_s1035" type="#_x0000_t75" style="position:absolute;left:7397;top:9669;width:2400;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">
                  <v:imagedata r:id="rId117" o:title=""/>
                </v:shape>
                <w10:wrap anchorx="page" anchory="page"/>
              </v:group>
            </w:pict>
          </mc:Fallback>
        </mc:AlternateContent>
      </w:r>
    </w:p>
    <w:p w14:paraId="07CDA118" w14:textId="77777777" w:rsidR="002C7584" w:rsidRDefault="00E00721">
      <w:pPr>
        <w:ind w:left="45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pacing w:val="4"/>
          <w:sz w:val="22"/>
          <w:szCs w:val="22"/>
        </w:rPr>
        <w:t>t</w:t>
      </w:r>
      <w:r>
        <w:rPr>
          <w:rFonts w:ascii="Verdana" w:eastAsia="Verdana" w:hAnsi="Verdana" w:cs="Verdana"/>
          <w:spacing w:val="-3"/>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 xml:space="preserve">e </w:t>
      </w:r>
      <w:r>
        <w:rPr>
          <w:rFonts w:ascii="Verdana" w:eastAsia="Verdana" w:hAnsi="Verdana" w:cs="Verdana"/>
          <w:b/>
          <w:spacing w:val="2"/>
          <w:sz w:val="22"/>
          <w:szCs w:val="22"/>
        </w:rPr>
        <w:t>o</w:t>
      </w:r>
      <w:r>
        <w:rPr>
          <w:rFonts w:ascii="Verdana" w:eastAsia="Verdana" w:hAnsi="Verdana" w:cs="Verdana"/>
          <w:b/>
          <w:spacing w:val="1"/>
          <w:sz w:val="22"/>
          <w:szCs w:val="22"/>
        </w:rPr>
        <w:t>n</w:t>
      </w:r>
      <w:r>
        <w:rPr>
          <w:rFonts w:ascii="Verdana" w:eastAsia="Verdana" w:hAnsi="Verdana" w:cs="Verdana"/>
          <w:b/>
          <w:spacing w:val="2"/>
          <w:sz w:val="22"/>
          <w:szCs w:val="22"/>
        </w:rPr>
        <w:t>e</w:t>
      </w:r>
      <w:r>
        <w:rPr>
          <w:rFonts w:ascii="Verdana" w:eastAsia="Verdana" w:hAnsi="Verdana" w:cs="Verdana"/>
          <w:b/>
          <w:sz w:val="22"/>
          <w:szCs w:val="22"/>
        </w:rPr>
        <w:t>s</w:t>
      </w:r>
      <w:r>
        <w:rPr>
          <w:rFonts w:ascii="Verdana" w:eastAsia="Verdana" w:hAnsi="Verdana" w:cs="Verdana"/>
          <w:b/>
          <w:spacing w:val="1"/>
          <w:sz w:val="22"/>
          <w:szCs w:val="22"/>
        </w:rPr>
        <w:t xml:space="preserve"> </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st.</w:t>
      </w:r>
    </w:p>
    <w:p w14:paraId="76A9B9AE" w14:textId="77777777" w:rsidR="002C7584" w:rsidRDefault="00E00721">
      <w:pPr>
        <w:spacing w:before="1"/>
        <w:ind w:left="454"/>
        <w:rPr>
          <w:rFonts w:ascii="Verdana" w:eastAsia="Verdana" w:hAnsi="Verdana" w:cs="Verdana"/>
          <w:sz w:val="22"/>
          <w:szCs w:val="22"/>
        </w:rPr>
      </w:pPr>
      <w:r>
        <w:rPr>
          <w:rFonts w:ascii="Verdana" w:eastAsia="Verdana" w:hAnsi="Verdana" w:cs="Verdana"/>
          <w:spacing w:val="-2"/>
          <w:sz w:val="22"/>
          <w:szCs w:val="22"/>
        </w:rPr>
        <w:t>S</w:t>
      </w:r>
      <w:r>
        <w:rPr>
          <w:rFonts w:ascii="Verdana" w:eastAsia="Verdana" w:hAnsi="Verdana" w:cs="Verdana"/>
          <w:sz w:val="22"/>
          <w:szCs w:val="22"/>
        </w:rPr>
        <w:t>o,</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s</w:t>
      </w:r>
      <w:r>
        <w:rPr>
          <w:rFonts w:ascii="Verdana" w:eastAsia="Verdana" w:hAnsi="Verdana" w:cs="Verdana"/>
          <w:spacing w:val="4"/>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 xml:space="preserve">3 </w:t>
      </w:r>
      <w:r>
        <w:rPr>
          <w:rFonts w:ascii="Verdana" w:eastAsia="Verdana" w:hAnsi="Verdana" w:cs="Verdana"/>
          <w:b/>
          <w:spacing w:val="1"/>
          <w:sz w:val="22"/>
          <w:szCs w:val="22"/>
        </w:rPr>
        <w:t>l</w:t>
      </w:r>
      <w:r>
        <w:rPr>
          <w:rFonts w:ascii="Verdana" w:eastAsia="Verdana" w:hAnsi="Verdana" w:cs="Verdana"/>
          <w:b/>
          <w:spacing w:val="2"/>
          <w:sz w:val="22"/>
          <w:szCs w:val="22"/>
        </w:rPr>
        <w:t>o</w:t>
      </w:r>
      <w:r>
        <w:rPr>
          <w:rFonts w:ascii="Verdana" w:eastAsia="Verdana" w:hAnsi="Verdana" w:cs="Verdana"/>
          <w:b/>
          <w:sz w:val="22"/>
          <w:szCs w:val="22"/>
        </w:rPr>
        <w:t xml:space="preserve">ts </w:t>
      </w:r>
      <w:r>
        <w:rPr>
          <w:rFonts w:ascii="Verdana" w:eastAsia="Verdana" w:hAnsi="Verdana" w:cs="Verdana"/>
          <w:b/>
          <w:spacing w:val="2"/>
          <w:sz w:val="22"/>
          <w:szCs w:val="22"/>
        </w:rPr>
        <w:t>o</w:t>
      </w:r>
      <w:r>
        <w:rPr>
          <w:rFonts w:ascii="Verdana" w:eastAsia="Verdana" w:hAnsi="Verdana" w:cs="Verdana"/>
          <w:b/>
          <w:sz w:val="22"/>
          <w:szCs w:val="22"/>
        </w:rPr>
        <w:t>f</w:t>
      </w:r>
      <w:r>
        <w:rPr>
          <w:rFonts w:ascii="Verdana" w:eastAsia="Verdana" w:hAnsi="Verdana" w:cs="Verdana"/>
          <w:b/>
          <w:spacing w:val="1"/>
          <w:sz w:val="22"/>
          <w:szCs w:val="22"/>
        </w:rPr>
        <w:t xml:space="preserve"> </w:t>
      </w:r>
      <w:r>
        <w:rPr>
          <w:rFonts w:ascii="Verdana" w:eastAsia="Verdana" w:hAnsi="Verdana" w:cs="Verdana"/>
          <w:sz w:val="22"/>
          <w:szCs w:val="22"/>
        </w:rPr>
        <w:t>2</w:t>
      </w:r>
      <w:r>
        <w:rPr>
          <w:rFonts w:ascii="Verdana" w:eastAsia="Verdana" w:hAnsi="Verdana" w:cs="Verdana"/>
          <w:spacing w:val="-7"/>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6</w:t>
      </w:r>
    </w:p>
    <w:p w14:paraId="68454F9B" w14:textId="77777777" w:rsidR="002C7584" w:rsidRDefault="002C7584">
      <w:pPr>
        <w:spacing w:before="4" w:line="140" w:lineRule="exact"/>
        <w:rPr>
          <w:sz w:val="15"/>
          <w:szCs w:val="15"/>
        </w:rPr>
      </w:pPr>
    </w:p>
    <w:p w14:paraId="460BCFD7" w14:textId="77777777" w:rsidR="002C7584" w:rsidRDefault="002C7584">
      <w:pPr>
        <w:spacing w:line="200" w:lineRule="exact"/>
      </w:pPr>
    </w:p>
    <w:p w14:paraId="4E313F79" w14:textId="77777777" w:rsidR="002C7584" w:rsidRDefault="002C7584">
      <w:pPr>
        <w:spacing w:line="200" w:lineRule="exact"/>
      </w:pPr>
    </w:p>
    <w:p w14:paraId="525CF307" w14:textId="77777777" w:rsidR="002C7584" w:rsidRDefault="002C7584">
      <w:pPr>
        <w:spacing w:line="200" w:lineRule="exact"/>
      </w:pPr>
    </w:p>
    <w:p w14:paraId="52E426DD" w14:textId="77777777" w:rsidR="002C7584" w:rsidRDefault="002C7584">
      <w:pPr>
        <w:spacing w:line="200" w:lineRule="exact"/>
      </w:pPr>
    </w:p>
    <w:p w14:paraId="15B3C587" w14:textId="77777777" w:rsidR="002C7584" w:rsidRDefault="002C7584">
      <w:pPr>
        <w:spacing w:line="200" w:lineRule="exact"/>
      </w:pPr>
    </w:p>
    <w:p w14:paraId="2CAD8C55" w14:textId="77777777" w:rsidR="002C7584" w:rsidRDefault="002C7584">
      <w:pPr>
        <w:spacing w:line="200" w:lineRule="exact"/>
      </w:pPr>
    </w:p>
    <w:p w14:paraId="18ED6CE0" w14:textId="77777777" w:rsidR="002C7584" w:rsidRDefault="002C7584">
      <w:pPr>
        <w:spacing w:line="200" w:lineRule="exact"/>
      </w:pPr>
    </w:p>
    <w:p w14:paraId="6776989A" w14:textId="77777777" w:rsidR="002C7584" w:rsidRDefault="002C7584">
      <w:pPr>
        <w:spacing w:line="200" w:lineRule="exact"/>
      </w:pPr>
    </w:p>
    <w:p w14:paraId="4BC933DF" w14:textId="77777777" w:rsidR="002C7584" w:rsidRDefault="002C7584">
      <w:pPr>
        <w:spacing w:line="200" w:lineRule="exact"/>
      </w:pPr>
    </w:p>
    <w:p w14:paraId="00D7C962" w14:textId="77777777" w:rsidR="002C7584" w:rsidRDefault="002C7584">
      <w:pPr>
        <w:spacing w:line="200" w:lineRule="exact"/>
      </w:pPr>
    </w:p>
    <w:p w14:paraId="71556022" w14:textId="77777777" w:rsidR="002C7584" w:rsidRDefault="002C7584">
      <w:pPr>
        <w:spacing w:line="200" w:lineRule="exact"/>
      </w:pPr>
    </w:p>
    <w:p w14:paraId="7355E6A5" w14:textId="77777777" w:rsidR="00991F3C" w:rsidRDefault="00991F3C">
      <w:pPr>
        <w:ind w:left="5597"/>
        <w:rPr>
          <w:rFonts w:ascii="Verdana" w:eastAsia="Verdana" w:hAnsi="Verdana" w:cs="Verdana"/>
          <w:spacing w:val="-2"/>
          <w:sz w:val="22"/>
          <w:szCs w:val="22"/>
        </w:rPr>
      </w:pPr>
    </w:p>
    <w:p w14:paraId="417E3BB5" w14:textId="77777777" w:rsidR="00991F3C" w:rsidRDefault="00991F3C">
      <w:pPr>
        <w:ind w:left="5597"/>
        <w:rPr>
          <w:rFonts w:ascii="Verdana" w:eastAsia="Verdana" w:hAnsi="Verdana" w:cs="Verdana"/>
          <w:spacing w:val="-2"/>
          <w:sz w:val="22"/>
          <w:szCs w:val="22"/>
        </w:rPr>
      </w:pPr>
    </w:p>
    <w:p w14:paraId="22C55AA9" w14:textId="77777777" w:rsidR="00991F3C" w:rsidRDefault="00991F3C">
      <w:pPr>
        <w:ind w:left="5597"/>
        <w:rPr>
          <w:rFonts w:ascii="Verdana" w:eastAsia="Verdana" w:hAnsi="Verdana" w:cs="Verdana"/>
          <w:spacing w:val="-2"/>
          <w:sz w:val="22"/>
          <w:szCs w:val="22"/>
        </w:rPr>
      </w:pPr>
    </w:p>
    <w:p w14:paraId="0833B8F3" w14:textId="77777777" w:rsidR="002C7584" w:rsidRDefault="00E00721">
      <w:pPr>
        <w:ind w:left="559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pacing w:val="-1"/>
          <w:sz w:val="22"/>
          <w:szCs w:val="22"/>
        </w:rPr>
        <w:t>x</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st</w:t>
      </w:r>
      <w:r>
        <w:rPr>
          <w:rFonts w:ascii="Verdana" w:eastAsia="Verdana" w:hAnsi="Verdana" w:cs="Verdana"/>
          <w:spacing w:val="1"/>
          <w:sz w:val="22"/>
          <w:szCs w:val="22"/>
        </w:rPr>
        <w:t>ag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to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pacing w:val="4"/>
          <w:sz w:val="22"/>
          <w:szCs w:val="22"/>
        </w:rPr>
        <w:t>t</w:t>
      </w:r>
      <w:r>
        <w:rPr>
          <w:rFonts w:ascii="Verdana" w:eastAsia="Verdana" w:hAnsi="Verdana" w:cs="Verdana"/>
          <w:spacing w:val="-3"/>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6"/>
          <w:sz w:val="22"/>
          <w:szCs w:val="22"/>
        </w:rPr>
        <w:t xml:space="preserve"> </w:t>
      </w:r>
      <w:r>
        <w:rPr>
          <w:rFonts w:ascii="Verdana" w:eastAsia="Verdana" w:hAnsi="Verdana" w:cs="Verdana"/>
          <w:b/>
          <w:sz w:val="22"/>
          <w:szCs w:val="22"/>
        </w:rPr>
        <w:t>t</w:t>
      </w:r>
      <w:r>
        <w:rPr>
          <w:rFonts w:ascii="Verdana" w:eastAsia="Verdana" w:hAnsi="Verdana" w:cs="Verdana"/>
          <w:b/>
          <w:spacing w:val="2"/>
          <w:sz w:val="22"/>
          <w:szCs w:val="22"/>
        </w:rPr>
        <w:t>e</w:t>
      </w:r>
      <w:r>
        <w:rPr>
          <w:rFonts w:ascii="Verdana" w:eastAsia="Verdana" w:hAnsi="Verdana" w:cs="Verdana"/>
          <w:b/>
          <w:spacing w:val="1"/>
          <w:sz w:val="22"/>
          <w:szCs w:val="22"/>
        </w:rPr>
        <w:t>n</w:t>
      </w:r>
      <w:r>
        <w:rPr>
          <w:rFonts w:ascii="Verdana" w:eastAsia="Verdana" w:hAnsi="Verdana" w:cs="Verdana"/>
          <w:b/>
          <w:spacing w:val="-1"/>
          <w:sz w:val="22"/>
          <w:szCs w:val="22"/>
        </w:rPr>
        <w:t>s</w:t>
      </w:r>
      <w:r>
        <w:rPr>
          <w:rFonts w:ascii="Verdana" w:eastAsia="Verdana" w:hAnsi="Verdana" w:cs="Verdana"/>
          <w:b/>
          <w:sz w:val="22"/>
          <w:szCs w:val="22"/>
        </w:rPr>
        <w:t>.</w:t>
      </w:r>
    </w:p>
    <w:p w14:paraId="434AF48E" w14:textId="77777777" w:rsidR="002C7584" w:rsidRDefault="00E00721">
      <w:pPr>
        <w:spacing w:before="1"/>
        <w:ind w:left="5597"/>
        <w:rPr>
          <w:rFonts w:ascii="Verdana" w:eastAsia="Verdana" w:hAnsi="Verdana" w:cs="Verdana"/>
          <w:sz w:val="22"/>
          <w:szCs w:val="22"/>
        </w:rPr>
      </w:pPr>
      <w:r>
        <w:rPr>
          <w:rFonts w:ascii="Verdana" w:eastAsia="Verdana" w:hAnsi="Verdana" w:cs="Verdana"/>
          <w:spacing w:val="-2"/>
          <w:sz w:val="22"/>
          <w:szCs w:val="22"/>
        </w:rPr>
        <w:t>S</w:t>
      </w:r>
      <w:r>
        <w:rPr>
          <w:rFonts w:ascii="Verdana" w:eastAsia="Verdana" w:hAnsi="Verdana" w:cs="Verdana"/>
          <w:sz w:val="22"/>
          <w:szCs w:val="22"/>
        </w:rPr>
        <w:t>o,</w:t>
      </w:r>
      <w:r>
        <w:rPr>
          <w:rFonts w:ascii="Verdana" w:eastAsia="Verdana" w:hAnsi="Verdana" w:cs="Verdana"/>
          <w:spacing w:val="1"/>
          <w:sz w:val="22"/>
          <w:szCs w:val="22"/>
        </w:rPr>
        <w:t xml:space="preserve"> </w:t>
      </w:r>
      <w:r>
        <w:rPr>
          <w:rFonts w:ascii="Verdana" w:eastAsia="Verdana" w:hAnsi="Verdana" w:cs="Verdana"/>
          <w:sz w:val="22"/>
          <w:szCs w:val="22"/>
        </w:rPr>
        <w:t>3</w:t>
      </w:r>
      <w:r>
        <w:rPr>
          <w:rFonts w:ascii="Verdana" w:eastAsia="Verdana" w:hAnsi="Verdana" w:cs="Verdana"/>
          <w:spacing w:val="-1"/>
          <w:sz w:val="22"/>
          <w:szCs w:val="22"/>
        </w:rPr>
        <w:t xml:space="preserve"> </w:t>
      </w:r>
      <w:r>
        <w:rPr>
          <w:rFonts w:ascii="Verdana" w:eastAsia="Verdana" w:hAnsi="Verdana" w:cs="Verdana"/>
          <w:b/>
          <w:spacing w:val="1"/>
          <w:sz w:val="22"/>
          <w:szCs w:val="22"/>
        </w:rPr>
        <w:t>l</w:t>
      </w:r>
      <w:r>
        <w:rPr>
          <w:rFonts w:ascii="Verdana" w:eastAsia="Verdana" w:hAnsi="Verdana" w:cs="Verdana"/>
          <w:b/>
          <w:spacing w:val="2"/>
          <w:sz w:val="22"/>
          <w:szCs w:val="22"/>
        </w:rPr>
        <w:t>o</w:t>
      </w:r>
      <w:r>
        <w:rPr>
          <w:rFonts w:ascii="Verdana" w:eastAsia="Verdana" w:hAnsi="Verdana" w:cs="Verdana"/>
          <w:b/>
          <w:sz w:val="22"/>
          <w:szCs w:val="22"/>
        </w:rPr>
        <w:t>ts</w:t>
      </w:r>
      <w:r>
        <w:rPr>
          <w:rFonts w:ascii="Verdana" w:eastAsia="Verdana" w:hAnsi="Verdana" w:cs="Verdana"/>
          <w:b/>
          <w:spacing w:val="-4"/>
          <w:sz w:val="22"/>
          <w:szCs w:val="22"/>
        </w:rPr>
        <w:t xml:space="preserve"> </w:t>
      </w:r>
      <w:r>
        <w:rPr>
          <w:rFonts w:ascii="Verdana" w:eastAsia="Verdana" w:hAnsi="Verdana" w:cs="Verdana"/>
          <w:b/>
          <w:spacing w:val="2"/>
          <w:sz w:val="22"/>
          <w:szCs w:val="22"/>
        </w:rPr>
        <w:t>o</w:t>
      </w:r>
      <w:r>
        <w:rPr>
          <w:rFonts w:ascii="Verdana" w:eastAsia="Verdana" w:hAnsi="Verdana" w:cs="Verdana"/>
          <w:b/>
          <w:sz w:val="22"/>
          <w:szCs w:val="22"/>
        </w:rPr>
        <w:t>f</w:t>
      </w:r>
      <w:r>
        <w:rPr>
          <w:rFonts w:ascii="Verdana" w:eastAsia="Verdana" w:hAnsi="Verdana" w:cs="Verdana"/>
          <w:b/>
          <w:spacing w:val="1"/>
          <w:sz w:val="22"/>
          <w:szCs w:val="22"/>
        </w:rPr>
        <w:t xml:space="preserve"> </w:t>
      </w:r>
      <w:r>
        <w:rPr>
          <w:rFonts w:ascii="Verdana" w:eastAsia="Verdana" w:hAnsi="Verdana" w:cs="Verdana"/>
          <w:spacing w:val="-1"/>
          <w:sz w:val="22"/>
          <w:szCs w:val="22"/>
        </w:rPr>
        <w:t>1</w:t>
      </w:r>
      <w:r>
        <w:rPr>
          <w:rFonts w:ascii="Verdana" w:eastAsia="Verdana" w:hAnsi="Verdana" w:cs="Verdana"/>
          <w:sz w:val="22"/>
          <w:szCs w:val="22"/>
        </w:rPr>
        <w:t>0</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1"/>
          <w:sz w:val="22"/>
          <w:szCs w:val="22"/>
        </w:rPr>
        <w:t>3</w:t>
      </w:r>
      <w:r>
        <w:rPr>
          <w:rFonts w:ascii="Verdana" w:eastAsia="Verdana" w:hAnsi="Verdana" w:cs="Verdana"/>
          <w:sz w:val="22"/>
          <w:szCs w:val="22"/>
        </w:rPr>
        <w:t>0</w:t>
      </w:r>
    </w:p>
    <w:p w14:paraId="2D94C0DB" w14:textId="77777777" w:rsidR="002C7584" w:rsidRDefault="002C7584">
      <w:pPr>
        <w:spacing w:before="10" w:line="100" w:lineRule="exact"/>
        <w:rPr>
          <w:sz w:val="11"/>
          <w:szCs w:val="11"/>
        </w:rPr>
      </w:pPr>
    </w:p>
    <w:p w14:paraId="3EB76029" w14:textId="77777777" w:rsidR="002C7584" w:rsidRDefault="002C7584">
      <w:pPr>
        <w:spacing w:line="200" w:lineRule="exact"/>
      </w:pPr>
    </w:p>
    <w:p w14:paraId="1BF0CD21" w14:textId="77777777" w:rsidR="002C7584" w:rsidRDefault="002C7584">
      <w:pPr>
        <w:spacing w:line="200" w:lineRule="exact"/>
      </w:pPr>
    </w:p>
    <w:p w14:paraId="7FFA225B" w14:textId="77777777" w:rsidR="002C7584" w:rsidRDefault="002C7584">
      <w:pPr>
        <w:spacing w:line="200" w:lineRule="exact"/>
      </w:pPr>
    </w:p>
    <w:p w14:paraId="3A05062E" w14:textId="77777777" w:rsidR="002C7584" w:rsidRDefault="002C7584">
      <w:pPr>
        <w:spacing w:line="200" w:lineRule="exact"/>
      </w:pPr>
    </w:p>
    <w:p w14:paraId="6DCAD5C5" w14:textId="77777777" w:rsidR="002C7584" w:rsidRDefault="002C7584">
      <w:pPr>
        <w:ind w:left="113"/>
        <w:sectPr w:rsidR="002C7584">
          <w:pgSz w:w="11920" w:h="16840"/>
          <w:pgMar w:top="580" w:right="600" w:bottom="280" w:left="540" w:header="720" w:footer="720" w:gutter="0"/>
          <w:cols w:space="720"/>
        </w:sectPr>
      </w:pPr>
    </w:p>
    <w:p w14:paraId="1977D636" w14:textId="77777777" w:rsidR="002C7584" w:rsidRDefault="002C7584">
      <w:pPr>
        <w:spacing w:before="98"/>
        <w:ind w:left="108"/>
      </w:pPr>
    </w:p>
    <w:p w14:paraId="2561A1F9" w14:textId="77777777" w:rsidR="002C7584" w:rsidRDefault="002C7584">
      <w:pPr>
        <w:spacing w:before="2" w:line="120" w:lineRule="exact"/>
        <w:rPr>
          <w:sz w:val="12"/>
          <w:szCs w:val="12"/>
        </w:rPr>
      </w:pPr>
    </w:p>
    <w:p w14:paraId="2D8F8475" w14:textId="77777777" w:rsidR="002C7584" w:rsidRDefault="002C7584">
      <w:pPr>
        <w:spacing w:line="200" w:lineRule="exact"/>
      </w:pPr>
    </w:p>
    <w:p w14:paraId="75D93C6A" w14:textId="77777777" w:rsidR="002C7584" w:rsidRDefault="002C7584">
      <w:pPr>
        <w:spacing w:line="200" w:lineRule="exact"/>
      </w:pPr>
    </w:p>
    <w:p w14:paraId="29EFAC64" w14:textId="77777777" w:rsidR="002014D1" w:rsidRDefault="002014D1">
      <w:pPr>
        <w:spacing w:before="21"/>
        <w:ind w:left="5597" w:right="799"/>
        <w:jc w:val="both"/>
        <w:rPr>
          <w:rFonts w:ascii="Verdana" w:eastAsia="Verdana" w:hAnsi="Verdana" w:cs="Verdana"/>
          <w:sz w:val="22"/>
          <w:szCs w:val="22"/>
        </w:rPr>
      </w:pPr>
    </w:p>
    <w:p w14:paraId="6AB531CC" w14:textId="77777777" w:rsidR="002014D1" w:rsidRDefault="002014D1">
      <w:pPr>
        <w:spacing w:before="21"/>
        <w:ind w:left="5597" w:right="799"/>
        <w:jc w:val="both"/>
        <w:rPr>
          <w:rFonts w:ascii="Verdana" w:eastAsia="Verdana" w:hAnsi="Verdana" w:cs="Verdana"/>
          <w:sz w:val="22"/>
          <w:szCs w:val="22"/>
        </w:rPr>
      </w:pPr>
    </w:p>
    <w:p w14:paraId="44444529" w14:textId="52D5AC9A" w:rsidR="002014D1" w:rsidRDefault="008353A2">
      <w:pPr>
        <w:spacing w:before="21"/>
        <w:ind w:left="5597" w:right="799"/>
        <w:jc w:val="both"/>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66944" behindDoc="1" locked="0" layoutInCell="1" allowOverlap="1" wp14:anchorId="39DB9BBF" wp14:editId="0FE5962B">
                <wp:simplePos x="0" y="0"/>
                <wp:positionH relativeFrom="page">
                  <wp:posOffset>560070</wp:posOffset>
                </wp:positionH>
                <wp:positionV relativeFrom="page">
                  <wp:posOffset>1656715</wp:posOffset>
                </wp:positionV>
                <wp:extent cx="6531610" cy="4692015"/>
                <wp:effectExtent l="0" t="0" r="21590" b="13335"/>
                <wp:wrapNone/>
                <wp:docPr id="344"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4692015"/>
                          <a:chOff x="884" y="2607"/>
                          <a:chExt cx="10286" cy="7389"/>
                        </a:xfrm>
                      </wpg:grpSpPr>
                      <wps:wsp>
                        <wps:cNvPr id="345" name="Freeform 538"/>
                        <wps:cNvSpPr>
                          <a:spLocks/>
                        </wps:cNvSpPr>
                        <wps:spPr bwMode="auto">
                          <a:xfrm>
                            <a:off x="888" y="2612"/>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537"/>
                        <wps:cNvSpPr>
                          <a:spLocks/>
                        </wps:cNvSpPr>
                        <wps:spPr bwMode="auto">
                          <a:xfrm>
                            <a:off x="6031" y="2612"/>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536"/>
                        <wps:cNvSpPr>
                          <a:spLocks/>
                        </wps:cNvSpPr>
                        <wps:spPr bwMode="auto">
                          <a:xfrm>
                            <a:off x="884" y="2607"/>
                            <a:ext cx="0" cy="7389"/>
                          </a:xfrm>
                          <a:custGeom>
                            <a:avLst/>
                            <a:gdLst>
                              <a:gd name="T0" fmla="+- 0 2607 2607"/>
                              <a:gd name="T1" fmla="*/ 2607 h 7389"/>
                              <a:gd name="T2" fmla="+- 0 9996 2607"/>
                              <a:gd name="T3" fmla="*/ 9996 h 7389"/>
                            </a:gdLst>
                            <a:ahLst/>
                            <a:cxnLst>
                              <a:cxn ang="0">
                                <a:pos x="0" y="T1"/>
                              </a:cxn>
                              <a:cxn ang="0">
                                <a:pos x="0" y="T3"/>
                              </a:cxn>
                            </a:cxnLst>
                            <a:rect l="0" t="0" r="r" b="b"/>
                            <a:pathLst>
                              <a:path h="7389">
                                <a:moveTo>
                                  <a:pt x="0" y="0"/>
                                </a:moveTo>
                                <a:lnTo>
                                  <a:pt x="0" y="73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535"/>
                        <wps:cNvSpPr>
                          <a:spLocks/>
                        </wps:cNvSpPr>
                        <wps:spPr bwMode="auto">
                          <a:xfrm>
                            <a:off x="888" y="9992"/>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534"/>
                        <wps:cNvSpPr>
                          <a:spLocks/>
                        </wps:cNvSpPr>
                        <wps:spPr bwMode="auto">
                          <a:xfrm>
                            <a:off x="6026" y="2607"/>
                            <a:ext cx="0" cy="7389"/>
                          </a:xfrm>
                          <a:custGeom>
                            <a:avLst/>
                            <a:gdLst>
                              <a:gd name="T0" fmla="+- 0 2607 2607"/>
                              <a:gd name="T1" fmla="*/ 2607 h 7389"/>
                              <a:gd name="T2" fmla="+- 0 9996 2607"/>
                              <a:gd name="T3" fmla="*/ 9996 h 7389"/>
                            </a:gdLst>
                            <a:ahLst/>
                            <a:cxnLst>
                              <a:cxn ang="0">
                                <a:pos x="0" y="T1"/>
                              </a:cxn>
                              <a:cxn ang="0">
                                <a:pos x="0" y="T3"/>
                              </a:cxn>
                            </a:cxnLst>
                            <a:rect l="0" t="0" r="r" b="b"/>
                            <a:pathLst>
                              <a:path h="7389">
                                <a:moveTo>
                                  <a:pt x="0" y="0"/>
                                </a:moveTo>
                                <a:lnTo>
                                  <a:pt x="0" y="73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533"/>
                        <wps:cNvSpPr>
                          <a:spLocks/>
                        </wps:cNvSpPr>
                        <wps:spPr bwMode="auto">
                          <a:xfrm>
                            <a:off x="6031" y="9992"/>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532"/>
                        <wps:cNvSpPr>
                          <a:spLocks/>
                        </wps:cNvSpPr>
                        <wps:spPr bwMode="auto">
                          <a:xfrm>
                            <a:off x="11170" y="2607"/>
                            <a:ext cx="0" cy="7389"/>
                          </a:xfrm>
                          <a:custGeom>
                            <a:avLst/>
                            <a:gdLst>
                              <a:gd name="T0" fmla="+- 0 2607 2607"/>
                              <a:gd name="T1" fmla="*/ 2607 h 7389"/>
                              <a:gd name="T2" fmla="+- 0 9996 2607"/>
                              <a:gd name="T3" fmla="*/ 9996 h 7389"/>
                            </a:gdLst>
                            <a:ahLst/>
                            <a:cxnLst>
                              <a:cxn ang="0">
                                <a:pos x="0" y="T1"/>
                              </a:cxn>
                              <a:cxn ang="0">
                                <a:pos x="0" y="T3"/>
                              </a:cxn>
                            </a:cxnLst>
                            <a:rect l="0" t="0" r="r" b="b"/>
                            <a:pathLst>
                              <a:path h="7389">
                                <a:moveTo>
                                  <a:pt x="0" y="0"/>
                                </a:moveTo>
                                <a:lnTo>
                                  <a:pt x="0" y="738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 name="Picture 5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267" y="2877"/>
                            <a:ext cx="4378" cy="6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0C145B" id="Group 530" o:spid="_x0000_s1026" style="position:absolute;margin-left:44.1pt;margin-top:130.45pt;width:514.3pt;height:369.45pt;z-index:-251649536;mso-position-horizontal-relative:page;mso-position-vertical-relative:page" coordorigin="884,2607" coordsize="10286,7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">
                <v:shape id="Freeform 538" o:spid="_x0000_s1027" style="position:absolute;left:888;top:2612;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" path="m,l5134,e" filled="f" strokeweight=".58pt">
                  <v:path arrowok="t" o:connecttype="custom" o:connectlocs="0,0;5134,0" o:connectangles="0,0"/>
                </v:shape>
                <v:shape id="Freeform 537" o:spid="_x0000_s1028" style="position:absolute;left:6031;top:2612;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" path="m,l5134,e" filled="f" strokeweight=".58pt">
                  <v:path arrowok="t" o:connecttype="custom" o:connectlocs="0,0;5134,0" o:connectangles="0,0"/>
                </v:shape>
                <v:shape id="Freeform 536" o:spid="_x0000_s1029" style="position:absolute;left:884;top:2607;width:0;height:7389;visibility:visible;mso-wrap-style:square;v-text-anchor:top" coordsize="0,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" path="m,l,7389e" filled="f" strokeweight=".58pt">
                  <v:path arrowok="t" o:connecttype="custom" o:connectlocs="0,2607;0,9996" o:connectangles="0,0"/>
                </v:shape>
                <v:shape id="Freeform 535" o:spid="_x0000_s1030" style="position:absolute;left:888;top:9992;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" path="m,l5134,e" filled="f" strokeweight=".58pt">
                  <v:path arrowok="t" o:connecttype="custom" o:connectlocs="0,0;5134,0" o:connectangles="0,0"/>
                </v:shape>
                <v:shape id="Freeform 534" o:spid="_x0000_s1031" style="position:absolute;left:6026;top:2607;width:0;height:7389;visibility:visible;mso-wrap-style:square;v-text-anchor:top" coordsize="0,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" path="m,l,7389e" filled="f" strokeweight=".58pt">
                  <v:path arrowok="t" o:connecttype="custom" o:connectlocs="0,2607;0,9996" o:connectangles="0,0"/>
                </v:shape>
                <v:shape id="Freeform 533" o:spid="_x0000_s1032" style="position:absolute;left:6031;top:9992;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" path="m,l5134,e" filled="f" strokeweight=".58pt">
                  <v:path arrowok="t" o:connecttype="custom" o:connectlocs="0,0;5134,0" o:connectangles="0,0"/>
                </v:shape>
                <v:shape id="Freeform 532" o:spid="_x0000_s1033" style="position:absolute;left:11170;top:2607;width:0;height:7389;visibility:visible;mso-wrap-style:square;v-text-anchor:top" coordsize="0,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" path="m,l,7389e" filled="f" strokeweight=".20464mm">
                  <v:path arrowok="t" o:connecttype="custom" o:connectlocs="0,2607;0,9996" o:connectangles="0,0"/>
                </v:shape>
                <v:shape id="Picture 531" o:spid="_x0000_s1034" type="#_x0000_t75" style="position:absolute;left:1267;top:2877;width:4378;height:6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">
                  <v:imagedata r:id="rId119" o:title=""/>
                </v:shape>
                <w10:wrap anchorx="page" anchory="page"/>
              </v:group>
            </w:pict>
          </mc:Fallback>
        </mc:AlternateContent>
      </w:r>
    </w:p>
    <w:p w14:paraId="0A1E1EDF" w14:textId="77777777" w:rsidR="002C7584" w:rsidRDefault="00E00721">
      <w:pPr>
        <w:spacing w:before="21"/>
        <w:ind w:left="5597" w:right="799"/>
        <w:jc w:val="both"/>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f</w:t>
      </w:r>
      <w:r>
        <w:rPr>
          <w:rFonts w:ascii="Verdana" w:eastAsia="Verdana" w:hAnsi="Verdana" w:cs="Verdana"/>
          <w:sz w:val="22"/>
          <w:szCs w:val="22"/>
        </w:rPr>
        <w:t>o</w:t>
      </w:r>
      <w:r>
        <w:rPr>
          <w:rFonts w:ascii="Verdana" w:eastAsia="Verdana" w:hAnsi="Verdana" w:cs="Verdana"/>
          <w:spacing w:val="2"/>
          <w:sz w:val="22"/>
          <w:szCs w:val="22"/>
        </w:rPr>
        <w:t>l</w:t>
      </w:r>
      <w:r>
        <w:rPr>
          <w:rFonts w:ascii="Verdana" w:eastAsia="Verdana" w:hAnsi="Verdana" w:cs="Verdana"/>
          <w:spacing w:val="-3"/>
          <w:sz w:val="22"/>
          <w:szCs w:val="22"/>
        </w:rPr>
        <w:t>l</w:t>
      </w:r>
      <w:r>
        <w:rPr>
          <w:rFonts w:ascii="Verdana" w:eastAsia="Verdana" w:hAnsi="Verdana" w:cs="Verdana"/>
          <w:sz w:val="22"/>
          <w:szCs w:val="22"/>
        </w:rPr>
        <w:t>ow</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od</w:t>
      </w:r>
      <w:r>
        <w:rPr>
          <w:rFonts w:ascii="Verdana" w:eastAsia="Verdana" w:hAnsi="Verdana" w:cs="Verdana"/>
          <w:spacing w:val="1"/>
          <w:sz w:val="22"/>
          <w:szCs w:val="22"/>
        </w:rPr>
        <w:t xml:space="preserve"> 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 xml:space="preserve">n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4"/>
          <w:sz w:val="22"/>
          <w:szCs w:val="22"/>
        </w:rPr>
        <w:t>y</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3"/>
          <w:sz w:val="22"/>
          <w:szCs w:val="22"/>
        </w:rPr>
        <w:t>l</w:t>
      </w:r>
      <w:r>
        <w:rPr>
          <w:rFonts w:ascii="Verdana" w:eastAsia="Verdana" w:hAnsi="Verdana" w:cs="Verdana"/>
          <w:spacing w:val="2"/>
          <w:sz w:val="22"/>
          <w:szCs w:val="22"/>
        </w:rPr>
        <w:t>ar</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7"/>
          <w:sz w:val="22"/>
          <w:szCs w:val="22"/>
        </w:rPr>
        <w:t>e</w:t>
      </w:r>
      <w:r>
        <w:rPr>
          <w:rFonts w:ascii="Verdana" w:eastAsia="Verdana" w:hAnsi="Verdana" w:cs="Verdana"/>
          <w:spacing w:val="2"/>
          <w:sz w:val="22"/>
          <w:szCs w:val="22"/>
        </w:rPr>
        <w:t>r</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a</w:t>
      </w:r>
      <w:r>
        <w:rPr>
          <w:rFonts w:ascii="Verdana" w:eastAsia="Verdana" w:hAnsi="Verdana" w:cs="Verdana"/>
          <w:spacing w:val="1"/>
          <w:sz w:val="22"/>
          <w:szCs w:val="22"/>
        </w:rPr>
        <w:t xml:space="preserve"> </w:t>
      </w:r>
      <w:r>
        <w:rPr>
          <w:rFonts w:ascii="Verdana" w:eastAsia="Verdana" w:hAnsi="Verdana" w:cs="Verdana"/>
          <w:sz w:val="22"/>
          <w:szCs w:val="22"/>
        </w:rPr>
        <w:t>1</w:t>
      </w:r>
      <w:r>
        <w:rPr>
          <w:rFonts w:ascii="Verdana" w:eastAsia="Verdana" w:hAnsi="Verdana" w:cs="Verdana"/>
          <w:spacing w:val="-2"/>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 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w:t>
      </w:r>
    </w:p>
    <w:p w14:paraId="409316D8" w14:textId="38181A5B" w:rsidR="002C7584" w:rsidRDefault="008353A2" w:rsidP="008353A2">
      <w:pPr>
        <w:tabs>
          <w:tab w:val="left" w:pos="1916"/>
        </w:tabs>
        <w:spacing w:before="4" w:line="260" w:lineRule="exact"/>
        <w:rPr>
          <w:sz w:val="26"/>
          <w:szCs w:val="26"/>
        </w:rPr>
      </w:pPr>
      <w:r>
        <w:rPr>
          <w:sz w:val="26"/>
          <w:szCs w:val="26"/>
        </w:rPr>
        <w:tab/>
      </w:r>
    </w:p>
    <w:p w14:paraId="65E04165" w14:textId="77777777" w:rsidR="002C7584" w:rsidRDefault="00E00721">
      <w:pPr>
        <w:ind w:left="5597" w:right="732"/>
        <w:rPr>
          <w:rFonts w:ascii="Verdana" w:eastAsia="Verdana" w:hAnsi="Verdana" w:cs="Verdana"/>
          <w:sz w:val="22"/>
          <w:szCs w:val="22"/>
        </w:rPr>
      </w:pPr>
      <w:r>
        <w:rPr>
          <w:rFonts w:ascii="Verdana" w:eastAsia="Verdana" w:hAnsi="Verdana" w:cs="Verdana"/>
          <w:sz w:val="22"/>
          <w:szCs w:val="22"/>
        </w:rPr>
        <w:t>E</w:t>
      </w:r>
      <w:r>
        <w:rPr>
          <w:rFonts w:ascii="Verdana" w:eastAsia="Verdana" w:hAnsi="Verdana" w:cs="Verdana"/>
          <w:spacing w:val="1"/>
          <w:sz w:val="22"/>
          <w:szCs w:val="22"/>
        </w:rPr>
        <w:t>a</w:t>
      </w:r>
      <w:r>
        <w:rPr>
          <w:rFonts w:ascii="Verdana" w:eastAsia="Verdana" w:hAnsi="Verdana" w:cs="Verdana"/>
          <w:sz w:val="22"/>
          <w:szCs w:val="22"/>
        </w:rPr>
        <w:t>ch</w:t>
      </w:r>
      <w:r>
        <w:rPr>
          <w:rFonts w:ascii="Verdana" w:eastAsia="Verdana" w:hAnsi="Verdana" w:cs="Verdana"/>
          <w:spacing w:val="-1"/>
          <w:sz w:val="22"/>
          <w:szCs w:val="22"/>
        </w:rPr>
        <w:t xml:space="preserve"> </w:t>
      </w:r>
      <w:r>
        <w:rPr>
          <w:rFonts w:ascii="Verdana" w:eastAsia="Verdana" w:hAnsi="Verdana" w:cs="Verdana"/>
          <w:sz w:val="22"/>
          <w:szCs w:val="22"/>
        </w:rPr>
        <w:t>st</w:t>
      </w:r>
      <w:r>
        <w:rPr>
          <w:rFonts w:ascii="Verdana" w:eastAsia="Verdana" w:hAnsi="Verdana" w:cs="Verdana"/>
          <w:spacing w:val="-3"/>
          <w:sz w:val="22"/>
          <w:szCs w:val="22"/>
        </w:rPr>
        <w:t>a</w:t>
      </w:r>
      <w:r>
        <w:rPr>
          <w:rFonts w:ascii="Verdana" w:eastAsia="Verdana" w:hAnsi="Verdana" w:cs="Verdana"/>
          <w:spacing w:val="1"/>
          <w:sz w:val="22"/>
          <w:szCs w:val="22"/>
        </w:rPr>
        <w:t>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2"/>
          <w:sz w:val="22"/>
          <w:szCs w:val="22"/>
        </w:rPr>
        <w:t>r</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us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z w:val="22"/>
          <w:szCs w:val="22"/>
        </w:rPr>
        <w:t>s</w:t>
      </w:r>
      <w:r>
        <w:rPr>
          <w:rFonts w:ascii="Verdana" w:eastAsia="Verdana" w:hAnsi="Verdana" w:cs="Verdana"/>
          <w:spacing w:val="-5"/>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ce</w:t>
      </w:r>
      <w:r>
        <w:rPr>
          <w:rFonts w:ascii="Verdana" w:eastAsia="Verdana" w:hAnsi="Verdana" w:cs="Verdana"/>
          <w:spacing w:val="-2"/>
          <w:sz w:val="22"/>
          <w:szCs w:val="22"/>
        </w:rPr>
        <w:t xml:space="preserve"> </w:t>
      </w:r>
      <w:r>
        <w:rPr>
          <w:rFonts w:ascii="Verdana" w:eastAsia="Verdana" w:hAnsi="Verdana" w:cs="Verdana"/>
          <w:spacing w:val="-1"/>
          <w:sz w:val="22"/>
          <w:szCs w:val="22"/>
        </w:rPr>
        <w:t>v</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ue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pacing w:val="2"/>
          <w:sz w:val="22"/>
          <w:szCs w:val="22"/>
        </w:rPr>
        <w:t>r</w:t>
      </w:r>
      <w:r>
        <w:rPr>
          <w:rFonts w:ascii="Verdana" w:eastAsia="Verdana" w:hAnsi="Verdana" w:cs="Verdana"/>
          <w:spacing w:val="-5"/>
          <w:sz w:val="22"/>
          <w:szCs w:val="22"/>
        </w:rPr>
        <w:t>t</w:t>
      </w:r>
      <w:r>
        <w:rPr>
          <w:rFonts w:ascii="Verdana" w:eastAsia="Verdana" w:hAnsi="Verdana" w:cs="Verdana"/>
          <w:sz w:val="22"/>
          <w:szCs w:val="22"/>
        </w:rPr>
        <w:t>.</w:t>
      </w:r>
    </w:p>
    <w:p w14:paraId="6739B33B" w14:textId="77777777" w:rsidR="002C7584" w:rsidRDefault="002C7584">
      <w:pPr>
        <w:spacing w:before="4" w:line="260" w:lineRule="exact"/>
        <w:rPr>
          <w:sz w:val="26"/>
          <w:szCs w:val="26"/>
        </w:rPr>
      </w:pPr>
    </w:p>
    <w:p w14:paraId="2B9DBBB9" w14:textId="77777777" w:rsidR="002C7584" w:rsidRDefault="00E00721">
      <w:pPr>
        <w:ind w:left="5597" w:right="425"/>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v</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ue</w:t>
      </w:r>
      <w:r>
        <w:rPr>
          <w:rFonts w:ascii="Verdana" w:eastAsia="Verdana" w:hAnsi="Verdana" w:cs="Verdana"/>
          <w:spacing w:val="-3"/>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6"/>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2"/>
          <w:sz w:val="22"/>
          <w:szCs w:val="22"/>
        </w:rPr>
        <w:t>l</w:t>
      </w:r>
      <w:r>
        <w:rPr>
          <w:rFonts w:ascii="Verdana" w:eastAsia="Verdana" w:hAnsi="Verdana" w:cs="Verdana"/>
          <w:spacing w:val="-3"/>
          <w:sz w:val="22"/>
          <w:szCs w:val="22"/>
        </w:rPr>
        <w:t>i</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w:t>
      </w:r>
    </w:p>
    <w:p w14:paraId="5D376127" w14:textId="77777777" w:rsidR="002C7584" w:rsidRDefault="002C7584">
      <w:pPr>
        <w:spacing w:before="4" w:line="260" w:lineRule="exact"/>
        <w:rPr>
          <w:sz w:val="26"/>
          <w:szCs w:val="26"/>
        </w:rPr>
      </w:pPr>
    </w:p>
    <w:p w14:paraId="3096F0CE" w14:textId="23A38297" w:rsidR="002C7584" w:rsidRDefault="005B1270">
      <w:pPr>
        <w:ind w:left="5597" w:right="691"/>
        <w:rPr>
          <w:rFonts w:ascii="Verdana" w:eastAsia="Verdana" w:hAnsi="Verdana" w:cs="Verdana"/>
          <w:sz w:val="22"/>
          <w:szCs w:val="22"/>
        </w:rPr>
      </w:pPr>
      <w:r>
        <w:rPr>
          <w:noProof/>
          <w:lang w:val="en-GB" w:eastAsia="en-GB"/>
        </w:rPr>
        <w:drawing>
          <wp:anchor distT="0" distB="0" distL="114300" distR="114300" simplePos="0" relativeHeight="251667968" behindDoc="1" locked="0" layoutInCell="1" allowOverlap="1" wp14:anchorId="38F2D0FE" wp14:editId="16503B75">
            <wp:simplePos x="0" y="0"/>
            <wp:positionH relativeFrom="page">
              <wp:posOffset>4075430</wp:posOffset>
            </wp:positionH>
            <wp:positionV relativeFrom="paragraph">
              <wp:posOffset>340995</wp:posOffset>
            </wp:positionV>
            <wp:extent cx="2764790" cy="1789430"/>
            <wp:effectExtent l="0" t="0" r="0" b="127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4790" cy="1789430"/>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pacing w:val="-7"/>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3"/>
          <w:sz w:val="22"/>
          <w:szCs w:val="22"/>
        </w:rPr>
        <w:t>h</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s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x</w:t>
      </w:r>
      <w:r w:rsidR="00E00721">
        <w:rPr>
          <w:rFonts w:ascii="Verdana" w:eastAsia="Verdana" w:hAnsi="Verdana" w:cs="Verdana"/>
          <w:spacing w:val="2"/>
          <w:sz w:val="22"/>
          <w:szCs w:val="22"/>
        </w:rPr>
        <w:t>a</w:t>
      </w:r>
      <w:r w:rsidR="00E00721">
        <w:rPr>
          <w:rFonts w:ascii="Verdana" w:eastAsia="Verdana" w:hAnsi="Verdana" w:cs="Verdana"/>
          <w:spacing w:val="1"/>
          <w:sz w:val="22"/>
          <w:szCs w:val="22"/>
        </w:rPr>
        <w:t>mp</w:t>
      </w:r>
      <w:r w:rsidR="00E00721">
        <w:rPr>
          <w:rFonts w:ascii="Verdana" w:eastAsia="Verdana" w:hAnsi="Verdana" w:cs="Verdana"/>
          <w:spacing w:val="-3"/>
          <w:sz w:val="22"/>
          <w:szCs w:val="22"/>
        </w:rPr>
        <w:t>l</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z w:val="22"/>
          <w:szCs w:val="22"/>
        </w:rPr>
        <w:t>s st</w:t>
      </w:r>
      <w:r w:rsidR="00E00721">
        <w:rPr>
          <w:rFonts w:ascii="Verdana" w:eastAsia="Verdana" w:hAnsi="Verdana" w:cs="Verdana"/>
          <w:spacing w:val="1"/>
          <w:sz w:val="22"/>
          <w:szCs w:val="22"/>
        </w:rPr>
        <w:t>i</w:t>
      </w:r>
      <w:r w:rsidR="00E00721">
        <w:rPr>
          <w:rFonts w:ascii="Verdana" w:eastAsia="Verdana" w:hAnsi="Verdana" w:cs="Verdana"/>
          <w:spacing w:val="2"/>
          <w:sz w:val="22"/>
          <w:szCs w:val="22"/>
        </w:rPr>
        <w:t>l</w:t>
      </w:r>
      <w:r w:rsidR="00E00721">
        <w:rPr>
          <w:rFonts w:ascii="Verdana" w:eastAsia="Verdana" w:hAnsi="Verdana" w:cs="Verdana"/>
          <w:sz w:val="22"/>
          <w:szCs w:val="22"/>
        </w:rPr>
        <w:t>l</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no n</w:t>
      </w:r>
      <w:r w:rsidR="00E00721">
        <w:rPr>
          <w:rFonts w:ascii="Verdana" w:eastAsia="Verdana" w:hAnsi="Verdana" w:cs="Verdana"/>
          <w:spacing w:val="-3"/>
          <w:sz w:val="22"/>
          <w:szCs w:val="22"/>
        </w:rPr>
        <w:t>e</w:t>
      </w:r>
      <w:r w:rsidR="00E00721">
        <w:rPr>
          <w:rFonts w:ascii="Verdana" w:eastAsia="Verdana" w:hAnsi="Verdana" w:cs="Verdana"/>
          <w:spacing w:val="-2"/>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f</w:t>
      </w:r>
      <w:r w:rsidR="00E00721">
        <w:rPr>
          <w:rFonts w:ascii="Verdana" w:eastAsia="Verdana" w:hAnsi="Verdana" w:cs="Verdana"/>
          <w:sz w:val="22"/>
          <w:szCs w:val="22"/>
        </w:rPr>
        <w:t xml:space="preserve">or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g</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5"/>
          <w:sz w:val="22"/>
          <w:szCs w:val="22"/>
        </w:rPr>
        <w:t>u</w:t>
      </w:r>
      <w:r w:rsidR="00E00721">
        <w:rPr>
          <w:rFonts w:ascii="Verdana" w:eastAsia="Verdana" w:hAnsi="Verdana" w:cs="Verdana"/>
          <w:spacing w:val="1"/>
          <w:sz w:val="22"/>
          <w:szCs w:val="22"/>
        </w:rPr>
        <w:t>p</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g</w:t>
      </w:r>
      <w:r w:rsidR="00E00721">
        <w:rPr>
          <w:rFonts w:ascii="Verdana" w:eastAsia="Verdana" w:hAnsi="Verdana" w:cs="Verdana"/>
          <w:sz w:val="22"/>
          <w:szCs w:val="22"/>
        </w:rPr>
        <w:t>.</w:t>
      </w:r>
    </w:p>
    <w:p w14:paraId="29A0EE4C" w14:textId="77777777" w:rsidR="002C7584" w:rsidRDefault="002C7584">
      <w:pPr>
        <w:spacing w:line="200" w:lineRule="exact"/>
      </w:pPr>
    </w:p>
    <w:p w14:paraId="1DE29CD3" w14:textId="77777777" w:rsidR="002C7584" w:rsidRDefault="002C7584">
      <w:pPr>
        <w:spacing w:line="200" w:lineRule="exact"/>
      </w:pPr>
    </w:p>
    <w:p w14:paraId="19A6FB82" w14:textId="77777777" w:rsidR="002C7584" w:rsidRDefault="002C7584">
      <w:pPr>
        <w:spacing w:line="200" w:lineRule="exact"/>
      </w:pPr>
    </w:p>
    <w:p w14:paraId="360B6E30" w14:textId="77777777" w:rsidR="002C7584" w:rsidRDefault="002C7584">
      <w:pPr>
        <w:spacing w:line="200" w:lineRule="exact"/>
      </w:pPr>
    </w:p>
    <w:p w14:paraId="6F8EF79C" w14:textId="77777777" w:rsidR="002C7584" w:rsidRDefault="002C7584">
      <w:pPr>
        <w:spacing w:line="200" w:lineRule="exact"/>
      </w:pPr>
    </w:p>
    <w:p w14:paraId="5ABE0326" w14:textId="77777777" w:rsidR="002C7584" w:rsidRDefault="002C7584">
      <w:pPr>
        <w:spacing w:line="200" w:lineRule="exact"/>
      </w:pPr>
    </w:p>
    <w:p w14:paraId="468B9CCD" w14:textId="77777777" w:rsidR="002C7584" w:rsidRDefault="002C7584">
      <w:pPr>
        <w:spacing w:line="200" w:lineRule="exact"/>
      </w:pPr>
    </w:p>
    <w:p w14:paraId="750B2FB3" w14:textId="77777777" w:rsidR="002C7584" w:rsidRDefault="002C7584">
      <w:pPr>
        <w:spacing w:line="200" w:lineRule="exact"/>
      </w:pPr>
    </w:p>
    <w:p w14:paraId="4931CDF4" w14:textId="77777777" w:rsidR="002C7584" w:rsidRDefault="002C7584">
      <w:pPr>
        <w:spacing w:line="200" w:lineRule="exact"/>
      </w:pPr>
    </w:p>
    <w:p w14:paraId="16B6E116" w14:textId="77777777" w:rsidR="002C7584" w:rsidRDefault="002C7584">
      <w:pPr>
        <w:spacing w:line="200" w:lineRule="exact"/>
      </w:pPr>
    </w:p>
    <w:p w14:paraId="00E5BB7F" w14:textId="77777777" w:rsidR="002C7584" w:rsidRDefault="002C7584">
      <w:pPr>
        <w:spacing w:line="200" w:lineRule="exact"/>
      </w:pPr>
    </w:p>
    <w:p w14:paraId="0856BAF3" w14:textId="77777777" w:rsidR="002C7584" w:rsidRDefault="002C7584">
      <w:pPr>
        <w:spacing w:line="200" w:lineRule="exact"/>
      </w:pPr>
    </w:p>
    <w:p w14:paraId="024EBE85" w14:textId="77777777" w:rsidR="002C7584" w:rsidRDefault="002C7584">
      <w:pPr>
        <w:spacing w:line="200" w:lineRule="exact"/>
      </w:pPr>
    </w:p>
    <w:p w14:paraId="21EFA2D0" w14:textId="77777777" w:rsidR="002C7584" w:rsidRDefault="002C7584">
      <w:pPr>
        <w:spacing w:before="17" w:line="200" w:lineRule="exact"/>
      </w:pPr>
    </w:p>
    <w:p w14:paraId="0145C106" w14:textId="77777777" w:rsidR="002C7584" w:rsidRDefault="00E00721">
      <w:pPr>
        <w:ind w:left="5597" w:right="857"/>
        <w:rPr>
          <w:rFonts w:ascii="Verdana" w:eastAsia="Verdana" w:hAnsi="Verdana" w:cs="Verdana"/>
          <w:sz w:val="22"/>
          <w:szCs w:val="22"/>
        </w:rPr>
      </w:pPr>
      <w:r>
        <w:rPr>
          <w:rFonts w:ascii="Verdana" w:eastAsia="Verdana" w:hAnsi="Verdana" w:cs="Verdana"/>
          <w:spacing w:val="-2"/>
          <w:sz w:val="22"/>
          <w:szCs w:val="22"/>
        </w:rPr>
        <w:t>A</w:t>
      </w:r>
      <w:r>
        <w:rPr>
          <w:rFonts w:ascii="Verdana" w:eastAsia="Verdana" w:hAnsi="Verdana" w:cs="Verdana"/>
          <w:sz w:val="22"/>
          <w:szCs w:val="22"/>
        </w:rPr>
        <w:t>s 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2"/>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con</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od</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 xml:space="preserve">ss </w:t>
      </w:r>
      <w:r>
        <w:rPr>
          <w:rFonts w:ascii="Verdana" w:eastAsia="Verdana" w:hAnsi="Verdana" w:cs="Verdana"/>
          <w:spacing w:val="1"/>
          <w:sz w:val="22"/>
          <w:szCs w:val="22"/>
        </w:rPr>
        <w:t>r</w:t>
      </w:r>
      <w:r>
        <w:rPr>
          <w:rFonts w:ascii="Verdana" w:eastAsia="Verdana" w:hAnsi="Verdana" w:cs="Verdana"/>
          <w:spacing w:val="-2"/>
          <w:sz w:val="22"/>
          <w:szCs w:val="22"/>
        </w:rPr>
        <w:t>e</w:t>
      </w:r>
      <w:r>
        <w:rPr>
          <w:rFonts w:ascii="Verdana" w:eastAsia="Verdana" w:hAnsi="Verdana" w:cs="Verdana"/>
          <w:spacing w:val="2"/>
          <w:sz w:val="22"/>
          <w:szCs w:val="22"/>
        </w:rPr>
        <w:t>l</w:t>
      </w:r>
      <w:r>
        <w:rPr>
          <w:rFonts w:ascii="Verdana" w:eastAsia="Verdana" w:hAnsi="Verdana" w:cs="Verdana"/>
          <w:spacing w:val="-3"/>
          <w:sz w:val="22"/>
          <w:szCs w:val="22"/>
        </w:rPr>
        <w:t>i</w:t>
      </w:r>
      <w:r>
        <w:rPr>
          <w:rFonts w:ascii="Verdana" w:eastAsia="Verdana" w:hAnsi="Verdana" w:cs="Verdana"/>
          <w:spacing w:val="2"/>
          <w:sz w:val="22"/>
          <w:szCs w:val="22"/>
        </w:rPr>
        <w:t>a</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z w:val="22"/>
          <w:szCs w:val="22"/>
        </w:rPr>
        <w:t>on conc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w:t>
      </w:r>
      <w:r>
        <w:rPr>
          <w:rFonts w:ascii="Verdana" w:eastAsia="Verdana" w:hAnsi="Verdana" w:cs="Verdana"/>
          <w:spacing w:val="2"/>
          <w:sz w:val="22"/>
          <w:szCs w:val="22"/>
        </w:rPr>
        <w:t>p</w:t>
      </w:r>
      <w:r>
        <w:rPr>
          <w:rFonts w:ascii="Verdana" w:eastAsia="Verdana" w:hAnsi="Verdana" w:cs="Verdana"/>
          <w:spacing w:val="-3"/>
          <w:sz w:val="22"/>
          <w:szCs w:val="22"/>
        </w:rPr>
        <w:t>i</w:t>
      </w:r>
      <w:r>
        <w:rPr>
          <w:rFonts w:ascii="Verdana" w:eastAsia="Verdana" w:hAnsi="Verdana" w:cs="Verdana"/>
          <w:sz w:val="22"/>
          <w:szCs w:val="22"/>
        </w:rPr>
        <w:t>cto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s.</w:t>
      </w:r>
    </w:p>
    <w:p w14:paraId="6C0ABF88" w14:textId="77777777" w:rsidR="002C7584" w:rsidRDefault="002C7584">
      <w:pPr>
        <w:spacing w:before="1" w:line="120" w:lineRule="exact"/>
        <w:rPr>
          <w:sz w:val="12"/>
          <w:szCs w:val="12"/>
        </w:rPr>
      </w:pPr>
    </w:p>
    <w:p w14:paraId="7362BD60" w14:textId="77777777" w:rsidR="002C7584" w:rsidRDefault="002C7584">
      <w:pPr>
        <w:spacing w:line="200" w:lineRule="exact"/>
      </w:pPr>
    </w:p>
    <w:p w14:paraId="2E080E54" w14:textId="77777777" w:rsidR="002C7584" w:rsidRDefault="002C7584">
      <w:pPr>
        <w:spacing w:line="200" w:lineRule="exact"/>
      </w:pPr>
    </w:p>
    <w:p w14:paraId="061A6923" w14:textId="77777777" w:rsidR="002014D1" w:rsidRDefault="002014D1">
      <w:pPr>
        <w:spacing w:before="21"/>
        <w:ind w:left="3724"/>
        <w:rPr>
          <w:rFonts w:ascii="Verdana" w:eastAsia="Verdana" w:hAnsi="Verdana" w:cs="Verdana"/>
          <w:spacing w:val="1"/>
          <w:sz w:val="22"/>
          <w:szCs w:val="22"/>
        </w:rPr>
      </w:pPr>
    </w:p>
    <w:p w14:paraId="3E40152B" w14:textId="77777777" w:rsidR="002014D1" w:rsidRDefault="002014D1">
      <w:pPr>
        <w:spacing w:before="21"/>
        <w:ind w:left="3724"/>
        <w:rPr>
          <w:rFonts w:ascii="Verdana" w:eastAsia="Verdana" w:hAnsi="Verdana" w:cs="Verdana"/>
          <w:spacing w:val="1"/>
          <w:sz w:val="22"/>
          <w:szCs w:val="22"/>
        </w:rPr>
      </w:pPr>
    </w:p>
    <w:p w14:paraId="3B78E7F7" w14:textId="77777777" w:rsidR="002014D1" w:rsidRDefault="002014D1">
      <w:pPr>
        <w:spacing w:before="21"/>
        <w:ind w:left="3724"/>
        <w:rPr>
          <w:rFonts w:ascii="Verdana" w:eastAsia="Verdana" w:hAnsi="Verdana" w:cs="Verdana"/>
          <w:spacing w:val="1"/>
          <w:sz w:val="22"/>
          <w:szCs w:val="22"/>
        </w:rPr>
      </w:pPr>
    </w:p>
    <w:p w14:paraId="2867C44D" w14:textId="77777777" w:rsidR="002014D1" w:rsidRDefault="002014D1">
      <w:pPr>
        <w:spacing w:before="21"/>
        <w:ind w:left="3724"/>
        <w:rPr>
          <w:rFonts w:ascii="Verdana" w:eastAsia="Verdana" w:hAnsi="Verdana" w:cs="Verdana"/>
          <w:spacing w:val="1"/>
          <w:sz w:val="22"/>
          <w:szCs w:val="22"/>
        </w:rPr>
      </w:pPr>
    </w:p>
    <w:p w14:paraId="2FE28215" w14:textId="77777777" w:rsidR="002014D1" w:rsidRDefault="002014D1">
      <w:pPr>
        <w:spacing w:before="21"/>
        <w:ind w:left="3724"/>
        <w:rPr>
          <w:rFonts w:ascii="Verdana" w:eastAsia="Verdana" w:hAnsi="Verdana" w:cs="Verdana"/>
          <w:spacing w:val="1"/>
          <w:sz w:val="22"/>
          <w:szCs w:val="22"/>
        </w:rPr>
      </w:pPr>
    </w:p>
    <w:p w14:paraId="1FA53DBE" w14:textId="77777777" w:rsidR="002014D1" w:rsidRDefault="002014D1">
      <w:pPr>
        <w:spacing w:before="21"/>
        <w:ind w:left="3724"/>
        <w:rPr>
          <w:rFonts w:ascii="Verdana" w:eastAsia="Verdana" w:hAnsi="Verdana" w:cs="Verdana"/>
          <w:spacing w:val="1"/>
          <w:sz w:val="22"/>
          <w:szCs w:val="22"/>
        </w:rPr>
      </w:pPr>
    </w:p>
    <w:p w14:paraId="213E5AE5" w14:textId="77777777" w:rsidR="002014D1" w:rsidRDefault="002014D1">
      <w:pPr>
        <w:spacing w:before="21"/>
        <w:ind w:left="3724"/>
        <w:rPr>
          <w:rFonts w:ascii="Verdana" w:eastAsia="Verdana" w:hAnsi="Verdana" w:cs="Verdana"/>
          <w:spacing w:val="1"/>
          <w:sz w:val="22"/>
          <w:szCs w:val="22"/>
        </w:rPr>
      </w:pPr>
    </w:p>
    <w:p w14:paraId="7031D7DC" w14:textId="77777777" w:rsidR="002014D1" w:rsidRDefault="002014D1">
      <w:pPr>
        <w:spacing w:before="21"/>
        <w:ind w:left="3724"/>
        <w:rPr>
          <w:rFonts w:ascii="Verdana" w:eastAsia="Verdana" w:hAnsi="Verdana" w:cs="Verdana"/>
          <w:spacing w:val="1"/>
          <w:sz w:val="22"/>
          <w:szCs w:val="22"/>
        </w:rPr>
      </w:pPr>
    </w:p>
    <w:p w14:paraId="4332F680" w14:textId="77777777" w:rsidR="002014D1" w:rsidRDefault="002014D1">
      <w:pPr>
        <w:spacing w:before="21"/>
        <w:ind w:left="3724"/>
        <w:rPr>
          <w:rFonts w:ascii="Verdana" w:eastAsia="Verdana" w:hAnsi="Verdana" w:cs="Verdana"/>
          <w:spacing w:val="1"/>
          <w:sz w:val="22"/>
          <w:szCs w:val="22"/>
        </w:rPr>
      </w:pPr>
    </w:p>
    <w:p w14:paraId="152775C7" w14:textId="77777777" w:rsidR="002014D1" w:rsidRDefault="002014D1">
      <w:pPr>
        <w:spacing w:before="21"/>
        <w:ind w:left="3724"/>
        <w:rPr>
          <w:rFonts w:ascii="Verdana" w:eastAsia="Verdana" w:hAnsi="Verdana" w:cs="Verdana"/>
          <w:spacing w:val="1"/>
          <w:sz w:val="22"/>
          <w:szCs w:val="22"/>
        </w:rPr>
      </w:pPr>
    </w:p>
    <w:p w14:paraId="25DE0EA3" w14:textId="77777777" w:rsidR="002014D1" w:rsidRDefault="002014D1">
      <w:pPr>
        <w:spacing w:before="21"/>
        <w:ind w:left="3724"/>
        <w:rPr>
          <w:rFonts w:ascii="Verdana" w:eastAsia="Verdana" w:hAnsi="Verdana" w:cs="Verdana"/>
          <w:spacing w:val="1"/>
          <w:sz w:val="22"/>
          <w:szCs w:val="22"/>
        </w:rPr>
      </w:pPr>
    </w:p>
    <w:p w14:paraId="52E457A8" w14:textId="77777777" w:rsidR="002014D1" w:rsidRDefault="002014D1">
      <w:pPr>
        <w:spacing w:before="21"/>
        <w:ind w:left="3724"/>
        <w:rPr>
          <w:rFonts w:ascii="Verdana" w:eastAsia="Verdana" w:hAnsi="Verdana" w:cs="Verdana"/>
          <w:spacing w:val="1"/>
          <w:sz w:val="22"/>
          <w:szCs w:val="22"/>
        </w:rPr>
      </w:pPr>
    </w:p>
    <w:p w14:paraId="1D03BD12" w14:textId="77777777" w:rsidR="002014D1" w:rsidRDefault="002014D1">
      <w:pPr>
        <w:spacing w:before="21"/>
        <w:ind w:left="3724"/>
        <w:rPr>
          <w:rFonts w:ascii="Verdana" w:eastAsia="Verdana" w:hAnsi="Verdana" w:cs="Verdana"/>
          <w:spacing w:val="1"/>
          <w:sz w:val="22"/>
          <w:szCs w:val="22"/>
        </w:rPr>
      </w:pPr>
    </w:p>
    <w:p w14:paraId="33792ABD" w14:textId="77777777" w:rsidR="002014D1" w:rsidRDefault="002014D1">
      <w:pPr>
        <w:spacing w:before="21"/>
        <w:ind w:left="3724"/>
        <w:rPr>
          <w:rFonts w:ascii="Verdana" w:eastAsia="Verdana" w:hAnsi="Verdana" w:cs="Verdana"/>
          <w:spacing w:val="1"/>
          <w:sz w:val="22"/>
          <w:szCs w:val="22"/>
        </w:rPr>
      </w:pPr>
    </w:p>
    <w:p w14:paraId="4A696E46" w14:textId="77777777" w:rsidR="002014D1" w:rsidRDefault="002014D1">
      <w:pPr>
        <w:spacing w:before="21"/>
        <w:ind w:left="3724"/>
        <w:rPr>
          <w:rFonts w:ascii="Verdana" w:eastAsia="Verdana" w:hAnsi="Verdana" w:cs="Verdana"/>
          <w:spacing w:val="1"/>
          <w:sz w:val="22"/>
          <w:szCs w:val="22"/>
        </w:rPr>
      </w:pPr>
    </w:p>
    <w:p w14:paraId="49B8568F" w14:textId="77777777" w:rsidR="002014D1" w:rsidRDefault="002014D1">
      <w:pPr>
        <w:spacing w:before="21"/>
        <w:ind w:left="3724"/>
        <w:rPr>
          <w:rFonts w:ascii="Verdana" w:eastAsia="Verdana" w:hAnsi="Verdana" w:cs="Verdana"/>
          <w:spacing w:val="1"/>
          <w:sz w:val="22"/>
          <w:szCs w:val="22"/>
        </w:rPr>
      </w:pPr>
    </w:p>
    <w:p w14:paraId="3FDD91B4" w14:textId="77777777" w:rsidR="002014D1" w:rsidRDefault="002014D1">
      <w:pPr>
        <w:spacing w:before="21"/>
        <w:ind w:left="3724"/>
        <w:rPr>
          <w:rFonts w:ascii="Verdana" w:eastAsia="Verdana" w:hAnsi="Verdana" w:cs="Verdana"/>
          <w:spacing w:val="1"/>
          <w:sz w:val="22"/>
          <w:szCs w:val="22"/>
        </w:rPr>
      </w:pPr>
    </w:p>
    <w:p w14:paraId="322B737E" w14:textId="77777777" w:rsidR="002014D1" w:rsidRDefault="002014D1">
      <w:pPr>
        <w:spacing w:before="21"/>
        <w:ind w:left="3724"/>
        <w:rPr>
          <w:rFonts w:ascii="Verdana" w:eastAsia="Verdana" w:hAnsi="Verdana" w:cs="Verdana"/>
          <w:spacing w:val="1"/>
          <w:sz w:val="22"/>
          <w:szCs w:val="22"/>
        </w:rPr>
      </w:pPr>
    </w:p>
    <w:p w14:paraId="47FA7F17" w14:textId="77777777" w:rsidR="002014D1" w:rsidRDefault="002014D1">
      <w:pPr>
        <w:spacing w:before="21"/>
        <w:ind w:left="3724"/>
        <w:rPr>
          <w:rFonts w:ascii="Verdana" w:eastAsia="Verdana" w:hAnsi="Verdana" w:cs="Verdana"/>
          <w:spacing w:val="1"/>
          <w:sz w:val="22"/>
          <w:szCs w:val="22"/>
        </w:rPr>
      </w:pPr>
    </w:p>
    <w:p w14:paraId="6FEA78C8" w14:textId="77777777" w:rsidR="002014D1" w:rsidRDefault="002014D1">
      <w:pPr>
        <w:spacing w:before="21"/>
        <w:ind w:left="3724"/>
        <w:rPr>
          <w:rFonts w:ascii="Verdana" w:eastAsia="Verdana" w:hAnsi="Verdana" w:cs="Verdana"/>
          <w:spacing w:val="1"/>
          <w:sz w:val="22"/>
          <w:szCs w:val="22"/>
        </w:rPr>
      </w:pPr>
    </w:p>
    <w:p w14:paraId="11289249" w14:textId="77777777" w:rsidR="002014D1" w:rsidRDefault="002014D1">
      <w:pPr>
        <w:spacing w:before="21"/>
        <w:ind w:left="3724"/>
        <w:rPr>
          <w:rFonts w:ascii="Verdana" w:eastAsia="Verdana" w:hAnsi="Verdana" w:cs="Verdana"/>
          <w:spacing w:val="1"/>
          <w:sz w:val="22"/>
          <w:szCs w:val="22"/>
        </w:rPr>
      </w:pPr>
    </w:p>
    <w:p w14:paraId="5C80B749" w14:textId="77777777" w:rsidR="002014D1" w:rsidRDefault="002014D1">
      <w:pPr>
        <w:spacing w:before="21"/>
        <w:ind w:left="3724"/>
        <w:rPr>
          <w:rFonts w:ascii="Verdana" w:eastAsia="Verdana" w:hAnsi="Verdana" w:cs="Verdana"/>
          <w:spacing w:val="1"/>
          <w:sz w:val="22"/>
          <w:szCs w:val="22"/>
        </w:rPr>
      </w:pPr>
    </w:p>
    <w:p w14:paraId="51045145" w14:textId="77777777" w:rsidR="002C7584" w:rsidRDefault="00E00721">
      <w:pPr>
        <w:spacing w:before="21"/>
        <w:ind w:left="3724"/>
        <w:rPr>
          <w:rFonts w:ascii="Verdana" w:eastAsia="Verdana" w:hAnsi="Verdana" w:cs="Verdana"/>
          <w:sz w:val="22"/>
          <w:szCs w:val="22"/>
        </w:rPr>
      </w:pP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2"/>
          <w:sz w:val="22"/>
          <w:szCs w:val="22"/>
        </w:rPr>
        <w:t>l</w:t>
      </w:r>
      <w:r>
        <w:rPr>
          <w:rFonts w:ascii="Verdana" w:eastAsia="Verdana" w:hAnsi="Verdana" w:cs="Verdana"/>
          <w:spacing w:val="-3"/>
          <w:sz w:val="22"/>
          <w:szCs w:val="22"/>
        </w:rPr>
        <w:t>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r>
        <w:rPr>
          <w:rFonts w:ascii="Verdana" w:eastAsia="Verdana" w:hAnsi="Verdana" w:cs="Verdana"/>
          <w:spacing w:val="1"/>
          <w:sz w:val="22"/>
          <w:szCs w:val="22"/>
        </w:rPr>
        <w:t xml:space="preserve"> </w:t>
      </w:r>
      <w:r>
        <w:rPr>
          <w:rFonts w:ascii="Verdana" w:eastAsia="Verdana" w:hAnsi="Verdana" w:cs="Verdana"/>
          <w:b/>
          <w:color w:val="FF0000"/>
          <w:sz w:val="22"/>
          <w:szCs w:val="22"/>
        </w:rPr>
        <w:t>w</w:t>
      </w:r>
      <w:r>
        <w:rPr>
          <w:rFonts w:ascii="Verdana" w:eastAsia="Verdana" w:hAnsi="Verdana" w:cs="Verdana"/>
          <w:b/>
          <w:color w:val="FF0000"/>
          <w:spacing w:val="1"/>
          <w:sz w:val="22"/>
          <w:szCs w:val="22"/>
        </w:rPr>
        <w:t>i</w:t>
      </w:r>
      <w:r>
        <w:rPr>
          <w:rFonts w:ascii="Verdana" w:eastAsia="Verdana" w:hAnsi="Verdana" w:cs="Verdana"/>
          <w:b/>
          <w:color w:val="FF0000"/>
          <w:sz w:val="22"/>
          <w:szCs w:val="22"/>
        </w:rPr>
        <w:t>th</w:t>
      </w:r>
      <w:r>
        <w:rPr>
          <w:rFonts w:ascii="Verdana" w:eastAsia="Verdana" w:hAnsi="Verdana" w:cs="Verdana"/>
          <w:b/>
          <w:color w:val="FF0000"/>
          <w:spacing w:val="4"/>
          <w:sz w:val="22"/>
          <w:szCs w:val="22"/>
        </w:rPr>
        <w:t xml:space="preserve"> </w:t>
      </w:r>
      <w:r>
        <w:rPr>
          <w:rFonts w:ascii="Verdana" w:eastAsia="Verdana" w:hAnsi="Verdana" w:cs="Verdana"/>
          <w:b/>
          <w:color w:val="FF0000"/>
          <w:spacing w:val="-4"/>
          <w:sz w:val="22"/>
          <w:szCs w:val="22"/>
        </w:rPr>
        <w:t>r</w:t>
      </w:r>
      <w:r>
        <w:rPr>
          <w:rFonts w:ascii="Verdana" w:eastAsia="Verdana" w:hAnsi="Verdana" w:cs="Verdana"/>
          <w:b/>
          <w:color w:val="FF0000"/>
          <w:spacing w:val="2"/>
          <w:sz w:val="22"/>
          <w:szCs w:val="22"/>
        </w:rPr>
        <w:t>e</w:t>
      </w:r>
      <w:r>
        <w:rPr>
          <w:rFonts w:ascii="Verdana" w:eastAsia="Verdana" w:hAnsi="Verdana" w:cs="Verdana"/>
          <w:b/>
          <w:color w:val="FF0000"/>
          <w:spacing w:val="-1"/>
          <w:sz w:val="22"/>
          <w:szCs w:val="22"/>
        </w:rPr>
        <w:t>g</w:t>
      </w:r>
      <w:r>
        <w:rPr>
          <w:rFonts w:ascii="Verdana" w:eastAsia="Verdana" w:hAnsi="Verdana" w:cs="Verdana"/>
          <w:b/>
          <w:color w:val="FF0000"/>
          <w:sz w:val="22"/>
          <w:szCs w:val="22"/>
        </w:rPr>
        <w:t>r</w:t>
      </w:r>
      <w:r>
        <w:rPr>
          <w:rFonts w:ascii="Verdana" w:eastAsia="Verdana" w:hAnsi="Verdana" w:cs="Verdana"/>
          <w:b/>
          <w:color w:val="FF0000"/>
          <w:spacing w:val="-2"/>
          <w:sz w:val="22"/>
          <w:szCs w:val="22"/>
        </w:rPr>
        <w:t>o</w:t>
      </w:r>
      <w:r>
        <w:rPr>
          <w:rFonts w:ascii="Verdana" w:eastAsia="Verdana" w:hAnsi="Verdana" w:cs="Verdana"/>
          <w:b/>
          <w:color w:val="FF0000"/>
          <w:spacing w:val="1"/>
          <w:sz w:val="22"/>
          <w:szCs w:val="22"/>
        </w:rPr>
        <w:t>u</w:t>
      </w:r>
      <w:r>
        <w:rPr>
          <w:rFonts w:ascii="Verdana" w:eastAsia="Verdana" w:hAnsi="Verdana" w:cs="Verdana"/>
          <w:b/>
          <w:color w:val="FF0000"/>
          <w:spacing w:val="-1"/>
          <w:sz w:val="22"/>
          <w:szCs w:val="22"/>
        </w:rPr>
        <w:t>p</w:t>
      </w:r>
      <w:r>
        <w:rPr>
          <w:rFonts w:ascii="Verdana" w:eastAsia="Verdana" w:hAnsi="Verdana" w:cs="Verdana"/>
          <w:b/>
          <w:color w:val="FF0000"/>
          <w:spacing w:val="1"/>
          <w:sz w:val="22"/>
          <w:szCs w:val="22"/>
        </w:rPr>
        <w:t>in</w:t>
      </w:r>
      <w:r>
        <w:rPr>
          <w:rFonts w:ascii="Verdana" w:eastAsia="Verdana" w:hAnsi="Verdana" w:cs="Verdana"/>
          <w:b/>
          <w:color w:val="FF0000"/>
          <w:sz w:val="22"/>
          <w:szCs w:val="22"/>
        </w:rPr>
        <w:t>g</w:t>
      </w:r>
    </w:p>
    <w:p w14:paraId="2DAEB788" w14:textId="77777777" w:rsidR="002C7584" w:rsidRDefault="00E00721" w:rsidP="002014D1">
      <w:pPr>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pacing w:val="1"/>
          <w:sz w:val="22"/>
          <w:szCs w:val="22"/>
        </w:rPr>
        <w:t>w</w:t>
      </w:r>
      <w:r>
        <w:rPr>
          <w:rFonts w:ascii="Verdana" w:eastAsia="Verdana" w:hAnsi="Verdana" w:cs="Verdana"/>
          <w:spacing w:val="2"/>
          <w:sz w:val="22"/>
          <w:szCs w:val="22"/>
        </w:rPr>
        <w:t>a</w:t>
      </w:r>
      <w:r>
        <w:rPr>
          <w:rFonts w:ascii="Verdana" w:eastAsia="Verdana" w:hAnsi="Verdana" w:cs="Verdana"/>
          <w:spacing w:val="-1"/>
          <w:sz w:val="22"/>
          <w:szCs w:val="22"/>
        </w:rPr>
        <w:t>y</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4"/>
          <w:sz w:val="22"/>
          <w:szCs w:val="22"/>
        </w:rPr>
        <w:t>y</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b/>
          <w:spacing w:val="2"/>
          <w:sz w:val="22"/>
          <w:szCs w:val="22"/>
        </w:rPr>
        <w:t>o</w:t>
      </w:r>
      <w:r>
        <w:rPr>
          <w:rFonts w:ascii="Verdana" w:eastAsia="Verdana" w:hAnsi="Verdana" w:cs="Verdana"/>
          <w:b/>
          <w:spacing w:val="1"/>
          <w:sz w:val="22"/>
          <w:szCs w:val="22"/>
        </w:rPr>
        <w:t>n</w:t>
      </w:r>
      <w:r>
        <w:rPr>
          <w:rFonts w:ascii="Verdana" w:eastAsia="Verdana" w:hAnsi="Verdana" w:cs="Verdana"/>
          <w:b/>
          <w:spacing w:val="2"/>
          <w:sz w:val="22"/>
          <w:szCs w:val="22"/>
        </w:rPr>
        <w:t>e</w:t>
      </w:r>
      <w:r>
        <w:rPr>
          <w:rFonts w:ascii="Verdana" w:eastAsia="Verdana" w:hAnsi="Verdana" w:cs="Verdana"/>
          <w:b/>
          <w:sz w:val="22"/>
          <w:szCs w:val="22"/>
        </w:rPr>
        <w:t>s</w:t>
      </w:r>
      <w:r w:rsidR="002014D1">
        <w:rPr>
          <w:rFonts w:ascii="Verdana" w:eastAsia="Verdana" w:hAnsi="Verdana" w:cs="Verdana"/>
          <w:sz w:val="22"/>
          <w:szCs w:val="22"/>
        </w:rPr>
        <w:t xml:space="preserve"> </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st.</w:t>
      </w:r>
    </w:p>
    <w:p w14:paraId="22C3B2BA" w14:textId="77777777" w:rsidR="002C7584" w:rsidRDefault="002C7584">
      <w:pPr>
        <w:spacing w:before="6" w:line="260" w:lineRule="exact"/>
        <w:rPr>
          <w:sz w:val="26"/>
          <w:szCs w:val="26"/>
        </w:rPr>
      </w:pPr>
    </w:p>
    <w:p w14:paraId="48AC46A3" w14:textId="77777777" w:rsidR="002C7584" w:rsidRDefault="00E00721" w:rsidP="002014D1">
      <w:pPr>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8</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pacing w:val="4"/>
          <w:sz w:val="22"/>
          <w:szCs w:val="22"/>
        </w:rPr>
        <w:t>t</w:t>
      </w:r>
      <w:r>
        <w:rPr>
          <w:rFonts w:ascii="Verdana" w:eastAsia="Verdana" w:hAnsi="Verdana" w:cs="Verdana"/>
          <w:spacing w:val="-3"/>
          <w:sz w:val="22"/>
          <w:szCs w:val="22"/>
        </w:rPr>
        <w:t>i</w:t>
      </w:r>
      <w:r>
        <w:rPr>
          <w:rFonts w:ascii="Verdana" w:eastAsia="Verdana" w:hAnsi="Verdana" w:cs="Verdana"/>
          <w:spacing w:val="1"/>
          <w:sz w:val="22"/>
          <w:szCs w:val="22"/>
        </w:rPr>
        <w:t>p</w:t>
      </w:r>
      <w:r>
        <w:rPr>
          <w:rFonts w:ascii="Verdana" w:eastAsia="Verdana" w:hAnsi="Verdana" w:cs="Verdana"/>
          <w:spacing w:val="2"/>
          <w:sz w:val="22"/>
          <w:szCs w:val="22"/>
        </w:rPr>
        <w:t>l</w:t>
      </w:r>
      <w:r>
        <w:rPr>
          <w:rFonts w:ascii="Verdana" w:eastAsia="Verdana" w:hAnsi="Verdana" w:cs="Verdana"/>
          <w:spacing w:val="-3"/>
          <w:sz w:val="22"/>
          <w:szCs w:val="22"/>
        </w:rPr>
        <w:t>i</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y</w:t>
      </w:r>
      <w:r w:rsidR="002014D1">
        <w:rPr>
          <w:rFonts w:ascii="Verdana" w:eastAsia="Verdana" w:hAnsi="Verdana" w:cs="Verdana"/>
          <w:sz w:val="22"/>
          <w:szCs w:val="22"/>
        </w:rPr>
        <w:t xml:space="preserve"> </w:t>
      </w:r>
      <w:r>
        <w:rPr>
          <w:rFonts w:ascii="Verdana" w:eastAsia="Verdana" w:hAnsi="Verdana" w:cs="Verdana"/>
          <w:spacing w:val="-1"/>
          <w:sz w:val="22"/>
          <w:szCs w:val="22"/>
        </w:rPr>
        <w:t>2</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w:t>
      </w:r>
      <w:r>
        <w:rPr>
          <w:rFonts w:ascii="Verdana" w:eastAsia="Verdana" w:hAnsi="Verdana" w:cs="Verdana"/>
          <w:spacing w:val="-2"/>
          <w:sz w:val="22"/>
          <w:szCs w:val="22"/>
        </w:rPr>
        <w:t>ee</w:t>
      </w:r>
      <w:r>
        <w:rPr>
          <w:rFonts w:ascii="Verdana" w:eastAsia="Verdana" w:hAnsi="Verdana" w:cs="Verdana"/>
          <w:spacing w:val="1"/>
          <w:sz w:val="22"/>
          <w:szCs w:val="22"/>
        </w:rPr>
        <w:t>d</w:t>
      </w:r>
      <w:r>
        <w:rPr>
          <w:rFonts w:ascii="Verdana" w:eastAsia="Verdana" w:hAnsi="Verdana" w:cs="Verdana"/>
          <w:sz w:val="22"/>
          <w:szCs w:val="22"/>
        </w:rPr>
        <w:t xml:space="preserve">s </w:t>
      </w:r>
      <w:r>
        <w:rPr>
          <w:rFonts w:ascii="Verdana" w:eastAsia="Verdana" w:hAnsi="Verdana" w:cs="Verdana"/>
          <w:spacing w:val="-1"/>
          <w:sz w:val="22"/>
          <w:szCs w:val="22"/>
        </w:rPr>
        <w:t>10</w:t>
      </w:r>
      <w:r>
        <w:rPr>
          <w:rFonts w:ascii="Verdana" w:eastAsia="Verdana" w:hAnsi="Verdana" w:cs="Verdana"/>
          <w:sz w:val="22"/>
          <w:szCs w:val="22"/>
        </w:rPr>
        <w:t>.</w:t>
      </w:r>
    </w:p>
    <w:p w14:paraId="141EB67B" w14:textId="77777777" w:rsidR="002C7584" w:rsidRDefault="002C7584">
      <w:pPr>
        <w:spacing w:line="280" w:lineRule="exact"/>
        <w:rPr>
          <w:sz w:val="28"/>
          <w:szCs w:val="28"/>
        </w:rPr>
      </w:pPr>
    </w:p>
    <w:p w14:paraId="794B494C" w14:textId="77777777" w:rsidR="002C7584" w:rsidRDefault="00E00721" w:rsidP="002014D1">
      <w:pPr>
        <w:spacing w:line="260" w:lineRule="exact"/>
        <w:ind w:right="706"/>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r</w:t>
      </w:r>
      <w:r>
        <w:rPr>
          <w:rFonts w:ascii="Verdana" w:eastAsia="Verdana" w:hAnsi="Verdana" w:cs="Verdana"/>
          <w:sz w:val="22"/>
          <w:szCs w:val="22"/>
        </w:rPr>
        <w:t>oup</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b/>
          <w:spacing w:val="1"/>
          <w:sz w:val="22"/>
          <w:szCs w:val="22"/>
        </w:rPr>
        <w:t>1</w:t>
      </w:r>
      <w:r>
        <w:rPr>
          <w:rFonts w:ascii="Verdana" w:eastAsia="Verdana" w:hAnsi="Verdana" w:cs="Verdana"/>
          <w:b/>
          <w:sz w:val="22"/>
          <w:szCs w:val="22"/>
        </w:rPr>
        <w:t xml:space="preserve">6 </w:t>
      </w:r>
      <w:r>
        <w:rPr>
          <w:rFonts w:ascii="Verdana" w:eastAsia="Verdana" w:hAnsi="Verdana" w:cs="Verdana"/>
          <w:b/>
          <w:spacing w:val="2"/>
          <w:sz w:val="22"/>
          <w:szCs w:val="22"/>
        </w:rPr>
        <w:t>o</w:t>
      </w:r>
      <w:r>
        <w:rPr>
          <w:rFonts w:ascii="Verdana" w:eastAsia="Verdana" w:hAnsi="Verdana" w:cs="Verdana"/>
          <w:b/>
          <w:spacing w:val="1"/>
          <w:sz w:val="22"/>
          <w:szCs w:val="22"/>
        </w:rPr>
        <w:t>n</w:t>
      </w:r>
      <w:r>
        <w:rPr>
          <w:rFonts w:ascii="Verdana" w:eastAsia="Verdana" w:hAnsi="Verdana" w:cs="Verdana"/>
          <w:b/>
          <w:spacing w:val="2"/>
          <w:sz w:val="22"/>
          <w:szCs w:val="22"/>
        </w:rPr>
        <w:t>e</w:t>
      </w:r>
      <w:r>
        <w:rPr>
          <w:rFonts w:ascii="Verdana" w:eastAsia="Verdana" w:hAnsi="Verdana" w:cs="Verdana"/>
          <w:b/>
          <w:sz w:val="22"/>
          <w:szCs w:val="22"/>
        </w:rPr>
        <w:t>s</w:t>
      </w:r>
      <w:r>
        <w:rPr>
          <w:rFonts w:ascii="Verdana" w:eastAsia="Verdana" w:hAnsi="Verdana" w:cs="Verdana"/>
          <w:b/>
          <w:spacing w:val="-3"/>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o 1</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6</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p>
    <w:p w14:paraId="5847E6CA" w14:textId="77777777" w:rsidR="002014D1" w:rsidRDefault="002014D1" w:rsidP="002014D1">
      <w:pPr>
        <w:spacing w:line="260" w:lineRule="exact"/>
        <w:ind w:right="706"/>
        <w:rPr>
          <w:rFonts w:ascii="Verdana" w:eastAsia="Verdana" w:hAnsi="Verdana" w:cs="Verdana"/>
          <w:sz w:val="22"/>
          <w:szCs w:val="22"/>
        </w:rPr>
      </w:pPr>
    </w:p>
    <w:p w14:paraId="596DA8BA" w14:textId="626A700D" w:rsidR="002014D1" w:rsidRDefault="002014D1" w:rsidP="002014D1">
      <w:pPr>
        <w:spacing w:line="260" w:lineRule="exact"/>
        <w:ind w:right="706"/>
        <w:rPr>
          <w:rFonts w:ascii="Verdana" w:eastAsia="Verdana" w:hAnsi="Verdana" w:cs="Verdana"/>
          <w:sz w:val="22"/>
          <w:szCs w:val="22"/>
        </w:rPr>
      </w:pPr>
    </w:p>
    <w:p w14:paraId="5EEEBD23" w14:textId="77777777" w:rsidR="002014D1" w:rsidRDefault="002014D1" w:rsidP="002014D1">
      <w:pPr>
        <w:spacing w:before="21"/>
        <w:ind w:left="5597" w:right="240"/>
        <w:rPr>
          <w:rFonts w:ascii="Verdana" w:eastAsia="Verdana" w:hAnsi="Verdana" w:cs="Verdana"/>
          <w:spacing w:val="-2"/>
          <w:sz w:val="22"/>
          <w:szCs w:val="22"/>
        </w:rPr>
      </w:pPr>
    </w:p>
    <w:p w14:paraId="07DAD231" w14:textId="285987CD" w:rsidR="002014D1" w:rsidRDefault="008353A2" w:rsidP="002014D1">
      <w:pPr>
        <w:spacing w:before="21"/>
        <w:ind w:left="5597" w:right="240"/>
        <w:rPr>
          <w:rFonts w:ascii="Verdana" w:eastAsia="Verdana" w:hAnsi="Verdana" w:cs="Verdana"/>
          <w:spacing w:val="-2"/>
          <w:sz w:val="22"/>
          <w:szCs w:val="22"/>
        </w:rPr>
      </w:pPr>
      <w:r>
        <w:rPr>
          <w:rFonts w:ascii="Verdana" w:eastAsia="Verdana" w:hAnsi="Verdana" w:cs="Verdana"/>
          <w:noProof/>
          <w:sz w:val="22"/>
          <w:szCs w:val="22"/>
          <w:lang w:val="en-GB" w:eastAsia="en-GB"/>
        </w:rPr>
        <mc:AlternateContent>
          <mc:Choice Requires="wpg">
            <w:drawing>
              <wp:anchor distT="0" distB="0" distL="114300" distR="114300" simplePos="0" relativeHeight="251719168" behindDoc="1" locked="0" layoutInCell="1" allowOverlap="1" wp14:anchorId="56487B9C" wp14:editId="434A9D42">
                <wp:simplePos x="0" y="0"/>
                <wp:positionH relativeFrom="margin">
                  <wp:posOffset>293204</wp:posOffset>
                </wp:positionH>
                <wp:positionV relativeFrom="page">
                  <wp:posOffset>2154803</wp:posOffset>
                </wp:positionV>
                <wp:extent cx="6531610" cy="3086735"/>
                <wp:effectExtent l="0" t="0" r="21590" b="1841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3086735"/>
                          <a:chOff x="884" y="2607"/>
                          <a:chExt cx="10286" cy="4321"/>
                        </a:xfrm>
                      </wpg:grpSpPr>
                      <wps:wsp>
                        <wps:cNvPr id="20" name="Freeform 1200"/>
                        <wps:cNvSpPr>
                          <a:spLocks/>
                        </wps:cNvSpPr>
                        <wps:spPr bwMode="auto">
                          <a:xfrm>
                            <a:off x="888" y="2612"/>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201"/>
                        <wps:cNvSpPr>
                          <a:spLocks/>
                        </wps:cNvSpPr>
                        <wps:spPr bwMode="auto">
                          <a:xfrm>
                            <a:off x="6031" y="2612"/>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202"/>
                        <wps:cNvSpPr>
                          <a:spLocks/>
                        </wps:cNvSpPr>
                        <wps:spPr bwMode="auto">
                          <a:xfrm>
                            <a:off x="888" y="5113"/>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203"/>
                        <wps:cNvSpPr>
                          <a:spLocks/>
                        </wps:cNvSpPr>
                        <wps:spPr bwMode="auto">
                          <a:xfrm>
                            <a:off x="884" y="2607"/>
                            <a:ext cx="0" cy="4321"/>
                          </a:xfrm>
                          <a:custGeom>
                            <a:avLst/>
                            <a:gdLst>
                              <a:gd name="T0" fmla="+- 0 2607 2607"/>
                              <a:gd name="T1" fmla="*/ 2607 h 4321"/>
                              <a:gd name="T2" fmla="+- 0 6928 2607"/>
                              <a:gd name="T3" fmla="*/ 6928 h 4321"/>
                            </a:gdLst>
                            <a:ahLst/>
                            <a:cxnLst>
                              <a:cxn ang="0">
                                <a:pos x="0" y="T1"/>
                              </a:cxn>
                              <a:cxn ang="0">
                                <a:pos x="0" y="T3"/>
                              </a:cxn>
                            </a:cxnLst>
                            <a:rect l="0" t="0" r="r" b="b"/>
                            <a:pathLst>
                              <a:path h="4321">
                                <a:moveTo>
                                  <a:pt x="0" y="0"/>
                                </a:moveTo>
                                <a:lnTo>
                                  <a:pt x="0" y="43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204"/>
                        <wps:cNvSpPr>
                          <a:spLocks/>
                        </wps:cNvSpPr>
                        <wps:spPr bwMode="auto">
                          <a:xfrm>
                            <a:off x="888" y="6924"/>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205"/>
                        <wps:cNvSpPr>
                          <a:spLocks/>
                        </wps:cNvSpPr>
                        <wps:spPr bwMode="auto">
                          <a:xfrm>
                            <a:off x="6026" y="2607"/>
                            <a:ext cx="0" cy="4321"/>
                          </a:xfrm>
                          <a:custGeom>
                            <a:avLst/>
                            <a:gdLst>
                              <a:gd name="T0" fmla="+- 0 2607 2607"/>
                              <a:gd name="T1" fmla="*/ 2607 h 4321"/>
                              <a:gd name="T2" fmla="+- 0 6928 2607"/>
                              <a:gd name="T3" fmla="*/ 6928 h 4321"/>
                            </a:gdLst>
                            <a:ahLst/>
                            <a:cxnLst>
                              <a:cxn ang="0">
                                <a:pos x="0" y="T1"/>
                              </a:cxn>
                              <a:cxn ang="0">
                                <a:pos x="0" y="T3"/>
                              </a:cxn>
                            </a:cxnLst>
                            <a:rect l="0" t="0" r="r" b="b"/>
                            <a:pathLst>
                              <a:path h="4321">
                                <a:moveTo>
                                  <a:pt x="0" y="0"/>
                                </a:moveTo>
                                <a:lnTo>
                                  <a:pt x="0" y="43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206"/>
                        <wps:cNvSpPr>
                          <a:spLocks/>
                        </wps:cNvSpPr>
                        <wps:spPr bwMode="auto">
                          <a:xfrm>
                            <a:off x="6031" y="6924"/>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207"/>
                        <wps:cNvSpPr>
                          <a:spLocks/>
                        </wps:cNvSpPr>
                        <wps:spPr bwMode="auto">
                          <a:xfrm>
                            <a:off x="11170" y="2607"/>
                            <a:ext cx="0" cy="4321"/>
                          </a:xfrm>
                          <a:custGeom>
                            <a:avLst/>
                            <a:gdLst>
                              <a:gd name="T0" fmla="+- 0 2607 2607"/>
                              <a:gd name="T1" fmla="*/ 2607 h 4321"/>
                              <a:gd name="T2" fmla="+- 0 6928 2607"/>
                              <a:gd name="T3" fmla="*/ 6928 h 4321"/>
                            </a:gdLst>
                            <a:ahLst/>
                            <a:cxnLst>
                              <a:cxn ang="0">
                                <a:pos x="0" y="T1"/>
                              </a:cxn>
                              <a:cxn ang="0">
                                <a:pos x="0" y="T3"/>
                              </a:cxn>
                            </a:cxnLst>
                            <a:rect l="0" t="0" r="r" b="b"/>
                            <a:pathLst>
                              <a:path h="4321">
                                <a:moveTo>
                                  <a:pt x="0" y="0"/>
                                </a:moveTo>
                                <a:lnTo>
                                  <a:pt x="0" y="432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2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94" y="2813"/>
                            <a:ext cx="4920" cy="2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2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56" y="5117"/>
                            <a:ext cx="4800"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70EC29" id="Group 19" o:spid="_x0000_s1026" style="position:absolute;margin-left:23.1pt;margin-top:169.65pt;width:514.3pt;height:243.05pt;z-index:-251597312;mso-position-horizontal-relative:margin;mso-position-vertical-relative:page" coordorigin="884,2607" coordsize="10286,4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">
                <v:shape id="Freeform 1200" o:spid="_x0000_s1027" style="position:absolute;left:888;top:2612;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" path="m,l5134,e" filled="f" strokeweight=".58pt">
                  <v:path arrowok="t" o:connecttype="custom" o:connectlocs="0,0;5134,0" o:connectangles="0,0"/>
                </v:shape>
                <v:shape id="Freeform 1201" o:spid="_x0000_s1028" style="position:absolute;left:6031;top:2612;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" path="m,l5134,e" filled="f" strokeweight=".58pt">
                  <v:path arrowok="t" o:connecttype="custom" o:connectlocs="0,0;5134,0" o:connectangles="0,0"/>
                </v:shape>
                <v:shape id="Freeform 1202" o:spid="_x0000_s1029" style="position:absolute;left:888;top:5113;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" path="m,l5134,e" filled="f" strokeweight=".58pt">
                  <v:path arrowok="t" o:connecttype="custom" o:connectlocs="0,0;5134,0" o:connectangles="0,0"/>
                </v:shape>
                <v:shape id="Freeform 1203" o:spid="_x0000_s1030" style="position:absolute;left:884;top:2607;width:0;height:4321;visibility:visible;mso-wrap-style:square;v-text-anchor:top" coordsize="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" path="m,l,4321e" filled="f" strokeweight=".58pt">
                  <v:path arrowok="t" o:connecttype="custom" o:connectlocs="0,2607;0,6928" o:connectangles="0,0"/>
                </v:shape>
                <v:shape id="Freeform 1204" o:spid="_x0000_s1031" style="position:absolute;left:888;top:6924;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" path="m,l5134,e" filled="f" strokeweight=".58pt">
                  <v:path arrowok="t" o:connecttype="custom" o:connectlocs="0,0;5134,0" o:connectangles="0,0"/>
                </v:shape>
                <v:shape id="Freeform 1205" o:spid="_x0000_s1032" style="position:absolute;left:6026;top:2607;width:0;height:4321;visibility:visible;mso-wrap-style:square;v-text-anchor:top" coordsize="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" path="m,l,4321e" filled="f" strokeweight=".58pt">
                  <v:path arrowok="t" o:connecttype="custom" o:connectlocs="0,2607;0,6928" o:connectangles="0,0"/>
                </v:shape>
                <v:shape id="Freeform 1206" o:spid="_x0000_s1033" style="position:absolute;left:6031;top:6924;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" path="m,l5134,e" filled="f" strokeweight=".58pt">
                  <v:path arrowok="t" o:connecttype="custom" o:connectlocs="0,0;5134,0" o:connectangles="0,0"/>
                </v:shape>
                <v:shape id="Freeform 1207" o:spid="_x0000_s1034" style="position:absolute;left:11170;top:2607;width:0;height:4321;visibility:visible;mso-wrap-style:square;v-text-anchor:top" coordsize="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" path="m,l,4321e" filled="f" strokeweight=".20464mm">
                  <v:path arrowok="t" o:connecttype="custom" o:connectlocs="0,2607;0,6928" o:connectangles="0,0"/>
                </v:shape>
                <v:shape id="Picture 1208" o:spid="_x0000_s1035" type="#_x0000_t75" style="position:absolute;left:994;top:2813;width:492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">
                  <v:imagedata r:id="rId123" o:title=""/>
                </v:shape>
                <v:shape id="Picture 1209" o:spid="_x0000_s1036" type="#_x0000_t75" style="position:absolute;left:1056;top:5117;width:4800;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">
                  <v:imagedata r:id="rId124" o:title=""/>
                </v:shape>
                <w10:wrap anchorx="margin" anchory="page"/>
              </v:group>
            </w:pict>
          </mc:Fallback>
        </mc:AlternateContent>
      </w:r>
    </w:p>
    <w:p w14:paraId="70BE598B" w14:textId="539CC772" w:rsidR="002014D1" w:rsidRDefault="008353A2" w:rsidP="002014D1">
      <w:pPr>
        <w:spacing w:before="21"/>
        <w:ind w:left="5597" w:right="240"/>
        <w:rPr>
          <w:rFonts w:ascii="Verdana" w:eastAsia="Verdana" w:hAnsi="Verdana" w:cs="Verdana"/>
          <w:sz w:val="22"/>
          <w:szCs w:val="22"/>
        </w:rPr>
      </w:pPr>
      <w:r>
        <w:rPr>
          <w:rFonts w:ascii="Verdana" w:eastAsia="Verdana" w:hAnsi="Verdana" w:cs="Verdana"/>
          <w:spacing w:val="-2"/>
          <w:sz w:val="22"/>
          <w:szCs w:val="22"/>
        </w:rPr>
        <w:t xml:space="preserve"> </w:t>
      </w:r>
      <w:r w:rsidR="002014D1">
        <w:rPr>
          <w:rFonts w:ascii="Verdana" w:eastAsia="Verdana" w:hAnsi="Verdana" w:cs="Verdana"/>
          <w:spacing w:val="-2"/>
          <w:sz w:val="22"/>
          <w:szCs w:val="22"/>
        </w:rPr>
        <w:t>A</w:t>
      </w:r>
      <w:r w:rsidR="002014D1">
        <w:rPr>
          <w:rFonts w:ascii="Verdana" w:eastAsia="Verdana" w:hAnsi="Verdana" w:cs="Verdana"/>
          <w:spacing w:val="1"/>
          <w:sz w:val="22"/>
          <w:szCs w:val="22"/>
        </w:rPr>
        <w:t>g</w:t>
      </w:r>
      <w:r w:rsidR="002014D1">
        <w:rPr>
          <w:rFonts w:ascii="Verdana" w:eastAsia="Verdana" w:hAnsi="Verdana" w:cs="Verdana"/>
          <w:spacing w:val="2"/>
          <w:sz w:val="22"/>
          <w:szCs w:val="22"/>
        </w:rPr>
        <w:t>a</w:t>
      </w:r>
      <w:r w:rsidR="002014D1">
        <w:rPr>
          <w:rFonts w:ascii="Verdana" w:eastAsia="Verdana" w:hAnsi="Verdana" w:cs="Verdana"/>
          <w:spacing w:val="-3"/>
          <w:sz w:val="22"/>
          <w:szCs w:val="22"/>
        </w:rPr>
        <w:t>i</w:t>
      </w:r>
      <w:r w:rsidR="002014D1">
        <w:rPr>
          <w:rFonts w:ascii="Verdana" w:eastAsia="Verdana" w:hAnsi="Verdana" w:cs="Verdana"/>
          <w:sz w:val="22"/>
          <w:szCs w:val="22"/>
        </w:rPr>
        <w:t xml:space="preserve">n, </w:t>
      </w:r>
      <w:r w:rsidR="002014D1">
        <w:rPr>
          <w:rFonts w:ascii="Verdana" w:eastAsia="Verdana" w:hAnsi="Verdana" w:cs="Verdana"/>
          <w:spacing w:val="1"/>
          <w:sz w:val="22"/>
          <w:szCs w:val="22"/>
        </w:rPr>
        <w:t>w</w:t>
      </w:r>
      <w:r w:rsidR="002014D1">
        <w:rPr>
          <w:rFonts w:ascii="Verdana" w:eastAsia="Verdana" w:hAnsi="Verdana" w:cs="Verdana"/>
          <w:sz w:val="22"/>
          <w:szCs w:val="22"/>
        </w:rPr>
        <w:t>h</w:t>
      </w:r>
      <w:r w:rsidR="002014D1">
        <w:rPr>
          <w:rFonts w:ascii="Verdana" w:eastAsia="Verdana" w:hAnsi="Verdana" w:cs="Verdana"/>
          <w:spacing w:val="-3"/>
          <w:sz w:val="22"/>
          <w:szCs w:val="22"/>
        </w:rPr>
        <w:t>e</w:t>
      </w:r>
      <w:r w:rsidR="002014D1">
        <w:rPr>
          <w:rFonts w:ascii="Verdana" w:eastAsia="Verdana" w:hAnsi="Verdana" w:cs="Verdana"/>
          <w:spacing w:val="2"/>
          <w:sz w:val="22"/>
          <w:szCs w:val="22"/>
        </w:rPr>
        <w:t>r</w:t>
      </w:r>
      <w:r w:rsidR="002014D1">
        <w:rPr>
          <w:rFonts w:ascii="Verdana" w:eastAsia="Verdana" w:hAnsi="Verdana" w:cs="Verdana"/>
          <w:sz w:val="22"/>
          <w:szCs w:val="22"/>
        </w:rPr>
        <w:t>e</w:t>
      </w:r>
      <w:r w:rsidR="002014D1">
        <w:rPr>
          <w:rFonts w:ascii="Verdana" w:eastAsia="Verdana" w:hAnsi="Verdana" w:cs="Verdana"/>
          <w:spacing w:val="-2"/>
          <w:sz w:val="22"/>
          <w:szCs w:val="22"/>
        </w:rPr>
        <w:t xml:space="preserve"> </w:t>
      </w:r>
      <w:r w:rsidR="002014D1">
        <w:rPr>
          <w:rFonts w:ascii="Verdana" w:eastAsia="Verdana" w:hAnsi="Verdana" w:cs="Verdana"/>
          <w:sz w:val="22"/>
          <w:szCs w:val="22"/>
        </w:rPr>
        <w:t>t</w:t>
      </w:r>
      <w:r w:rsidR="002014D1">
        <w:rPr>
          <w:rFonts w:ascii="Verdana" w:eastAsia="Verdana" w:hAnsi="Verdana" w:cs="Verdana"/>
          <w:spacing w:val="-1"/>
          <w:sz w:val="22"/>
          <w:szCs w:val="22"/>
        </w:rPr>
        <w:t>h</w:t>
      </w:r>
      <w:r w:rsidR="002014D1">
        <w:rPr>
          <w:rFonts w:ascii="Verdana" w:eastAsia="Verdana" w:hAnsi="Verdana" w:cs="Verdana"/>
          <w:sz w:val="22"/>
          <w:szCs w:val="22"/>
        </w:rPr>
        <w:t xml:space="preserve">e </w:t>
      </w:r>
      <w:r w:rsidR="002014D1">
        <w:rPr>
          <w:rFonts w:ascii="Verdana" w:eastAsia="Verdana" w:hAnsi="Verdana" w:cs="Verdana"/>
          <w:b/>
          <w:sz w:val="22"/>
          <w:szCs w:val="22"/>
        </w:rPr>
        <w:t>7</w:t>
      </w:r>
      <w:r w:rsidR="002014D1">
        <w:rPr>
          <w:rFonts w:ascii="Verdana" w:eastAsia="Verdana" w:hAnsi="Verdana" w:cs="Verdana"/>
          <w:b/>
          <w:spacing w:val="3"/>
          <w:sz w:val="22"/>
          <w:szCs w:val="22"/>
        </w:rPr>
        <w:t xml:space="preserve"> </w:t>
      </w:r>
      <w:r w:rsidR="002014D1">
        <w:rPr>
          <w:rFonts w:ascii="Verdana" w:eastAsia="Verdana" w:hAnsi="Verdana" w:cs="Verdana"/>
          <w:b/>
          <w:sz w:val="22"/>
          <w:szCs w:val="22"/>
        </w:rPr>
        <w:t>t</w:t>
      </w:r>
      <w:r w:rsidR="002014D1">
        <w:rPr>
          <w:rFonts w:ascii="Verdana" w:eastAsia="Verdana" w:hAnsi="Verdana" w:cs="Verdana"/>
          <w:b/>
          <w:spacing w:val="-2"/>
          <w:sz w:val="22"/>
          <w:szCs w:val="22"/>
        </w:rPr>
        <w:t>e</w:t>
      </w:r>
      <w:r w:rsidR="002014D1">
        <w:rPr>
          <w:rFonts w:ascii="Verdana" w:eastAsia="Verdana" w:hAnsi="Verdana" w:cs="Verdana"/>
          <w:b/>
          <w:spacing w:val="1"/>
          <w:sz w:val="22"/>
          <w:szCs w:val="22"/>
        </w:rPr>
        <w:t>n</w:t>
      </w:r>
      <w:r w:rsidR="002014D1">
        <w:rPr>
          <w:rFonts w:ascii="Verdana" w:eastAsia="Verdana" w:hAnsi="Verdana" w:cs="Verdana"/>
          <w:b/>
          <w:sz w:val="22"/>
          <w:szCs w:val="22"/>
        </w:rPr>
        <w:t>s</w:t>
      </w:r>
      <w:r w:rsidR="002014D1">
        <w:rPr>
          <w:rFonts w:ascii="Verdana" w:eastAsia="Verdana" w:hAnsi="Verdana" w:cs="Verdana"/>
          <w:b/>
          <w:spacing w:val="1"/>
          <w:sz w:val="22"/>
          <w:szCs w:val="22"/>
        </w:rPr>
        <w:t xml:space="preserve"> </w:t>
      </w:r>
      <w:r w:rsidR="002014D1">
        <w:rPr>
          <w:rFonts w:ascii="Verdana" w:eastAsia="Verdana" w:hAnsi="Verdana" w:cs="Verdana"/>
          <w:spacing w:val="2"/>
          <w:sz w:val="22"/>
          <w:szCs w:val="22"/>
        </w:rPr>
        <w:t>ar</w:t>
      </w:r>
      <w:r w:rsidR="002014D1">
        <w:rPr>
          <w:rFonts w:ascii="Verdana" w:eastAsia="Verdana" w:hAnsi="Verdana" w:cs="Verdana"/>
          <w:sz w:val="22"/>
          <w:szCs w:val="22"/>
        </w:rPr>
        <w:t>e</w:t>
      </w:r>
      <w:r w:rsidR="002014D1">
        <w:rPr>
          <w:rFonts w:ascii="Verdana" w:eastAsia="Verdana" w:hAnsi="Verdana" w:cs="Verdana"/>
          <w:spacing w:val="-2"/>
          <w:sz w:val="22"/>
          <w:szCs w:val="22"/>
        </w:rPr>
        <w:t xml:space="preserve"> </w:t>
      </w:r>
      <w:r w:rsidR="002014D1">
        <w:rPr>
          <w:rFonts w:ascii="Verdana" w:eastAsia="Verdana" w:hAnsi="Verdana" w:cs="Verdana"/>
          <w:spacing w:val="1"/>
          <w:sz w:val="22"/>
          <w:szCs w:val="22"/>
        </w:rPr>
        <w:t>m</w:t>
      </w:r>
      <w:r w:rsidR="002014D1">
        <w:rPr>
          <w:rFonts w:ascii="Verdana" w:eastAsia="Verdana" w:hAnsi="Verdana" w:cs="Verdana"/>
          <w:sz w:val="22"/>
          <w:szCs w:val="22"/>
        </w:rPr>
        <w:t>u</w:t>
      </w:r>
      <w:r w:rsidR="002014D1">
        <w:rPr>
          <w:rFonts w:ascii="Verdana" w:eastAsia="Verdana" w:hAnsi="Verdana" w:cs="Verdana"/>
          <w:spacing w:val="-4"/>
          <w:sz w:val="22"/>
          <w:szCs w:val="22"/>
        </w:rPr>
        <w:t>l</w:t>
      </w:r>
      <w:r w:rsidR="002014D1">
        <w:rPr>
          <w:rFonts w:ascii="Verdana" w:eastAsia="Verdana" w:hAnsi="Verdana" w:cs="Verdana"/>
          <w:sz w:val="22"/>
          <w:szCs w:val="22"/>
        </w:rPr>
        <w:t>t</w:t>
      </w:r>
      <w:r w:rsidR="002014D1">
        <w:rPr>
          <w:rFonts w:ascii="Verdana" w:eastAsia="Verdana" w:hAnsi="Verdana" w:cs="Verdana"/>
          <w:spacing w:val="-4"/>
          <w:sz w:val="22"/>
          <w:szCs w:val="22"/>
        </w:rPr>
        <w:t>i</w:t>
      </w:r>
      <w:r w:rsidR="002014D1">
        <w:rPr>
          <w:rFonts w:ascii="Verdana" w:eastAsia="Verdana" w:hAnsi="Verdana" w:cs="Verdana"/>
          <w:spacing w:val="1"/>
          <w:sz w:val="22"/>
          <w:szCs w:val="22"/>
        </w:rPr>
        <w:t>p</w:t>
      </w:r>
      <w:r w:rsidR="002014D1">
        <w:rPr>
          <w:rFonts w:ascii="Verdana" w:eastAsia="Verdana" w:hAnsi="Verdana" w:cs="Verdana"/>
          <w:spacing w:val="-3"/>
          <w:sz w:val="22"/>
          <w:szCs w:val="22"/>
        </w:rPr>
        <w:t>li</w:t>
      </w:r>
      <w:r w:rsidR="002014D1">
        <w:rPr>
          <w:rFonts w:ascii="Verdana" w:eastAsia="Verdana" w:hAnsi="Verdana" w:cs="Verdana"/>
          <w:spacing w:val="-2"/>
          <w:sz w:val="22"/>
          <w:szCs w:val="22"/>
        </w:rPr>
        <w:t>e</w:t>
      </w:r>
      <w:r w:rsidR="002014D1">
        <w:rPr>
          <w:rFonts w:ascii="Verdana" w:eastAsia="Verdana" w:hAnsi="Verdana" w:cs="Verdana"/>
          <w:sz w:val="22"/>
          <w:szCs w:val="22"/>
        </w:rPr>
        <w:t>d</w:t>
      </w:r>
      <w:r w:rsidR="002014D1">
        <w:rPr>
          <w:rFonts w:ascii="Verdana" w:eastAsia="Verdana" w:hAnsi="Verdana" w:cs="Verdana"/>
          <w:spacing w:val="1"/>
          <w:sz w:val="22"/>
          <w:szCs w:val="22"/>
        </w:rPr>
        <w:t xml:space="preserve"> b</w:t>
      </w:r>
      <w:r w:rsidR="002014D1">
        <w:rPr>
          <w:rFonts w:ascii="Verdana" w:eastAsia="Verdana" w:hAnsi="Verdana" w:cs="Verdana"/>
          <w:sz w:val="22"/>
          <w:szCs w:val="22"/>
        </w:rPr>
        <w:t>y</w:t>
      </w:r>
      <w:r w:rsidR="002014D1">
        <w:rPr>
          <w:rFonts w:ascii="Verdana" w:eastAsia="Verdana" w:hAnsi="Verdana" w:cs="Verdana"/>
          <w:spacing w:val="-1"/>
          <w:sz w:val="22"/>
          <w:szCs w:val="22"/>
        </w:rPr>
        <w:t xml:space="preserve"> </w:t>
      </w:r>
      <w:r w:rsidR="002014D1">
        <w:rPr>
          <w:rFonts w:ascii="Verdana" w:eastAsia="Verdana" w:hAnsi="Verdana" w:cs="Verdana"/>
          <w:sz w:val="22"/>
          <w:szCs w:val="22"/>
        </w:rPr>
        <w:t>2 t</w:t>
      </w:r>
      <w:r w:rsidR="002014D1">
        <w:rPr>
          <w:rFonts w:ascii="Verdana" w:eastAsia="Verdana" w:hAnsi="Verdana" w:cs="Verdana"/>
          <w:spacing w:val="-1"/>
          <w:sz w:val="22"/>
          <w:szCs w:val="22"/>
        </w:rPr>
        <w:t>h</w:t>
      </w:r>
      <w:r w:rsidR="002014D1">
        <w:rPr>
          <w:rFonts w:ascii="Verdana" w:eastAsia="Verdana" w:hAnsi="Verdana" w:cs="Verdana"/>
          <w:sz w:val="22"/>
          <w:szCs w:val="22"/>
        </w:rPr>
        <w:t>e</w:t>
      </w:r>
      <w:r w:rsidR="002014D1">
        <w:rPr>
          <w:rFonts w:ascii="Verdana" w:eastAsia="Verdana" w:hAnsi="Verdana" w:cs="Verdana"/>
          <w:spacing w:val="-2"/>
          <w:sz w:val="22"/>
          <w:szCs w:val="22"/>
        </w:rPr>
        <w:t xml:space="preserve"> </w:t>
      </w:r>
      <w:r w:rsidR="002014D1">
        <w:rPr>
          <w:rFonts w:ascii="Verdana" w:eastAsia="Verdana" w:hAnsi="Verdana" w:cs="Verdana"/>
          <w:sz w:val="22"/>
          <w:szCs w:val="22"/>
        </w:rPr>
        <w:t>to</w:t>
      </w:r>
      <w:r w:rsidR="002014D1">
        <w:rPr>
          <w:rFonts w:ascii="Verdana" w:eastAsia="Verdana" w:hAnsi="Verdana" w:cs="Verdana"/>
          <w:spacing w:val="-1"/>
          <w:sz w:val="22"/>
          <w:szCs w:val="22"/>
        </w:rPr>
        <w:t>t</w:t>
      </w:r>
      <w:r w:rsidR="002014D1">
        <w:rPr>
          <w:rFonts w:ascii="Verdana" w:eastAsia="Verdana" w:hAnsi="Verdana" w:cs="Verdana"/>
          <w:spacing w:val="2"/>
          <w:sz w:val="22"/>
          <w:szCs w:val="22"/>
        </w:rPr>
        <w:t>a</w:t>
      </w:r>
      <w:r w:rsidR="002014D1">
        <w:rPr>
          <w:rFonts w:ascii="Verdana" w:eastAsia="Verdana" w:hAnsi="Verdana" w:cs="Verdana"/>
          <w:sz w:val="22"/>
          <w:szCs w:val="22"/>
        </w:rPr>
        <w:t>l</w:t>
      </w:r>
      <w:r w:rsidR="002014D1">
        <w:rPr>
          <w:rFonts w:ascii="Verdana" w:eastAsia="Verdana" w:hAnsi="Verdana" w:cs="Verdana"/>
          <w:spacing w:val="-3"/>
          <w:sz w:val="22"/>
          <w:szCs w:val="22"/>
        </w:rPr>
        <w:t xml:space="preserve"> </w:t>
      </w:r>
      <w:r w:rsidR="002014D1">
        <w:rPr>
          <w:rFonts w:ascii="Verdana" w:eastAsia="Verdana" w:hAnsi="Verdana" w:cs="Verdana"/>
          <w:spacing w:val="-2"/>
          <w:sz w:val="22"/>
          <w:szCs w:val="22"/>
        </w:rPr>
        <w:t>e</w:t>
      </w:r>
      <w:r w:rsidR="002014D1">
        <w:rPr>
          <w:rFonts w:ascii="Verdana" w:eastAsia="Verdana" w:hAnsi="Verdana" w:cs="Verdana"/>
          <w:spacing w:val="-1"/>
          <w:sz w:val="22"/>
          <w:szCs w:val="22"/>
        </w:rPr>
        <w:t>x</w:t>
      </w:r>
      <w:r w:rsidR="002014D1">
        <w:rPr>
          <w:rFonts w:ascii="Verdana" w:eastAsia="Verdana" w:hAnsi="Verdana" w:cs="Verdana"/>
          <w:sz w:val="22"/>
          <w:szCs w:val="22"/>
        </w:rPr>
        <w:t>c</w:t>
      </w:r>
      <w:r w:rsidR="002014D1">
        <w:rPr>
          <w:rFonts w:ascii="Verdana" w:eastAsia="Verdana" w:hAnsi="Verdana" w:cs="Verdana"/>
          <w:spacing w:val="-2"/>
          <w:sz w:val="22"/>
          <w:szCs w:val="22"/>
        </w:rPr>
        <w:t>ee</w:t>
      </w:r>
      <w:r w:rsidR="002014D1">
        <w:rPr>
          <w:rFonts w:ascii="Verdana" w:eastAsia="Verdana" w:hAnsi="Verdana" w:cs="Verdana"/>
          <w:spacing w:val="1"/>
          <w:sz w:val="22"/>
          <w:szCs w:val="22"/>
        </w:rPr>
        <w:t>d</w:t>
      </w:r>
      <w:r w:rsidR="002014D1">
        <w:rPr>
          <w:rFonts w:ascii="Verdana" w:eastAsia="Verdana" w:hAnsi="Verdana" w:cs="Verdana"/>
          <w:sz w:val="22"/>
          <w:szCs w:val="22"/>
        </w:rPr>
        <w:t xml:space="preserve">s </w:t>
      </w:r>
      <w:r w:rsidR="002014D1">
        <w:rPr>
          <w:rFonts w:ascii="Verdana" w:eastAsia="Verdana" w:hAnsi="Verdana" w:cs="Verdana"/>
          <w:spacing w:val="-1"/>
          <w:sz w:val="22"/>
          <w:szCs w:val="22"/>
        </w:rPr>
        <w:t>1</w:t>
      </w:r>
      <w:r w:rsidR="002014D1">
        <w:rPr>
          <w:rFonts w:ascii="Verdana" w:eastAsia="Verdana" w:hAnsi="Verdana" w:cs="Verdana"/>
          <w:sz w:val="22"/>
          <w:szCs w:val="22"/>
        </w:rPr>
        <w:t>0</w:t>
      </w:r>
      <w:r w:rsidR="002014D1">
        <w:rPr>
          <w:rFonts w:ascii="Verdana" w:eastAsia="Verdana" w:hAnsi="Verdana" w:cs="Verdana"/>
          <w:spacing w:val="-2"/>
          <w:sz w:val="22"/>
          <w:szCs w:val="22"/>
        </w:rPr>
        <w:t xml:space="preserve"> </w:t>
      </w:r>
      <w:r w:rsidR="002014D1">
        <w:rPr>
          <w:rFonts w:ascii="Verdana" w:eastAsia="Verdana" w:hAnsi="Verdana" w:cs="Verdana"/>
          <w:spacing w:val="4"/>
          <w:sz w:val="22"/>
          <w:szCs w:val="22"/>
        </w:rPr>
        <w:t>t</w:t>
      </w:r>
      <w:r w:rsidR="002014D1">
        <w:rPr>
          <w:rFonts w:ascii="Verdana" w:eastAsia="Verdana" w:hAnsi="Verdana" w:cs="Verdana"/>
          <w:spacing w:val="-2"/>
          <w:sz w:val="22"/>
          <w:szCs w:val="22"/>
        </w:rPr>
        <w:t>e</w:t>
      </w:r>
      <w:r w:rsidR="002014D1">
        <w:rPr>
          <w:rFonts w:ascii="Verdana" w:eastAsia="Verdana" w:hAnsi="Verdana" w:cs="Verdana"/>
          <w:sz w:val="22"/>
          <w:szCs w:val="22"/>
        </w:rPr>
        <w:t>ns.</w:t>
      </w:r>
    </w:p>
    <w:p w14:paraId="517E2F18" w14:textId="77777777" w:rsidR="002014D1" w:rsidRDefault="002014D1" w:rsidP="002014D1">
      <w:pPr>
        <w:spacing w:before="4" w:line="260" w:lineRule="exact"/>
        <w:rPr>
          <w:sz w:val="26"/>
          <w:szCs w:val="26"/>
        </w:rPr>
      </w:pPr>
    </w:p>
    <w:p w14:paraId="70E18076" w14:textId="1B136F2D" w:rsidR="002014D1" w:rsidRDefault="008353A2" w:rsidP="002014D1">
      <w:pPr>
        <w:ind w:left="5597"/>
        <w:rPr>
          <w:rFonts w:ascii="Verdana" w:eastAsia="Verdana" w:hAnsi="Verdana" w:cs="Verdana"/>
          <w:sz w:val="22"/>
          <w:szCs w:val="22"/>
        </w:rPr>
      </w:pPr>
      <w:r>
        <w:rPr>
          <w:rFonts w:ascii="Verdana" w:eastAsia="Verdana" w:hAnsi="Verdana" w:cs="Verdana"/>
          <w:b/>
          <w:sz w:val="22"/>
          <w:szCs w:val="22"/>
        </w:rPr>
        <w:t xml:space="preserve"> </w:t>
      </w:r>
      <w:r w:rsidR="002014D1">
        <w:rPr>
          <w:rFonts w:ascii="Verdana" w:eastAsia="Verdana" w:hAnsi="Verdana" w:cs="Verdana"/>
          <w:b/>
          <w:sz w:val="22"/>
          <w:szCs w:val="22"/>
        </w:rPr>
        <w:t>6</w:t>
      </w:r>
      <w:r w:rsidR="002014D1">
        <w:rPr>
          <w:rFonts w:ascii="Verdana" w:eastAsia="Verdana" w:hAnsi="Verdana" w:cs="Verdana"/>
          <w:b/>
          <w:spacing w:val="3"/>
          <w:sz w:val="22"/>
          <w:szCs w:val="22"/>
        </w:rPr>
        <w:t xml:space="preserve"> </w:t>
      </w:r>
      <w:r w:rsidR="002014D1">
        <w:rPr>
          <w:rFonts w:ascii="Verdana" w:eastAsia="Verdana" w:hAnsi="Verdana" w:cs="Verdana"/>
          <w:b/>
          <w:sz w:val="22"/>
          <w:szCs w:val="22"/>
        </w:rPr>
        <w:t>t</w:t>
      </w:r>
      <w:r w:rsidR="002014D1">
        <w:rPr>
          <w:rFonts w:ascii="Verdana" w:eastAsia="Verdana" w:hAnsi="Verdana" w:cs="Verdana"/>
          <w:b/>
          <w:spacing w:val="-2"/>
          <w:sz w:val="22"/>
          <w:szCs w:val="22"/>
        </w:rPr>
        <w:t>e</w:t>
      </w:r>
      <w:r w:rsidR="002014D1">
        <w:rPr>
          <w:rFonts w:ascii="Verdana" w:eastAsia="Verdana" w:hAnsi="Verdana" w:cs="Verdana"/>
          <w:b/>
          <w:spacing w:val="1"/>
          <w:sz w:val="22"/>
          <w:szCs w:val="22"/>
        </w:rPr>
        <w:t>n</w:t>
      </w:r>
      <w:r w:rsidR="002014D1">
        <w:rPr>
          <w:rFonts w:ascii="Verdana" w:eastAsia="Verdana" w:hAnsi="Verdana" w:cs="Verdana"/>
          <w:b/>
          <w:sz w:val="22"/>
          <w:szCs w:val="22"/>
        </w:rPr>
        <w:t>s</w:t>
      </w:r>
      <w:r w:rsidR="002014D1">
        <w:rPr>
          <w:rFonts w:ascii="Verdana" w:eastAsia="Verdana" w:hAnsi="Verdana" w:cs="Verdana"/>
          <w:b/>
          <w:spacing w:val="2"/>
          <w:sz w:val="22"/>
          <w:szCs w:val="22"/>
        </w:rPr>
        <w:t xml:space="preserve"> </w:t>
      </w:r>
      <w:r w:rsidR="002014D1">
        <w:rPr>
          <w:rFonts w:ascii="Verdana" w:eastAsia="Verdana" w:hAnsi="Verdana" w:cs="Verdana"/>
          <w:sz w:val="22"/>
          <w:szCs w:val="22"/>
        </w:rPr>
        <w:t>x</w:t>
      </w:r>
      <w:r w:rsidR="002014D1">
        <w:rPr>
          <w:rFonts w:ascii="Verdana" w:eastAsia="Verdana" w:hAnsi="Verdana" w:cs="Verdana"/>
          <w:spacing w:val="-1"/>
          <w:sz w:val="22"/>
          <w:szCs w:val="22"/>
        </w:rPr>
        <w:t xml:space="preserve"> </w:t>
      </w:r>
      <w:r w:rsidR="002014D1">
        <w:rPr>
          <w:rFonts w:ascii="Verdana" w:eastAsia="Verdana" w:hAnsi="Verdana" w:cs="Verdana"/>
          <w:sz w:val="22"/>
          <w:szCs w:val="22"/>
        </w:rPr>
        <w:t>2</w:t>
      </w:r>
      <w:r w:rsidR="002014D1">
        <w:rPr>
          <w:rFonts w:ascii="Verdana" w:eastAsia="Verdana" w:hAnsi="Verdana" w:cs="Verdana"/>
          <w:spacing w:val="-2"/>
          <w:sz w:val="22"/>
          <w:szCs w:val="22"/>
        </w:rPr>
        <w:t xml:space="preserve"> </w:t>
      </w:r>
      <w:r w:rsidR="002014D1">
        <w:rPr>
          <w:rFonts w:ascii="Verdana" w:eastAsia="Verdana" w:hAnsi="Verdana" w:cs="Verdana"/>
          <w:sz w:val="22"/>
          <w:szCs w:val="22"/>
        </w:rPr>
        <w:t>=</w:t>
      </w:r>
      <w:r w:rsidR="002014D1">
        <w:rPr>
          <w:rFonts w:ascii="Verdana" w:eastAsia="Verdana" w:hAnsi="Verdana" w:cs="Verdana"/>
          <w:spacing w:val="1"/>
          <w:sz w:val="22"/>
          <w:szCs w:val="22"/>
        </w:rPr>
        <w:t xml:space="preserve"> </w:t>
      </w:r>
      <w:r w:rsidR="002014D1">
        <w:rPr>
          <w:rFonts w:ascii="Verdana" w:eastAsia="Verdana" w:hAnsi="Verdana" w:cs="Verdana"/>
          <w:spacing w:val="-1"/>
          <w:sz w:val="22"/>
          <w:szCs w:val="22"/>
        </w:rPr>
        <w:t>1</w:t>
      </w:r>
      <w:r w:rsidR="002014D1">
        <w:rPr>
          <w:rFonts w:ascii="Verdana" w:eastAsia="Verdana" w:hAnsi="Verdana" w:cs="Verdana"/>
          <w:sz w:val="22"/>
          <w:szCs w:val="22"/>
        </w:rPr>
        <w:t>2</w:t>
      </w:r>
      <w:r w:rsidR="002014D1">
        <w:rPr>
          <w:rFonts w:ascii="Verdana" w:eastAsia="Verdana" w:hAnsi="Verdana" w:cs="Verdana"/>
          <w:spacing w:val="-2"/>
          <w:sz w:val="22"/>
          <w:szCs w:val="22"/>
        </w:rPr>
        <w:t xml:space="preserve"> </w:t>
      </w:r>
      <w:r w:rsidR="002014D1">
        <w:rPr>
          <w:rFonts w:ascii="Verdana" w:eastAsia="Verdana" w:hAnsi="Verdana" w:cs="Verdana"/>
          <w:sz w:val="22"/>
          <w:szCs w:val="22"/>
        </w:rPr>
        <w:t>t</w:t>
      </w:r>
      <w:r w:rsidR="002014D1">
        <w:rPr>
          <w:rFonts w:ascii="Verdana" w:eastAsia="Verdana" w:hAnsi="Verdana" w:cs="Verdana"/>
          <w:spacing w:val="-3"/>
          <w:sz w:val="22"/>
          <w:szCs w:val="22"/>
        </w:rPr>
        <w:t>e</w:t>
      </w:r>
      <w:r w:rsidR="002014D1">
        <w:rPr>
          <w:rFonts w:ascii="Verdana" w:eastAsia="Verdana" w:hAnsi="Verdana" w:cs="Verdana"/>
          <w:sz w:val="22"/>
          <w:szCs w:val="22"/>
        </w:rPr>
        <w:t xml:space="preserve">ns </w:t>
      </w:r>
    </w:p>
    <w:p w14:paraId="160A196B" w14:textId="77777777" w:rsidR="002014D1" w:rsidRDefault="002014D1" w:rsidP="002014D1">
      <w:pPr>
        <w:ind w:left="5597"/>
        <w:rPr>
          <w:rFonts w:ascii="Verdana" w:eastAsia="Verdana" w:hAnsi="Verdana" w:cs="Verdana"/>
          <w:sz w:val="22"/>
          <w:szCs w:val="22"/>
        </w:rPr>
      </w:pPr>
      <w:r>
        <w:rPr>
          <w:rFonts w:ascii="Verdana" w:eastAsia="Verdana" w:hAnsi="Verdana" w:cs="Verdana"/>
          <w:sz w:val="22"/>
          <w:szCs w:val="22"/>
        </w:rPr>
        <w:t>+ 1 ten =13 tens</w:t>
      </w:r>
    </w:p>
    <w:p w14:paraId="1C7DDCBD" w14:textId="77777777" w:rsidR="002014D1" w:rsidRDefault="002014D1" w:rsidP="002014D1">
      <w:pPr>
        <w:spacing w:before="6" w:line="260" w:lineRule="exact"/>
        <w:rPr>
          <w:sz w:val="26"/>
          <w:szCs w:val="26"/>
        </w:rPr>
      </w:pPr>
    </w:p>
    <w:p w14:paraId="238A0159" w14:textId="4B83D1C6" w:rsidR="002014D1" w:rsidRDefault="008353A2" w:rsidP="002014D1">
      <w:pPr>
        <w:ind w:left="5597" w:right="706"/>
        <w:rPr>
          <w:rFonts w:ascii="Verdana" w:eastAsia="Verdana" w:hAnsi="Verdana" w:cs="Verdana"/>
          <w:sz w:val="22"/>
          <w:szCs w:val="22"/>
        </w:rPr>
      </w:pPr>
      <w:r>
        <w:rPr>
          <w:rFonts w:ascii="Verdana" w:eastAsia="Verdana" w:hAnsi="Verdana" w:cs="Verdana"/>
          <w:sz w:val="22"/>
          <w:szCs w:val="22"/>
        </w:rPr>
        <w:t xml:space="preserve">  </w:t>
      </w:r>
      <w:r w:rsidR="002014D1">
        <w:rPr>
          <w:rFonts w:ascii="Verdana" w:eastAsia="Verdana" w:hAnsi="Verdana" w:cs="Verdana"/>
          <w:sz w:val="22"/>
          <w:szCs w:val="22"/>
        </w:rPr>
        <w:t>C</w:t>
      </w:r>
      <w:r w:rsidR="002014D1">
        <w:rPr>
          <w:rFonts w:ascii="Verdana" w:eastAsia="Verdana" w:hAnsi="Verdana" w:cs="Verdana"/>
          <w:spacing w:val="-1"/>
          <w:sz w:val="22"/>
          <w:szCs w:val="22"/>
        </w:rPr>
        <w:t>h</w:t>
      </w:r>
      <w:r w:rsidR="002014D1">
        <w:rPr>
          <w:rFonts w:ascii="Verdana" w:eastAsia="Verdana" w:hAnsi="Verdana" w:cs="Verdana"/>
          <w:spacing w:val="-3"/>
          <w:sz w:val="22"/>
          <w:szCs w:val="22"/>
        </w:rPr>
        <w:t>il</w:t>
      </w:r>
      <w:r w:rsidR="002014D1">
        <w:rPr>
          <w:rFonts w:ascii="Verdana" w:eastAsia="Verdana" w:hAnsi="Verdana" w:cs="Verdana"/>
          <w:spacing w:val="1"/>
          <w:sz w:val="22"/>
          <w:szCs w:val="22"/>
        </w:rPr>
        <w:t>d</w:t>
      </w:r>
      <w:r w:rsidR="002014D1">
        <w:rPr>
          <w:rFonts w:ascii="Verdana" w:eastAsia="Verdana" w:hAnsi="Verdana" w:cs="Verdana"/>
          <w:spacing w:val="2"/>
          <w:sz w:val="22"/>
          <w:szCs w:val="22"/>
        </w:rPr>
        <w:t>r</w:t>
      </w:r>
      <w:r w:rsidR="002014D1">
        <w:rPr>
          <w:rFonts w:ascii="Verdana" w:eastAsia="Verdana" w:hAnsi="Verdana" w:cs="Verdana"/>
          <w:spacing w:val="-2"/>
          <w:sz w:val="22"/>
          <w:szCs w:val="22"/>
        </w:rPr>
        <w:t>e</w:t>
      </w:r>
      <w:r w:rsidR="002014D1">
        <w:rPr>
          <w:rFonts w:ascii="Verdana" w:eastAsia="Verdana" w:hAnsi="Verdana" w:cs="Verdana"/>
          <w:sz w:val="22"/>
          <w:szCs w:val="22"/>
        </w:rPr>
        <w:t>n</w:t>
      </w:r>
      <w:r w:rsidR="002014D1">
        <w:rPr>
          <w:rFonts w:ascii="Verdana" w:eastAsia="Verdana" w:hAnsi="Verdana" w:cs="Verdana"/>
          <w:spacing w:val="-1"/>
          <w:sz w:val="22"/>
          <w:szCs w:val="22"/>
        </w:rPr>
        <w:t xml:space="preserve"> </w:t>
      </w:r>
      <w:r w:rsidR="002014D1">
        <w:rPr>
          <w:rFonts w:ascii="Verdana" w:eastAsia="Verdana" w:hAnsi="Verdana" w:cs="Verdana"/>
          <w:spacing w:val="2"/>
          <w:sz w:val="22"/>
          <w:szCs w:val="22"/>
        </w:rPr>
        <w:t>ar</w:t>
      </w:r>
      <w:r w:rsidR="002014D1">
        <w:rPr>
          <w:rFonts w:ascii="Verdana" w:eastAsia="Verdana" w:hAnsi="Verdana" w:cs="Verdana"/>
          <w:sz w:val="22"/>
          <w:szCs w:val="22"/>
        </w:rPr>
        <w:t>e</w:t>
      </w:r>
      <w:r w:rsidR="002014D1">
        <w:rPr>
          <w:rFonts w:ascii="Verdana" w:eastAsia="Verdana" w:hAnsi="Verdana" w:cs="Verdana"/>
          <w:spacing w:val="-2"/>
          <w:sz w:val="22"/>
          <w:szCs w:val="22"/>
        </w:rPr>
        <w:t xml:space="preserve"> </w:t>
      </w:r>
      <w:r w:rsidR="002014D1">
        <w:rPr>
          <w:rFonts w:ascii="Verdana" w:eastAsia="Verdana" w:hAnsi="Verdana" w:cs="Verdana"/>
          <w:spacing w:val="2"/>
          <w:sz w:val="22"/>
          <w:szCs w:val="22"/>
        </w:rPr>
        <w:t>r</w:t>
      </w:r>
      <w:r w:rsidR="002014D1">
        <w:rPr>
          <w:rFonts w:ascii="Verdana" w:eastAsia="Verdana" w:hAnsi="Verdana" w:cs="Verdana"/>
          <w:spacing w:val="-2"/>
          <w:sz w:val="22"/>
          <w:szCs w:val="22"/>
        </w:rPr>
        <w:t>e</w:t>
      </w:r>
      <w:r w:rsidR="002014D1">
        <w:rPr>
          <w:rFonts w:ascii="Verdana" w:eastAsia="Verdana" w:hAnsi="Verdana" w:cs="Verdana"/>
          <w:spacing w:val="1"/>
          <w:sz w:val="22"/>
          <w:szCs w:val="22"/>
        </w:rPr>
        <w:t>q</w:t>
      </w:r>
      <w:r w:rsidR="002014D1">
        <w:rPr>
          <w:rFonts w:ascii="Verdana" w:eastAsia="Verdana" w:hAnsi="Verdana" w:cs="Verdana"/>
          <w:sz w:val="22"/>
          <w:szCs w:val="22"/>
        </w:rPr>
        <w:t>u</w:t>
      </w:r>
      <w:r w:rsidR="002014D1">
        <w:rPr>
          <w:rFonts w:ascii="Verdana" w:eastAsia="Verdana" w:hAnsi="Verdana" w:cs="Verdana"/>
          <w:spacing w:val="-4"/>
          <w:sz w:val="22"/>
          <w:szCs w:val="22"/>
        </w:rPr>
        <w:t>i</w:t>
      </w:r>
      <w:r w:rsidR="002014D1">
        <w:rPr>
          <w:rFonts w:ascii="Verdana" w:eastAsia="Verdana" w:hAnsi="Verdana" w:cs="Verdana"/>
          <w:spacing w:val="2"/>
          <w:sz w:val="22"/>
          <w:szCs w:val="22"/>
        </w:rPr>
        <w:t>r</w:t>
      </w:r>
      <w:r w:rsidR="002014D1">
        <w:rPr>
          <w:rFonts w:ascii="Verdana" w:eastAsia="Verdana" w:hAnsi="Verdana" w:cs="Verdana"/>
          <w:spacing w:val="-2"/>
          <w:sz w:val="22"/>
          <w:szCs w:val="22"/>
        </w:rPr>
        <w:t>e</w:t>
      </w:r>
      <w:r w:rsidR="002014D1">
        <w:rPr>
          <w:rFonts w:ascii="Verdana" w:eastAsia="Verdana" w:hAnsi="Verdana" w:cs="Verdana"/>
          <w:sz w:val="22"/>
          <w:szCs w:val="22"/>
        </w:rPr>
        <w:t>d</w:t>
      </w:r>
      <w:r w:rsidR="002014D1">
        <w:rPr>
          <w:rFonts w:ascii="Verdana" w:eastAsia="Verdana" w:hAnsi="Verdana" w:cs="Verdana"/>
          <w:spacing w:val="1"/>
          <w:sz w:val="22"/>
          <w:szCs w:val="22"/>
        </w:rPr>
        <w:t xml:space="preserve"> </w:t>
      </w:r>
      <w:r w:rsidR="002014D1">
        <w:rPr>
          <w:rFonts w:ascii="Verdana" w:eastAsia="Verdana" w:hAnsi="Verdana" w:cs="Verdana"/>
          <w:sz w:val="22"/>
          <w:szCs w:val="22"/>
        </w:rPr>
        <w:t xml:space="preserve">to </w:t>
      </w:r>
      <w:r w:rsidR="002014D1">
        <w:rPr>
          <w:rFonts w:ascii="Verdana" w:eastAsia="Verdana" w:hAnsi="Verdana" w:cs="Verdana"/>
          <w:spacing w:val="2"/>
          <w:sz w:val="22"/>
          <w:szCs w:val="22"/>
        </w:rPr>
        <w:t>r</w:t>
      </w:r>
      <w:r w:rsidR="002014D1">
        <w:rPr>
          <w:rFonts w:ascii="Verdana" w:eastAsia="Verdana" w:hAnsi="Verdana" w:cs="Verdana"/>
          <w:spacing w:val="-2"/>
          <w:sz w:val="22"/>
          <w:szCs w:val="22"/>
        </w:rPr>
        <w:t>e</w:t>
      </w:r>
      <w:r w:rsidR="002014D1">
        <w:rPr>
          <w:rFonts w:ascii="Verdana" w:eastAsia="Verdana" w:hAnsi="Verdana" w:cs="Verdana"/>
          <w:spacing w:val="1"/>
          <w:sz w:val="22"/>
          <w:szCs w:val="22"/>
        </w:rPr>
        <w:t>g</w:t>
      </w:r>
      <w:r w:rsidR="002014D1">
        <w:rPr>
          <w:rFonts w:ascii="Verdana" w:eastAsia="Verdana" w:hAnsi="Verdana" w:cs="Verdana"/>
          <w:spacing w:val="-3"/>
          <w:sz w:val="22"/>
          <w:szCs w:val="22"/>
        </w:rPr>
        <w:t>r</w:t>
      </w:r>
      <w:r w:rsidR="002014D1">
        <w:rPr>
          <w:rFonts w:ascii="Verdana" w:eastAsia="Verdana" w:hAnsi="Verdana" w:cs="Verdana"/>
          <w:sz w:val="22"/>
          <w:szCs w:val="22"/>
        </w:rPr>
        <w:t>oup</w:t>
      </w:r>
      <w:r w:rsidR="002014D1">
        <w:rPr>
          <w:rFonts w:ascii="Verdana" w:eastAsia="Verdana" w:hAnsi="Verdana" w:cs="Verdana"/>
          <w:spacing w:val="1"/>
          <w:sz w:val="22"/>
          <w:szCs w:val="22"/>
        </w:rPr>
        <w:t xml:space="preserve"> </w:t>
      </w:r>
      <w:r w:rsidR="002014D1">
        <w:rPr>
          <w:rFonts w:ascii="Verdana" w:eastAsia="Verdana" w:hAnsi="Verdana" w:cs="Verdana"/>
          <w:sz w:val="22"/>
          <w:szCs w:val="22"/>
        </w:rPr>
        <w:t>t</w:t>
      </w:r>
      <w:r w:rsidR="002014D1">
        <w:rPr>
          <w:rFonts w:ascii="Verdana" w:eastAsia="Verdana" w:hAnsi="Verdana" w:cs="Verdana"/>
          <w:spacing w:val="-1"/>
          <w:sz w:val="22"/>
          <w:szCs w:val="22"/>
        </w:rPr>
        <w:t>h</w:t>
      </w:r>
      <w:r w:rsidR="002014D1">
        <w:rPr>
          <w:rFonts w:ascii="Verdana" w:eastAsia="Verdana" w:hAnsi="Verdana" w:cs="Verdana"/>
          <w:sz w:val="22"/>
          <w:szCs w:val="22"/>
        </w:rPr>
        <w:t>e</w:t>
      </w:r>
      <w:r w:rsidR="002014D1">
        <w:rPr>
          <w:rFonts w:ascii="Verdana" w:eastAsia="Verdana" w:hAnsi="Verdana" w:cs="Verdana"/>
          <w:spacing w:val="2"/>
          <w:sz w:val="22"/>
          <w:szCs w:val="22"/>
        </w:rPr>
        <w:t xml:space="preserve"> </w:t>
      </w:r>
      <w:r>
        <w:rPr>
          <w:rFonts w:ascii="Verdana" w:eastAsia="Verdana" w:hAnsi="Verdana" w:cs="Verdana"/>
          <w:spacing w:val="2"/>
          <w:sz w:val="22"/>
          <w:szCs w:val="22"/>
        </w:rPr>
        <w:t xml:space="preserve">    </w:t>
      </w:r>
      <w:r w:rsidR="002014D1">
        <w:rPr>
          <w:rFonts w:ascii="Verdana" w:eastAsia="Verdana" w:hAnsi="Verdana" w:cs="Verdana"/>
          <w:b/>
          <w:spacing w:val="1"/>
          <w:sz w:val="22"/>
          <w:szCs w:val="22"/>
        </w:rPr>
        <w:t>1</w:t>
      </w:r>
      <w:r w:rsidR="002014D1">
        <w:rPr>
          <w:rFonts w:ascii="Verdana" w:eastAsia="Verdana" w:hAnsi="Verdana" w:cs="Verdana"/>
          <w:b/>
          <w:sz w:val="22"/>
          <w:szCs w:val="22"/>
        </w:rPr>
        <w:t>3 t</w:t>
      </w:r>
      <w:r w:rsidR="002014D1">
        <w:rPr>
          <w:rFonts w:ascii="Verdana" w:eastAsia="Verdana" w:hAnsi="Verdana" w:cs="Verdana"/>
          <w:b/>
          <w:spacing w:val="2"/>
          <w:sz w:val="22"/>
          <w:szCs w:val="22"/>
        </w:rPr>
        <w:t>e</w:t>
      </w:r>
      <w:r w:rsidR="002014D1">
        <w:rPr>
          <w:rFonts w:ascii="Verdana" w:eastAsia="Verdana" w:hAnsi="Verdana" w:cs="Verdana"/>
          <w:b/>
          <w:spacing w:val="1"/>
          <w:sz w:val="22"/>
          <w:szCs w:val="22"/>
        </w:rPr>
        <w:t>n</w:t>
      </w:r>
      <w:r w:rsidR="002014D1">
        <w:rPr>
          <w:rFonts w:ascii="Verdana" w:eastAsia="Verdana" w:hAnsi="Verdana" w:cs="Verdana"/>
          <w:b/>
          <w:sz w:val="22"/>
          <w:szCs w:val="22"/>
        </w:rPr>
        <w:t>s</w:t>
      </w:r>
      <w:r w:rsidR="002014D1">
        <w:rPr>
          <w:rFonts w:ascii="Verdana" w:eastAsia="Verdana" w:hAnsi="Verdana" w:cs="Verdana"/>
          <w:b/>
          <w:spacing w:val="1"/>
          <w:sz w:val="22"/>
          <w:szCs w:val="22"/>
        </w:rPr>
        <w:t xml:space="preserve"> </w:t>
      </w:r>
      <w:r w:rsidR="002014D1">
        <w:rPr>
          <w:rFonts w:ascii="Verdana" w:eastAsia="Verdana" w:hAnsi="Verdana" w:cs="Verdana"/>
          <w:spacing w:val="-3"/>
          <w:sz w:val="22"/>
          <w:szCs w:val="22"/>
        </w:rPr>
        <w:t>i</w:t>
      </w:r>
      <w:r w:rsidR="002014D1">
        <w:rPr>
          <w:rFonts w:ascii="Verdana" w:eastAsia="Verdana" w:hAnsi="Verdana" w:cs="Verdana"/>
          <w:sz w:val="22"/>
          <w:szCs w:val="22"/>
        </w:rPr>
        <w:t>n</w:t>
      </w:r>
      <w:r w:rsidR="002014D1">
        <w:rPr>
          <w:rFonts w:ascii="Verdana" w:eastAsia="Verdana" w:hAnsi="Verdana" w:cs="Verdana"/>
          <w:spacing w:val="-1"/>
          <w:sz w:val="22"/>
          <w:szCs w:val="22"/>
        </w:rPr>
        <w:t>t</w:t>
      </w:r>
      <w:r w:rsidR="002014D1">
        <w:rPr>
          <w:rFonts w:ascii="Verdana" w:eastAsia="Verdana" w:hAnsi="Verdana" w:cs="Verdana"/>
          <w:sz w:val="22"/>
          <w:szCs w:val="22"/>
        </w:rPr>
        <w:t>o 1</w:t>
      </w:r>
      <w:r w:rsidR="002014D1">
        <w:rPr>
          <w:rFonts w:ascii="Verdana" w:eastAsia="Verdana" w:hAnsi="Verdana" w:cs="Verdana"/>
          <w:spacing w:val="-2"/>
          <w:sz w:val="22"/>
          <w:szCs w:val="22"/>
        </w:rPr>
        <w:t xml:space="preserve"> </w:t>
      </w:r>
      <w:r w:rsidR="002014D1">
        <w:rPr>
          <w:rFonts w:ascii="Verdana" w:eastAsia="Verdana" w:hAnsi="Verdana" w:cs="Verdana"/>
          <w:sz w:val="22"/>
          <w:szCs w:val="22"/>
        </w:rPr>
        <w:t>h</w:t>
      </w:r>
      <w:r w:rsidR="002014D1">
        <w:rPr>
          <w:rFonts w:ascii="Verdana" w:eastAsia="Verdana" w:hAnsi="Verdana" w:cs="Verdana"/>
          <w:spacing w:val="-1"/>
          <w:sz w:val="22"/>
          <w:szCs w:val="22"/>
        </w:rPr>
        <w:t>u</w:t>
      </w:r>
      <w:r w:rsidR="002014D1">
        <w:rPr>
          <w:rFonts w:ascii="Verdana" w:eastAsia="Verdana" w:hAnsi="Verdana" w:cs="Verdana"/>
          <w:sz w:val="22"/>
          <w:szCs w:val="22"/>
        </w:rPr>
        <w:t>n</w:t>
      </w:r>
      <w:r w:rsidR="002014D1">
        <w:rPr>
          <w:rFonts w:ascii="Verdana" w:eastAsia="Verdana" w:hAnsi="Verdana" w:cs="Verdana"/>
          <w:spacing w:val="1"/>
          <w:sz w:val="22"/>
          <w:szCs w:val="22"/>
        </w:rPr>
        <w:t>d</w:t>
      </w:r>
      <w:r w:rsidR="002014D1">
        <w:rPr>
          <w:rFonts w:ascii="Verdana" w:eastAsia="Verdana" w:hAnsi="Verdana" w:cs="Verdana"/>
          <w:spacing w:val="2"/>
          <w:sz w:val="22"/>
          <w:szCs w:val="22"/>
        </w:rPr>
        <w:t>r</w:t>
      </w:r>
      <w:r w:rsidR="002014D1">
        <w:rPr>
          <w:rFonts w:ascii="Verdana" w:eastAsia="Verdana" w:hAnsi="Verdana" w:cs="Verdana"/>
          <w:spacing w:val="-2"/>
          <w:sz w:val="22"/>
          <w:szCs w:val="22"/>
        </w:rPr>
        <w:t>e</w:t>
      </w:r>
      <w:r w:rsidR="002014D1">
        <w:rPr>
          <w:rFonts w:ascii="Verdana" w:eastAsia="Verdana" w:hAnsi="Verdana" w:cs="Verdana"/>
          <w:sz w:val="22"/>
          <w:szCs w:val="22"/>
        </w:rPr>
        <w:t>d</w:t>
      </w:r>
      <w:r w:rsidR="002014D1">
        <w:rPr>
          <w:rFonts w:ascii="Verdana" w:eastAsia="Verdana" w:hAnsi="Verdana" w:cs="Verdana"/>
          <w:spacing w:val="-4"/>
          <w:sz w:val="22"/>
          <w:szCs w:val="22"/>
        </w:rPr>
        <w:t xml:space="preserve"> </w:t>
      </w:r>
      <w:r w:rsidR="002014D1">
        <w:rPr>
          <w:rFonts w:ascii="Verdana" w:eastAsia="Verdana" w:hAnsi="Verdana" w:cs="Verdana"/>
          <w:spacing w:val="2"/>
          <w:sz w:val="22"/>
          <w:szCs w:val="22"/>
        </w:rPr>
        <w:t>a</w:t>
      </w:r>
      <w:r w:rsidR="002014D1">
        <w:rPr>
          <w:rFonts w:ascii="Verdana" w:eastAsia="Verdana" w:hAnsi="Verdana" w:cs="Verdana"/>
          <w:sz w:val="22"/>
          <w:szCs w:val="22"/>
        </w:rPr>
        <w:t>nd 3</w:t>
      </w:r>
      <w:r w:rsidR="002014D1">
        <w:rPr>
          <w:rFonts w:ascii="Verdana" w:eastAsia="Verdana" w:hAnsi="Verdana" w:cs="Verdana"/>
          <w:spacing w:val="-2"/>
          <w:sz w:val="22"/>
          <w:szCs w:val="22"/>
        </w:rPr>
        <w:t xml:space="preserve"> </w:t>
      </w:r>
      <w:r w:rsidR="002014D1">
        <w:rPr>
          <w:rFonts w:ascii="Verdana" w:eastAsia="Verdana" w:hAnsi="Verdana" w:cs="Verdana"/>
          <w:sz w:val="22"/>
          <w:szCs w:val="22"/>
        </w:rPr>
        <w:t>t</w:t>
      </w:r>
      <w:r w:rsidR="002014D1">
        <w:rPr>
          <w:rFonts w:ascii="Verdana" w:eastAsia="Verdana" w:hAnsi="Verdana" w:cs="Verdana"/>
          <w:spacing w:val="-3"/>
          <w:sz w:val="22"/>
          <w:szCs w:val="22"/>
        </w:rPr>
        <w:t>e</w:t>
      </w:r>
      <w:r w:rsidR="002014D1">
        <w:rPr>
          <w:rFonts w:ascii="Verdana" w:eastAsia="Verdana" w:hAnsi="Verdana" w:cs="Verdana"/>
          <w:sz w:val="22"/>
          <w:szCs w:val="22"/>
        </w:rPr>
        <w:t>ns.</w:t>
      </w:r>
    </w:p>
    <w:p w14:paraId="0BC3C09E" w14:textId="2F8031DC" w:rsidR="002C7584" w:rsidRDefault="002C7584">
      <w:pPr>
        <w:spacing w:line="200" w:lineRule="exact"/>
      </w:pPr>
    </w:p>
    <w:p w14:paraId="6FC11D91" w14:textId="77777777" w:rsidR="002C7584" w:rsidRDefault="002C7584">
      <w:pPr>
        <w:spacing w:line="200" w:lineRule="exact"/>
      </w:pPr>
    </w:p>
    <w:p w14:paraId="5E982CC0" w14:textId="77777777" w:rsidR="002C7584" w:rsidRDefault="002C7584">
      <w:pPr>
        <w:spacing w:line="200" w:lineRule="exact"/>
      </w:pPr>
    </w:p>
    <w:p w14:paraId="0EF9BC69" w14:textId="77777777" w:rsidR="002C7584" w:rsidRDefault="002C7584">
      <w:pPr>
        <w:spacing w:line="200" w:lineRule="exact"/>
      </w:pPr>
    </w:p>
    <w:p w14:paraId="1DBDC8E3" w14:textId="77777777" w:rsidR="002C7584" w:rsidRDefault="002C7584">
      <w:pPr>
        <w:spacing w:line="200" w:lineRule="exact"/>
      </w:pPr>
    </w:p>
    <w:p w14:paraId="14D05D8C" w14:textId="77777777" w:rsidR="002C7584" w:rsidRDefault="002C7584">
      <w:pPr>
        <w:spacing w:line="200" w:lineRule="exact"/>
      </w:pPr>
    </w:p>
    <w:p w14:paraId="18A1765D" w14:textId="77777777" w:rsidR="002C7584" w:rsidRDefault="002C7584">
      <w:pPr>
        <w:spacing w:line="200" w:lineRule="exact"/>
      </w:pPr>
    </w:p>
    <w:p w14:paraId="05469199" w14:textId="77777777" w:rsidR="002C7584" w:rsidRDefault="002C7584">
      <w:pPr>
        <w:spacing w:line="200" w:lineRule="exact"/>
      </w:pPr>
    </w:p>
    <w:p w14:paraId="7F4C5CD1" w14:textId="77777777" w:rsidR="002C7584" w:rsidRDefault="002C7584">
      <w:pPr>
        <w:spacing w:line="200" w:lineRule="exact"/>
      </w:pPr>
    </w:p>
    <w:p w14:paraId="2F91ADA5" w14:textId="77777777" w:rsidR="002C7584" w:rsidRDefault="002C7584">
      <w:pPr>
        <w:spacing w:line="200" w:lineRule="exact"/>
      </w:pPr>
    </w:p>
    <w:p w14:paraId="02BF6631" w14:textId="77777777" w:rsidR="002C7584" w:rsidRDefault="002C7584">
      <w:pPr>
        <w:spacing w:line="200" w:lineRule="exact"/>
      </w:pPr>
    </w:p>
    <w:p w14:paraId="03C011B6" w14:textId="77777777" w:rsidR="002C7584" w:rsidRDefault="002C7584">
      <w:pPr>
        <w:spacing w:line="200" w:lineRule="exact"/>
      </w:pPr>
    </w:p>
    <w:p w14:paraId="7A743787" w14:textId="77777777" w:rsidR="002C7584" w:rsidRDefault="002C7584">
      <w:pPr>
        <w:spacing w:line="200" w:lineRule="exact"/>
      </w:pPr>
    </w:p>
    <w:p w14:paraId="578320A8" w14:textId="77777777" w:rsidR="002C7584" w:rsidRDefault="002C7584">
      <w:pPr>
        <w:spacing w:line="200" w:lineRule="exact"/>
      </w:pPr>
    </w:p>
    <w:p w14:paraId="5C88A9DE" w14:textId="77777777" w:rsidR="002C7584" w:rsidRDefault="002C7584">
      <w:pPr>
        <w:spacing w:line="200" w:lineRule="exact"/>
      </w:pPr>
    </w:p>
    <w:p w14:paraId="01E98584" w14:textId="77777777" w:rsidR="002C7584" w:rsidRDefault="002C7584">
      <w:pPr>
        <w:spacing w:line="200" w:lineRule="exact"/>
      </w:pPr>
    </w:p>
    <w:p w14:paraId="76B3C096" w14:textId="77777777" w:rsidR="002C7584" w:rsidRDefault="002C7584">
      <w:pPr>
        <w:spacing w:line="200" w:lineRule="exact"/>
      </w:pPr>
    </w:p>
    <w:p w14:paraId="68F03E11" w14:textId="77777777" w:rsidR="002C7584" w:rsidRDefault="002C7584">
      <w:pPr>
        <w:spacing w:line="200" w:lineRule="exact"/>
      </w:pPr>
    </w:p>
    <w:p w14:paraId="638A0198" w14:textId="77777777" w:rsidR="002C7584" w:rsidRDefault="002C7584">
      <w:pPr>
        <w:spacing w:line="200" w:lineRule="exact"/>
      </w:pPr>
    </w:p>
    <w:p w14:paraId="406C01E1" w14:textId="77777777" w:rsidR="002C7584" w:rsidRDefault="002C7584">
      <w:pPr>
        <w:spacing w:line="200" w:lineRule="exact"/>
      </w:pPr>
    </w:p>
    <w:p w14:paraId="0A90F087" w14:textId="77777777" w:rsidR="002C7584" w:rsidRDefault="002C7584">
      <w:pPr>
        <w:spacing w:line="200" w:lineRule="exact"/>
      </w:pPr>
    </w:p>
    <w:p w14:paraId="75683212" w14:textId="77777777" w:rsidR="002C7584" w:rsidRDefault="002C7584">
      <w:pPr>
        <w:spacing w:line="200" w:lineRule="exact"/>
      </w:pPr>
    </w:p>
    <w:p w14:paraId="3955E43C" w14:textId="77777777" w:rsidR="002C7584" w:rsidRDefault="002C7584">
      <w:pPr>
        <w:spacing w:line="200" w:lineRule="exact"/>
      </w:pPr>
    </w:p>
    <w:p w14:paraId="6BA261BF" w14:textId="77777777" w:rsidR="002C7584" w:rsidRDefault="002C7584" w:rsidP="003A4267">
      <w:pPr>
        <w:sectPr w:rsidR="002C7584">
          <w:pgSz w:w="11920" w:h="16840"/>
          <w:pgMar w:top="580" w:right="600" w:bottom="280" w:left="540" w:header="720" w:footer="720" w:gutter="0"/>
          <w:cols w:space="720"/>
        </w:sectPr>
      </w:pPr>
    </w:p>
    <w:p w14:paraId="4F8CC2AA" w14:textId="77777777" w:rsidR="002C7584" w:rsidRDefault="00E00721" w:rsidP="003A4267">
      <w:pPr>
        <w:rPr>
          <w:rFonts w:ascii="Verdana" w:eastAsia="Verdana" w:hAnsi="Verdana" w:cs="Verdana"/>
          <w:sz w:val="22"/>
          <w:szCs w:val="22"/>
        </w:rPr>
      </w:pPr>
      <w:r>
        <w:rPr>
          <w:rFonts w:ascii="Verdana" w:eastAsia="Verdana" w:hAnsi="Verdana" w:cs="Verdana"/>
          <w:b/>
          <w:color w:val="FF0000"/>
          <w:spacing w:val="-1"/>
          <w:sz w:val="22"/>
          <w:szCs w:val="22"/>
        </w:rPr>
        <w:lastRenderedPageBreak/>
        <w:t>C</w:t>
      </w:r>
      <w:r>
        <w:rPr>
          <w:rFonts w:ascii="Verdana" w:eastAsia="Verdana" w:hAnsi="Verdana" w:cs="Verdana"/>
          <w:b/>
          <w:color w:val="FF0000"/>
          <w:spacing w:val="1"/>
          <w:sz w:val="22"/>
          <w:szCs w:val="22"/>
        </w:rPr>
        <w:t>al</w:t>
      </w:r>
      <w:r>
        <w:rPr>
          <w:rFonts w:ascii="Verdana" w:eastAsia="Verdana" w:hAnsi="Verdana" w:cs="Verdana"/>
          <w:b/>
          <w:color w:val="FF0000"/>
          <w:sz w:val="22"/>
          <w:szCs w:val="22"/>
        </w:rPr>
        <w:t>cu</w:t>
      </w:r>
      <w:r>
        <w:rPr>
          <w:rFonts w:ascii="Verdana" w:eastAsia="Verdana" w:hAnsi="Verdana" w:cs="Verdana"/>
          <w:b/>
          <w:color w:val="FF0000"/>
          <w:spacing w:val="-3"/>
          <w:sz w:val="22"/>
          <w:szCs w:val="22"/>
        </w:rPr>
        <w:t>l</w:t>
      </w:r>
      <w:r>
        <w:rPr>
          <w:rFonts w:ascii="Verdana" w:eastAsia="Verdana" w:hAnsi="Verdana" w:cs="Verdana"/>
          <w:b/>
          <w:color w:val="FF0000"/>
          <w:spacing w:val="1"/>
          <w:sz w:val="22"/>
          <w:szCs w:val="22"/>
        </w:rPr>
        <w:t>a</w:t>
      </w:r>
      <w:r>
        <w:rPr>
          <w:rFonts w:ascii="Verdana" w:eastAsia="Verdana" w:hAnsi="Verdana" w:cs="Verdana"/>
          <w:b/>
          <w:color w:val="FF0000"/>
          <w:sz w:val="22"/>
          <w:szCs w:val="22"/>
        </w:rPr>
        <w:t>t</w:t>
      </w:r>
      <w:r>
        <w:rPr>
          <w:rFonts w:ascii="Verdana" w:eastAsia="Verdana" w:hAnsi="Verdana" w:cs="Verdana"/>
          <w:b/>
          <w:color w:val="FF0000"/>
          <w:spacing w:val="-3"/>
          <w:sz w:val="22"/>
          <w:szCs w:val="22"/>
        </w:rPr>
        <w:t>i</w:t>
      </w:r>
      <w:r>
        <w:rPr>
          <w:rFonts w:ascii="Verdana" w:eastAsia="Verdana" w:hAnsi="Verdana" w:cs="Verdana"/>
          <w:b/>
          <w:color w:val="FF0000"/>
          <w:spacing w:val="2"/>
          <w:sz w:val="22"/>
          <w:szCs w:val="22"/>
        </w:rPr>
        <w:t>o</w:t>
      </w:r>
      <w:r>
        <w:rPr>
          <w:rFonts w:ascii="Verdana" w:eastAsia="Verdana" w:hAnsi="Verdana" w:cs="Verdana"/>
          <w:b/>
          <w:color w:val="FF0000"/>
          <w:sz w:val="22"/>
          <w:szCs w:val="22"/>
        </w:rPr>
        <w:t>n –</w:t>
      </w:r>
      <w:r>
        <w:rPr>
          <w:rFonts w:ascii="Verdana" w:eastAsia="Verdana" w:hAnsi="Verdana" w:cs="Verdana"/>
          <w:b/>
          <w:color w:val="FF0000"/>
          <w:spacing w:val="3"/>
          <w:sz w:val="22"/>
          <w:szCs w:val="22"/>
        </w:rPr>
        <w:t xml:space="preserve"> </w:t>
      </w:r>
      <w:r>
        <w:rPr>
          <w:rFonts w:ascii="Verdana" w:eastAsia="Verdana" w:hAnsi="Verdana" w:cs="Verdana"/>
          <w:b/>
          <w:color w:val="FF0000"/>
          <w:spacing w:val="-1"/>
          <w:sz w:val="22"/>
          <w:szCs w:val="22"/>
        </w:rPr>
        <w:t>d</w:t>
      </w:r>
      <w:r>
        <w:rPr>
          <w:rFonts w:ascii="Verdana" w:eastAsia="Verdana" w:hAnsi="Verdana" w:cs="Verdana"/>
          <w:b/>
          <w:color w:val="FF0000"/>
          <w:spacing w:val="-3"/>
          <w:sz w:val="22"/>
          <w:szCs w:val="22"/>
        </w:rPr>
        <w:t>i</w:t>
      </w:r>
      <w:r>
        <w:rPr>
          <w:rFonts w:ascii="Verdana" w:eastAsia="Verdana" w:hAnsi="Verdana" w:cs="Verdana"/>
          <w:b/>
          <w:color w:val="FF0000"/>
          <w:sz w:val="22"/>
          <w:szCs w:val="22"/>
        </w:rPr>
        <w:t>v</w:t>
      </w:r>
      <w:r>
        <w:rPr>
          <w:rFonts w:ascii="Verdana" w:eastAsia="Verdana" w:hAnsi="Verdana" w:cs="Verdana"/>
          <w:b/>
          <w:color w:val="FF0000"/>
          <w:spacing w:val="2"/>
          <w:sz w:val="22"/>
          <w:szCs w:val="22"/>
        </w:rPr>
        <w:t>i</w:t>
      </w:r>
      <w:r>
        <w:rPr>
          <w:rFonts w:ascii="Verdana" w:eastAsia="Verdana" w:hAnsi="Verdana" w:cs="Verdana"/>
          <w:b/>
          <w:color w:val="FF0000"/>
          <w:spacing w:val="-1"/>
          <w:sz w:val="22"/>
          <w:szCs w:val="22"/>
        </w:rPr>
        <w:t>s</w:t>
      </w:r>
      <w:r>
        <w:rPr>
          <w:rFonts w:ascii="Verdana" w:eastAsia="Verdana" w:hAnsi="Verdana" w:cs="Verdana"/>
          <w:b/>
          <w:color w:val="FF0000"/>
          <w:spacing w:val="-3"/>
          <w:sz w:val="22"/>
          <w:szCs w:val="22"/>
        </w:rPr>
        <w:t>i</w:t>
      </w:r>
      <w:r>
        <w:rPr>
          <w:rFonts w:ascii="Verdana" w:eastAsia="Verdana" w:hAnsi="Verdana" w:cs="Verdana"/>
          <w:b/>
          <w:color w:val="FF0000"/>
          <w:spacing w:val="2"/>
          <w:sz w:val="22"/>
          <w:szCs w:val="22"/>
        </w:rPr>
        <w:t>o</w:t>
      </w:r>
      <w:r>
        <w:rPr>
          <w:rFonts w:ascii="Verdana" w:eastAsia="Verdana" w:hAnsi="Verdana" w:cs="Verdana"/>
          <w:b/>
          <w:color w:val="FF0000"/>
          <w:spacing w:val="-3"/>
          <w:sz w:val="22"/>
          <w:szCs w:val="22"/>
        </w:rPr>
        <w:t>n</w:t>
      </w:r>
      <w:r>
        <w:rPr>
          <w:rFonts w:ascii="Verdana" w:eastAsia="Verdana" w:hAnsi="Verdana" w:cs="Verdana"/>
          <w:b/>
          <w:color w:val="FF0000"/>
          <w:sz w:val="22"/>
          <w:szCs w:val="22"/>
        </w:rPr>
        <w:t>:</w:t>
      </w:r>
    </w:p>
    <w:p w14:paraId="6614CB59" w14:textId="77777777" w:rsidR="002C7584" w:rsidRDefault="002C7584">
      <w:pPr>
        <w:spacing w:before="5" w:line="260" w:lineRule="exact"/>
        <w:rPr>
          <w:sz w:val="26"/>
          <w:szCs w:val="26"/>
        </w:rPr>
      </w:pPr>
    </w:p>
    <w:p w14:paraId="46C9FC22" w14:textId="77777777" w:rsidR="002C7584" w:rsidRDefault="00E00721">
      <w:pPr>
        <w:ind w:left="454" w:right="518"/>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rs</w:t>
      </w:r>
      <w:r>
        <w:rPr>
          <w:rFonts w:ascii="Verdana" w:eastAsia="Verdana" w:hAnsi="Verdana" w:cs="Verdana"/>
          <w:b/>
          <w:spacing w:val="1"/>
          <w:sz w:val="22"/>
          <w:szCs w:val="22"/>
        </w:rPr>
        <w:t xml:space="preserve"> </w:t>
      </w:r>
      <w:r>
        <w:rPr>
          <w:rFonts w:ascii="Verdana" w:eastAsia="Verdana" w:hAnsi="Verdana" w:cs="Verdana"/>
          <w:b/>
          <w:sz w:val="22"/>
          <w:szCs w:val="22"/>
        </w:rPr>
        <w:t>One</w:t>
      </w:r>
      <w:r>
        <w:rPr>
          <w:rFonts w:ascii="Verdana" w:eastAsia="Verdana" w:hAnsi="Verdana" w:cs="Verdana"/>
          <w:b/>
          <w:spacing w:val="-1"/>
          <w:sz w:val="22"/>
          <w:szCs w:val="22"/>
        </w:rPr>
        <w:t xml:space="preserve"> </w:t>
      </w:r>
      <w:r>
        <w:rPr>
          <w:rFonts w:ascii="Verdana" w:eastAsia="Verdana" w:hAnsi="Verdana" w:cs="Verdana"/>
          <w:b/>
          <w:spacing w:val="1"/>
          <w:sz w:val="22"/>
          <w:szCs w:val="22"/>
        </w:rPr>
        <w:t>an</w:t>
      </w:r>
      <w:r>
        <w:rPr>
          <w:rFonts w:ascii="Verdana" w:eastAsia="Verdana" w:hAnsi="Verdana" w:cs="Verdana"/>
          <w:b/>
          <w:sz w:val="22"/>
          <w:szCs w:val="22"/>
        </w:rPr>
        <w:t>d</w:t>
      </w:r>
      <w:r>
        <w:rPr>
          <w:rFonts w:ascii="Verdana" w:eastAsia="Verdana" w:hAnsi="Verdana" w:cs="Verdana"/>
          <w:b/>
          <w:spacing w:val="-4"/>
          <w:sz w:val="22"/>
          <w:szCs w:val="22"/>
        </w:rPr>
        <w:t xml:space="preserve"> </w:t>
      </w:r>
      <w:r>
        <w:rPr>
          <w:rFonts w:ascii="Verdana" w:eastAsia="Verdana" w:hAnsi="Verdana" w:cs="Verdana"/>
          <w:b/>
          <w:spacing w:val="-2"/>
          <w:sz w:val="22"/>
          <w:szCs w:val="22"/>
        </w:rPr>
        <w:t>T</w:t>
      </w:r>
      <w:r>
        <w:rPr>
          <w:rFonts w:ascii="Verdana" w:eastAsia="Verdana" w:hAnsi="Verdana" w:cs="Verdana"/>
          <w:b/>
          <w:sz w:val="22"/>
          <w:szCs w:val="22"/>
        </w:rPr>
        <w:t>wo</w:t>
      </w:r>
      <w:r>
        <w:rPr>
          <w:rFonts w:ascii="Verdana" w:eastAsia="Verdana" w:hAnsi="Verdana" w:cs="Verdana"/>
          <w:b/>
          <w:spacing w:val="6"/>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z w:val="22"/>
          <w:szCs w:val="22"/>
        </w:rPr>
        <w:t>conc</w:t>
      </w:r>
      <w:r>
        <w:rPr>
          <w:rFonts w:ascii="Verdana" w:eastAsia="Verdana" w:hAnsi="Verdana" w:cs="Verdana"/>
          <w:spacing w:val="2"/>
          <w:sz w:val="22"/>
          <w:szCs w:val="22"/>
        </w:rPr>
        <w:t>r</w:t>
      </w:r>
      <w:r>
        <w:rPr>
          <w:rFonts w:ascii="Verdana" w:eastAsia="Verdana" w:hAnsi="Verdana" w:cs="Verdana"/>
          <w:spacing w:val="-7"/>
          <w:sz w:val="22"/>
          <w:szCs w:val="22"/>
        </w:rPr>
        <w:t>e</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pacing w:val="-1"/>
          <w:sz w:val="22"/>
          <w:szCs w:val="22"/>
        </w:rPr>
        <w:t>y</w:t>
      </w:r>
      <w:r>
        <w:rPr>
          <w:rFonts w:ascii="Verdana" w:eastAsia="Verdana" w:hAnsi="Verdana" w:cs="Verdana"/>
          <w:spacing w:val="1"/>
          <w:sz w:val="22"/>
          <w:szCs w:val="22"/>
        </w:rPr>
        <w:t>d</w:t>
      </w:r>
      <w:r>
        <w:rPr>
          <w:rFonts w:ascii="Verdana" w:eastAsia="Verdana" w:hAnsi="Verdana" w:cs="Verdana"/>
          <w:spacing w:val="2"/>
          <w:sz w:val="22"/>
          <w:szCs w:val="22"/>
        </w:rPr>
        <w:t>a</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b</w:t>
      </w:r>
      <w:r>
        <w:rPr>
          <w:rFonts w:ascii="Verdana" w:eastAsia="Verdana" w:hAnsi="Verdana" w:cs="Verdana"/>
          <w:spacing w:val="1"/>
          <w:sz w:val="22"/>
          <w:szCs w:val="22"/>
        </w:rPr>
        <w:t>j</w:t>
      </w:r>
      <w:r>
        <w:rPr>
          <w:rFonts w:ascii="Verdana" w:eastAsia="Verdana" w:hAnsi="Verdana" w:cs="Verdana"/>
          <w:spacing w:val="-2"/>
          <w:sz w:val="22"/>
          <w:szCs w:val="22"/>
        </w:rPr>
        <w:t>e</w:t>
      </w:r>
      <w:r>
        <w:rPr>
          <w:rFonts w:ascii="Verdana" w:eastAsia="Verdana" w:hAnsi="Verdana" w:cs="Verdana"/>
          <w:sz w:val="22"/>
          <w:szCs w:val="22"/>
        </w:rPr>
        <w:t xml:space="preserve">cts to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2"/>
          <w:sz w:val="22"/>
          <w:szCs w:val="22"/>
        </w:rPr>
        <w:t>ve</w:t>
      </w:r>
      <w:r>
        <w:rPr>
          <w:rFonts w:ascii="Verdana" w:eastAsia="Verdana" w:hAnsi="Verdana" w:cs="Verdana"/>
          <w:sz w:val="22"/>
          <w:szCs w:val="22"/>
        </w:rPr>
        <w:t>st</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2"/>
          <w:sz w:val="22"/>
          <w:szCs w:val="22"/>
        </w:rPr>
        <w:t>a</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nd so</w:t>
      </w:r>
      <w:r>
        <w:rPr>
          <w:rFonts w:ascii="Verdana" w:eastAsia="Verdana" w:hAnsi="Verdana" w:cs="Verdana"/>
          <w:spacing w:val="2"/>
          <w:sz w:val="22"/>
          <w:szCs w:val="22"/>
        </w:rPr>
        <w:t>r</w:t>
      </w:r>
      <w:r>
        <w:rPr>
          <w:rFonts w:ascii="Verdana" w:eastAsia="Verdana" w:hAnsi="Verdana" w:cs="Verdana"/>
          <w:sz w:val="22"/>
          <w:szCs w:val="22"/>
        </w:rPr>
        <w:t xml:space="preserve">t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3"/>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1"/>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ou</w:t>
      </w:r>
      <w:r>
        <w:rPr>
          <w:rFonts w:ascii="Verdana" w:eastAsia="Verdana" w:hAnsi="Verdana" w:cs="Verdana"/>
          <w:spacing w:val="1"/>
          <w:sz w:val="22"/>
          <w:szCs w:val="22"/>
        </w:rPr>
        <w:t>p</w:t>
      </w:r>
      <w:r>
        <w:rPr>
          <w:rFonts w:ascii="Verdana" w:eastAsia="Verdana" w:hAnsi="Verdana" w:cs="Verdana"/>
          <w:sz w:val="22"/>
          <w:szCs w:val="22"/>
        </w:rPr>
        <w:t>s</w:t>
      </w:r>
    </w:p>
    <w:p w14:paraId="4DDA8648" w14:textId="77777777" w:rsidR="002C7584" w:rsidRDefault="002C7584">
      <w:pPr>
        <w:spacing w:line="200" w:lineRule="exact"/>
      </w:pPr>
    </w:p>
    <w:p w14:paraId="535E6181" w14:textId="686D0A90" w:rsidR="002C7584" w:rsidRDefault="008353A2">
      <w:pPr>
        <w:spacing w:line="200" w:lineRule="exact"/>
      </w:pPr>
      <w:r>
        <w:rPr>
          <w:noProof/>
          <w:lang w:val="en-GB" w:eastAsia="en-GB"/>
        </w:rPr>
        <mc:AlternateContent>
          <mc:Choice Requires="wpg">
            <w:drawing>
              <wp:anchor distT="0" distB="0" distL="114300" distR="114300" simplePos="0" relativeHeight="251672064" behindDoc="1" locked="0" layoutInCell="1" allowOverlap="1" wp14:anchorId="61071C74" wp14:editId="3D5E2718">
                <wp:simplePos x="0" y="0"/>
                <wp:positionH relativeFrom="page">
                  <wp:posOffset>556591</wp:posOffset>
                </wp:positionH>
                <wp:positionV relativeFrom="paragraph">
                  <wp:posOffset>39342</wp:posOffset>
                </wp:positionV>
                <wp:extent cx="6531610" cy="2777490"/>
                <wp:effectExtent l="0" t="0" r="40640" b="22860"/>
                <wp:wrapNone/>
                <wp:docPr id="331"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2777490"/>
                          <a:chOff x="884" y="-3541"/>
                          <a:chExt cx="10286" cy="4374"/>
                        </a:xfrm>
                      </wpg:grpSpPr>
                      <wps:wsp>
                        <wps:cNvPr id="332" name="Freeform 468"/>
                        <wps:cNvSpPr>
                          <a:spLocks/>
                        </wps:cNvSpPr>
                        <wps:spPr bwMode="auto">
                          <a:xfrm>
                            <a:off x="888" y="-3536"/>
                            <a:ext cx="5282" cy="0"/>
                          </a:xfrm>
                          <a:custGeom>
                            <a:avLst/>
                            <a:gdLst>
                              <a:gd name="T0" fmla="+- 0 888 888"/>
                              <a:gd name="T1" fmla="*/ T0 w 5282"/>
                              <a:gd name="T2" fmla="+- 0 6170 888"/>
                              <a:gd name="T3" fmla="*/ T2 w 5282"/>
                            </a:gdLst>
                            <a:ahLst/>
                            <a:cxnLst>
                              <a:cxn ang="0">
                                <a:pos x="T1" y="0"/>
                              </a:cxn>
                              <a:cxn ang="0">
                                <a:pos x="T3" y="0"/>
                              </a:cxn>
                            </a:cxnLst>
                            <a:rect l="0" t="0" r="r" b="b"/>
                            <a:pathLst>
                              <a:path w="5282">
                                <a:moveTo>
                                  <a:pt x="0" y="0"/>
                                </a:moveTo>
                                <a:lnTo>
                                  <a:pt x="5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467"/>
                        <wps:cNvSpPr>
                          <a:spLocks/>
                        </wps:cNvSpPr>
                        <wps:spPr bwMode="auto">
                          <a:xfrm>
                            <a:off x="6180" y="-3536"/>
                            <a:ext cx="4985" cy="0"/>
                          </a:xfrm>
                          <a:custGeom>
                            <a:avLst/>
                            <a:gdLst>
                              <a:gd name="T0" fmla="+- 0 6180 6180"/>
                              <a:gd name="T1" fmla="*/ T0 w 4985"/>
                              <a:gd name="T2" fmla="+- 0 11165 6180"/>
                              <a:gd name="T3" fmla="*/ T2 w 4985"/>
                            </a:gdLst>
                            <a:ahLst/>
                            <a:cxnLst>
                              <a:cxn ang="0">
                                <a:pos x="T1" y="0"/>
                              </a:cxn>
                              <a:cxn ang="0">
                                <a:pos x="T3" y="0"/>
                              </a:cxn>
                            </a:cxnLst>
                            <a:rect l="0" t="0" r="r" b="b"/>
                            <a:pathLst>
                              <a:path w="4985">
                                <a:moveTo>
                                  <a:pt x="0" y="0"/>
                                </a:moveTo>
                                <a:lnTo>
                                  <a:pt x="4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466"/>
                        <wps:cNvSpPr>
                          <a:spLocks/>
                        </wps:cNvSpPr>
                        <wps:spPr bwMode="auto">
                          <a:xfrm>
                            <a:off x="6175" y="-3541"/>
                            <a:ext cx="0" cy="3563"/>
                          </a:xfrm>
                          <a:custGeom>
                            <a:avLst/>
                            <a:gdLst>
                              <a:gd name="T0" fmla="+- 0 -3541 -3541"/>
                              <a:gd name="T1" fmla="*/ -3541 h 3563"/>
                              <a:gd name="T2" fmla="+- 0 21 -3541"/>
                              <a:gd name="T3" fmla="*/ 21 h 3563"/>
                            </a:gdLst>
                            <a:ahLst/>
                            <a:cxnLst>
                              <a:cxn ang="0">
                                <a:pos x="0" y="T1"/>
                              </a:cxn>
                              <a:cxn ang="0">
                                <a:pos x="0" y="T3"/>
                              </a:cxn>
                            </a:cxnLst>
                            <a:rect l="0" t="0" r="r" b="b"/>
                            <a:pathLst>
                              <a:path h="3563">
                                <a:moveTo>
                                  <a:pt x="0" y="0"/>
                                </a:moveTo>
                                <a:lnTo>
                                  <a:pt x="0" y="3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465"/>
                        <wps:cNvSpPr>
                          <a:spLocks/>
                        </wps:cNvSpPr>
                        <wps:spPr bwMode="auto">
                          <a:xfrm>
                            <a:off x="888" y="17"/>
                            <a:ext cx="5282" cy="0"/>
                          </a:xfrm>
                          <a:custGeom>
                            <a:avLst/>
                            <a:gdLst>
                              <a:gd name="T0" fmla="+- 0 888 888"/>
                              <a:gd name="T1" fmla="*/ T0 w 5282"/>
                              <a:gd name="T2" fmla="+- 0 6170 888"/>
                              <a:gd name="T3" fmla="*/ T2 w 5282"/>
                            </a:gdLst>
                            <a:ahLst/>
                            <a:cxnLst>
                              <a:cxn ang="0">
                                <a:pos x="T1" y="0"/>
                              </a:cxn>
                              <a:cxn ang="0">
                                <a:pos x="T3" y="0"/>
                              </a:cxn>
                            </a:cxnLst>
                            <a:rect l="0" t="0" r="r" b="b"/>
                            <a:pathLst>
                              <a:path w="5282">
                                <a:moveTo>
                                  <a:pt x="0" y="0"/>
                                </a:moveTo>
                                <a:lnTo>
                                  <a:pt x="5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464"/>
                        <wps:cNvSpPr>
                          <a:spLocks/>
                        </wps:cNvSpPr>
                        <wps:spPr bwMode="auto">
                          <a:xfrm>
                            <a:off x="6180" y="17"/>
                            <a:ext cx="4985" cy="0"/>
                          </a:xfrm>
                          <a:custGeom>
                            <a:avLst/>
                            <a:gdLst>
                              <a:gd name="T0" fmla="+- 0 6180 6180"/>
                              <a:gd name="T1" fmla="*/ T0 w 4985"/>
                              <a:gd name="T2" fmla="+- 0 11165 6180"/>
                              <a:gd name="T3" fmla="*/ T2 w 4985"/>
                            </a:gdLst>
                            <a:ahLst/>
                            <a:cxnLst>
                              <a:cxn ang="0">
                                <a:pos x="T1" y="0"/>
                              </a:cxn>
                              <a:cxn ang="0">
                                <a:pos x="T3" y="0"/>
                              </a:cxn>
                            </a:cxnLst>
                            <a:rect l="0" t="0" r="r" b="b"/>
                            <a:pathLst>
                              <a:path w="4985">
                                <a:moveTo>
                                  <a:pt x="0" y="0"/>
                                </a:moveTo>
                                <a:lnTo>
                                  <a:pt x="4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463"/>
                        <wps:cNvSpPr>
                          <a:spLocks/>
                        </wps:cNvSpPr>
                        <wps:spPr bwMode="auto">
                          <a:xfrm>
                            <a:off x="884" y="-3541"/>
                            <a:ext cx="0" cy="4374"/>
                          </a:xfrm>
                          <a:custGeom>
                            <a:avLst/>
                            <a:gdLst>
                              <a:gd name="T0" fmla="+- 0 -3541 -3541"/>
                              <a:gd name="T1" fmla="*/ -3541 h 4374"/>
                              <a:gd name="T2" fmla="+- 0 833 -3541"/>
                              <a:gd name="T3" fmla="*/ 833 h 4374"/>
                            </a:gdLst>
                            <a:ahLst/>
                            <a:cxnLst>
                              <a:cxn ang="0">
                                <a:pos x="0" y="T1"/>
                              </a:cxn>
                              <a:cxn ang="0">
                                <a:pos x="0" y="T3"/>
                              </a:cxn>
                            </a:cxnLst>
                            <a:rect l="0" t="0" r="r" b="b"/>
                            <a:pathLst>
                              <a:path h="4374">
                                <a:moveTo>
                                  <a:pt x="0" y="0"/>
                                </a:moveTo>
                                <a:lnTo>
                                  <a:pt x="0" y="43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462"/>
                        <wps:cNvSpPr>
                          <a:spLocks/>
                        </wps:cNvSpPr>
                        <wps:spPr bwMode="auto">
                          <a:xfrm>
                            <a:off x="888" y="828"/>
                            <a:ext cx="10276" cy="0"/>
                          </a:xfrm>
                          <a:custGeom>
                            <a:avLst/>
                            <a:gdLst>
                              <a:gd name="T0" fmla="+- 0 888 888"/>
                              <a:gd name="T1" fmla="*/ T0 w 10276"/>
                              <a:gd name="T2" fmla="+- 0 11165 888"/>
                              <a:gd name="T3" fmla="*/ T2 w 10276"/>
                            </a:gdLst>
                            <a:ahLst/>
                            <a:cxnLst>
                              <a:cxn ang="0">
                                <a:pos x="T1" y="0"/>
                              </a:cxn>
                              <a:cxn ang="0">
                                <a:pos x="T3" y="0"/>
                              </a:cxn>
                            </a:cxnLst>
                            <a:rect l="0" t="0" r="r" b="b"/>
                            <a:pathLst>
                              <a:path w="10276">
                                <a:moveTo>
                                  <a:pt x="0" y="0"/>
                                </a:moveTo>
                                <a:lnTo>
                                  <a:pt x="10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461"/>
                        <wps:cNvSpPr>
                          <a:spLocks/>
                        </wps:cNvSpPr>
                        <wps:spPr bwMode="auto">
                          <a:xfrm>
                            <a:off x="11170" y="-3541"/>
                            <a:ext cx="0" cy="4374"/>
                          </a:xfrm>
                          <a:custGeom>
                            <a:avLst/>
                            <a:gdLst>
                              <a:gd name="T0" fmla="+- 0 -3541 -3541"/>
                              <a:gd name="T1" fmla="*/ -3541 h 4374"/>
                              <a:gd name="T2" fmla="+- 0 833 -3541"/>
                              <a:gd name="T3" fmla="*/ 833 h 4374"/>
                            </a:gdLst>
                            <a:ahLst/>
                            <a:cxnLst>
                              <a:cxn ang="0">
                                <a:pos x="0" y="T1"/>
                              </a:cxn>
                              <a:cxn ang="0">
                                <a:pos x="0" y="T3"/>
                              </a:cxn>
                            </a:cxnLst>
                            <a:rect l="0" t="0" r="r" b="b"/>
                            <a:pathLst>
                              <a:path h="4374">
                                <a:moveTo>
                                  <a:pt x="0" y="0"/>
                                </a:moveTo>
                                <a:lnTo>
                                  <a:pt x="0" y="437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4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94" y="-3146"/>
                            <a:ext cx="5054" cy="2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45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341" y="-3391"/>
                            <a:ext cx="4651" cy="3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BDA20A" id="Group 458" o:spid="_x0000_s1026" style="position:absolute;margin-left:43.85pt;margin-top:3.1pt;width:514.3pt;height:218.7pt;z-index:-251644416;mso-position-horizontal-relative:page" coordorigin="884,-3541" coordsize="10286,4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La7k27UNwAA1DcAABUAAABkcnMvbWVkaWEvaW1hZ2UyLmpw&#10;ZWf/2P/gABBKRklGAAEBAQ7EDsQAAP/bAEMAAwICAwICAwMDAwQDAwQFCAUFBAQFCgcHBggMCgwM&#10;CwoLCw0OEhANDhEOCwsQFhARExQVFRUMDxcYFhQYEhQVFP/bAEMBAwQEBQQFCQUFCRQNCw0UFBQU&#10;FBQUFBQUFBQUFBQUFBQUFBQUFBQUFBQUFBQUFBQUFBQUFBQUFBQUFBQUFBQUFP/AABEIAOsB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">
                <v:shape id="Freeform 468" o:spid="_x0000_s1027" style="position:absolute;left:888;top:-3536;width:5282;height:0;visibility:visible;mso-wrap-style:square;v-text-anchor:top" coordsize="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" path="m,l5282,e" filled="f" strokeweight=".58pt">
                  <v:path arrowok="t" o:connecttype="custom" o:connectlocs="0,0;5282,0" o:connectangles="0,0"/>
                </v:shape>
                <v:shape id="Freeform 467" o:spid="_x0000_s1028" style="position:absolute;left:6180;top:-3536;width:4985;height:0;visibility:visible;mso-wrap-style:square;v-text-anchor:top" coordsize="4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" path="m,l4985,e" filled="f" strokeweight=".58pt">
                  <v:path arrowok="t" o:connecttype="custom" o:connectlocs="0,0;4985,0" o:connectangles="0,0"/>
                </v:shape>
                <v:shape id="Freeform 466" o:spid="_x0000_s1029" style="position:absolute;left:6175;top:-3541;width:0;height:3563;visibility:visible;mso-wrap-style:square;v-text-anchor:top" coordsize="0,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" path="m,l,3562e" filled="f" strokeweight=".58pt">
                  <v:path arrowok="t" o:connecttype="custom" o:connectlocs="0,-3541;0,21" o:connectangles="0,0"/>
                </v:shape>
                <v:shape id="Freeform 465" o:spid="_x0000_s1030" style="position:absolute;left:888;top:17;width:5282;height:0;visibility:visible;mso-wrap-style:square;v-text-anchor:top" coordsize="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" path="m,l5282,e" filled="f" strokeweight=".58pt">
                  <v:path arrowok="t" o:connecttype="custom" o:connectlocs="0,0;5282,0" o:connectangles="0,0"/>
                </v:shape>
                <v:shape id="Freeform 464" o:spid="_x0000_s1031" style="position:absolute;left:6180;top:17;width:4985;height:0;visibility:visible;mso-wrap-style:square;v-text-anchor:top" coordsize="4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" path="m,l4985,e" filled="f" strokeweight=".58pt">
                  <v:path arrowok="t" o:connecttype="custom" o:connectlocs="0,0;4985,0" o:connectangles="0,0"/>
                </v:shape>
                <v:shape id="Freeform 463" o:spid="_x0000_s1032" style="position:absolute;left:884;top:-3541;width:0;height:4374;visibility:visible;mso-wrap-style:square;v-text-anchor:top" coordsize="0,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" path="m,l,4374e" filled="f" strokeweight=".58pt">
                  <v:path arrowok="t" o:connecttype="custom" o:connectlocs="0,-3541;0,833" o:connectangles="0,0"/>
                </v:shape>
                <v:shape id="Freeform 462" o:spid="_x0000_s1033" style="position:absolute;left:888;top:828;width:10276;height:0;visibility:visible;mso-wrap-style:square;v-text-anchor:top" coordsize="1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" path="m,l10277,e" filled="f" strokeweight=".58pt">
                  <v:path arrowok="t" o:connecttype="custom" o:connectlocs="0,0;10277,0" o:connectangles="0,0"/>
                </v:shape>
                <v:shape id="Freeform 461" o:spid="_x0000_s1034" style="position:absolute;left:11170;top:-3541;width:0;height:4374;visibility:visible;mso-wrap-style:square;v-text-anchor:top" coordsize="0,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" path="m,l,4374e" filled="f" strokeweight=".20464mm">
                  <v:path arrowok="t" o:connecttype="custom" o:connectlocs="0,-3541;0,833" o:connectangles="0,0"/>
                </v:shape>
                <v:shape id="Picture 460" o:spid="_x0000_s1035" type="#_x0000_t75" style="position:absolute;left:994;top:-3146;width:5054;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">
                  <v:imagedata r:id="rId127" o:title=""/>
                </v:shape>
                <v:shape id="Picture 459" o:spid="_x0000_s1036" type="#_x0000_t75" style="position:absolute;left:6341;top:-3391;width:4651;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">
                  <v:imagedata r:id="rId128" o:title=""/>
                </v:shape>
                <w10:wrap anchorx="page"/>
              </v:group>
            </w:pict>
          </mc:Fallback>
        </mc:AlternateContent>
      </w:r>
    </w:p>
    <w:p w14:paraId="66CF7A89" w14:textId="77777777" w:rsidR="002C7584" w:rsidRDefault="002C7584">
      <w:pPr>
        <w:spacing w:line="200" w:lineRule="exact"/>
      </w:pPr>
    </w:p>
    <w:p w14:paraId="409CD075" w14:textId="77777777" w:rsidR="002C7584" w:rsidRDefault="002C7584">
      <w:pPr>
        <w:spacing w:line="200" w:lineRule="exact"/>
      </w:pPr>
    </w:p>
    <w:p w14:paraId="5AF5E78D" w14:textId="77777777" w:rsidR="002C7584" w:rsidRDefault="002C7584">
      <w:pPr>
        <w:spacing w:line="200" w:lineRule="exact"/>
      </w:pPr>
    </w:p>
    <w:p w14:paraId="26C0FE44" w14:textId="77777777" w:rsidR="002C7584" w:rsidRDefault="002C7584">
      <w:pPr>
        <w:spacing w:line="200" w:lineRule="exact"/>
      </w:pPr>
    </w:p>
    <w:p w14:paraId="54E73BB6" w14:textId="77777777" w:rsidR="002C7584" w:rsidRDefault="002C7584">
      <w:pPr>
        <w:spacing w:line="200" w:lineRule="exact"/>
      </w:pPr>
    </w:p>
    <w:p w14:paraId="45EA9A1F" w14:textId="77777777" w:rsidR="002C7584" w:rsidRDefault="002C7584">
      <w:pPr>
        <w:spacing w:line="200" w:lineRule="exact"/>
      </w:pPr>
    </w:p>
    <w:p w14:paraId="54276B68" w14:textId="77777777" w:rsidR="002C7584" w:rsidRDefault="002C7584">
      <w:pPr>
        <w:spacing w:line="200" w:lineRule="exact"/>
      </w:pPr>
    </w:p>
    <w:p w14:paraId="07504DF3" w14:textId="77777777" w:rsidR="002C7584" w:rsidRDefault="002C7584">
      <w:pPr>
        <w:spacing w:line="200" w:lineRule="exact"/>
      </w:pPr>
    </w:p>
    <w:p w14:paraId="2ECB1C99" w14:textId="77777777" w:rsidR="002C7584" w:rsidRDefault="002C7584">
      <w:pPr>
        <w:spacing w:line="200" w:lineRule="exact"/>
      </w:pPr>
    </w:p>
    <w:p w14:paraId="4114F1B3" w14:textId="77777777" w:rsidR="002C7584" w:rsidRDefault="002C7584">
      <w:pPr>
        <w:spacing w:line="200" w:lineRule="exact"/>
      </w:pPr>
    </w:p>
    <w:p w14:paraId="5B892AE1" w14:textId="77777777" w:rsidR="002C7584" w:rsidRDefault="002C7584">
      <w:pPr>
        <w:spacing w:line="200" w:lineRule="exact"/>
      </w:pPr>
    </w:p>
    <w:p w14:paraId="383EE530" w14:textId="77777777" w:rsidR="002C7584" w:rsidRDefault="002C7584">
      <w:pPr>
        <w:spacing w:line="200" w:lineRule="exact"/>
      </w:pPr>
    </w:p>
    <w:p w14:paraId="5FEB280B" w14:textId="77777777" w:rsidR="002C7584" w:rsidRDefault="002C7584">
      <w:pPr>
        <w:spacing w:line="200" w:lineRule="exact"/>
      </w:pPr>
    </w:p>
    <w:p w14:paraId="5B6C2462" w14:textId="77777777" w:rsidR="002C7584" w:rsidRDefault="002C7584">
      <w:pPr>
        <w:spacing w:line="200" w:lineRule="exact"/>
      </w:pPr>
    </w:p>
    <w:p w14:paraId="5EBC9D24" w14:textId="77777777" w:rsidR="002C7584" w:rsidRDefault="002C7584">
      <w:pPr>
        <w:spacing w:line="200" w:lineRule="exact"/>
      </w:pPr>
    </w:p>
    <w:p w14:paraId="04E54A3E" w14:textId="77777777" w:rsidR="002C7584" w:rsidRDefault="002C7584">
      <w:pPr>
        <w:spacing w:line="200" w:lineRule="exact"/>
      </w:pPr>
    </w:p>
    <w:p w14:paraId="6B5DF008" w14:textId="77777777" w:rsidR="002C7584" w:rsidRDefault="002C7584">
      <w:pPr>
        <w:spacing w:before="5" w:line="200" w:lineRule="exact"/>
      </w:pPr>
    </w:p>
    <w:p w14:paraId="0DCE5600" w14:textId="2ADC81D1" w:rsidR="002C7584" w:rsidRDefault="00E00721">
      <w:pPr>
        <w:spacing w:before="31" w:line="260" w:lineRule="exact"/>
        <w:ind w:left="454" w:right="435"/>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oth</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se</w:t>
      </w:r>
      <w:r>
        <w:rPr>
          <w:rFonts w:ascii="Verdana" w:eastAsia="Verdana" w:hAnsi="Verdana" w:cs="Verdana"/>
          <w:spacing w:val="2"/>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3"/>
          <w:sz w:val="22"/>
          <w:szCs w:val="22"/>
        </w:rPr>
        <w:t>i</w:t>
      </w:r>
      <w:r>
        <w:rPr>
          <w:rFonts w:ascii="Verdana" w:eastAsia="Verdana" w:hAnsi="Verdana" w:cs="Verdana"/>
          <w:spacing w:val="-1"/>
          <w:sz w:val="22"/>
          <w:szCs w:val="22"/>
        </w:rPr>
        <w:t>f</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7"/>
          <w:sz w:val="22"/>
          <w:szCs w:val="22"/>
        </w:rPr>
        <w:t xml:space="preserve"> </w:t>
      </w:r>
      <w:r>
        <w:rPr>
          <w:rFonts w:ascii="Verdana" w:eastAsia="Verdana" w:hAnsi="Verdana" w:cs="Verdana"/>
          <w:b/>
          <w:spacing w:val="2"/>
          <w:sz w:val="22"/>
          <w:szCs w:val="22"/>
        </w:rPr>
        <w:t>o</w:t>
      </w:r>
      <w:r>
        <w:rPr>
          <w:rFonts w:ascii="Verdana" w:eastAsia="Verdana" w:hAnsi="Verdana" w:cs="Verdana"/>
          <w:b/>
          <w:spacing w:val="-1"/>
          <w:sz w:val="22"/>
          <w:szCs w:val="22"/>
        </w:rPr>
        <w:t>b</w:t>
      </w:r>
      <w:r>
        <w:rPr>
          <w:rFonts w:ascii="Verdana" w:eastAsia="Verdana" w:hAnsi="Verdana" w:cs="Verdana"/>
          <w:b/>
          <w:spacing w:val="-3"/>
          <w:sz w:val="22"/>
          <w:szCs w:val="22"/>
        </w:rPr>
        <w:t>j</w:t>
      </w:r>
      <w:r>
        <w:rPr>
          <w:rFonts w:ascii="Verdana" w:eastAsia="Verdana" w:hAnsi="Verdana" w:cs="Verdana"/>
          <w:b/>
          <w:spacing w:val="2"/>
          <w:sz w:val="22"/>
          <w:szCs w:val="22"/>
        </w:rPr>
        <w:t>e</w:t>
      </w:r>
      <w:r>
        <w:rPr>
          <w:rFonts w:ascii="Verdana" w:eastAsia="Verdana" w:hAnsi="Verdana" w:cs="Verdana"/>
          <w:b/>
          <w:sz w:val="22"/>
          <w:szCs w:val="22"/>
        </w:rPr>
        <w:t>cts</w:t>
      </w:r>
      <w:r>
        <w:rPr>
          <w:rFonts w:ascii="Verdana" w:eastAsia="Verdana" w:hAnsi="Verdana" w:cs="Verdana"/>
          <w:b/>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n </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ch</w:t>
      </w:r>
      <w:r>
        <w:rPr>
          <w:rFonts w:ascii="Verdana" w:eastAsia="Verdana" w:hAnsi="Verdana" w:cs="Verdana"/>
          <w:spacing w:val="-1"/>
          <w:sz w:val="22"/>
          <w:szCs w:val="22"/>
        </w:rPr>
        <w:t xml:space="preserve"> </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z w:val="22"/>
          <w:szCs w:val="22"/>
        </w:rPr>
        <w:t>p</w:t>
      </w:r>
      <w:r>
        <w:rPr>
          <w:rFonts w:ascii="Verdana" w:eastAsia="Verdana" w:hAnsi="Verdana" w:cs="Verdana"/>
          <w:spacing w:val="1"/>
          <w:sz w:val="22"/>
          <w:szCs w:val="22"/>
        </w:rPr>
        <w:t xml:space="preserve"> 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sh</w:t>
      </w:r>
      <w:r>
        <w:rPr>
          <w:rFonts w:ascii="Verdana" w:eastAsia="Verdana" w:hAnsi="Verdana" w:cs="Verdana"/>
          <w:spacing w:val="-3"/>
          <w:sz w:val="22"/>
          <w:szCs w:val="22"/>
        </w:rPr>
        <w:t>a</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b</w:t>
      </w:r>
      <w:r>
        <w:rPr>
          <w:rFonts w:ascii="Verdana" w:eastAsia="Verdana" w:hAnsi="Verdana" w:cs="Verdana"/>
          <w:spacing w:val="1"/>
          <w:sz w:val="22"/>
          <w:szCs w:val="22"/>
        </w:rPr>
        <w:t>j</w:t>
      </w:r>
      <w:r>
        <w:rPr>
          <w:rFonts w:ascii="Verdana" w:eastAsia="Verdana" w:hAnsi="Verdana" w:cs="Verdana"/>
          <w:spacing w:val="-2"/>
          <w:sz w:val="22"/>
          <w:szCs w:val="22"/>
        </w:rPr>
        <w:t>e</w:t>
      </w:r>
      <w:r>
        <w:rPr>
          <w:rFonts w:ascii="Verdana" w:eastAsia="Verdana" w:hAnsi="Verdana" w:cs="Verdana"/>
          <w:sz w:val="22"/>
          <w:szCs w:val="22"/>
        </w:rPr>
        <w:t>cts on to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7"/>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s (</w:t>
      </w:r>
      <w:r>
        <w:rPr>
          <w:rFonts w:ascii="Verdana" w:eastAsia="Verdana" w:hAnsi="Verdana" w:cs="Verdana"/>
          <w:spacing w:val="2"/>
          <w:sz w:val="22"/>
          <w:szCs w:val="22"/>
        </w:rPr>
        <w:t>gr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z w:val="22"/>
          <w:szCs w:val="22"/>
        </w:rPr>
        <w:t>s)</w:t>
      </w:r>
    </w:p>
    <w:p w14:paraId="3FC5F17A" w14:textId="77777777" w:rsidR="002C7584" w:rsidRDefault="002C7584">
      <w:pPr>
        <w:spacing w:before="2" w:line="180" w:lineRule="exact"/>
        <w:rPr>
          <w:sz w:val="19"/>
          <w:szCs w:val="19"/>
        </w:rPr>
      </w:pPr>
    </w:p>
    <w:p w14:paraId="27CDA6FE" w14:textId="77777777" w:rsidR="002C7584" w:rsidRDefault="002C7584">
      <w:pPr>
        <w:spacing w:line="200" w:lineRule="exact"/>
      </w:pPr>
    </w:p>
    <w:p w14:paraId="178C37AA" w14:textId="426BDE36" w:rsidR="002C7584" w:rsidRDefault="008353A2">
      <w:pPr>
        <w:spacing w:line="200" w:lineRule="exact"/>
      </w:pPr>
      <w:r>
        <w:rPr>
          <w:noProof/>
          <w:lang w:val="en-GB" w:eastAsia="en-GB"/>
        </w:rPr>
        <mc:AlternateContent>
          <mc:Choice Requires="wpg">
            <w:drawing>
              <wp:anchor distT="0" distB="0" distL="114300" distR="114300" simplePos="0" relativeHeight="251673088" behindDoc="1" locked="0" layoutInCell="1" allowOverlap="1" wp14:anchorId="68DB8A38" wp14:editId="36281A9A">
                <wp:simplePos x="0" y="0"/>
                <wp:positionH relativeFrom="page">
                  <wp:posOffset>556591</wp:posOffset>
                </wp:positionH>
                <wp:positionV relativeFrom="paragraph">
                  <wp:posOffset>91744</wp:posOffset>
                </wp:positionV>
                <wp:extent cx="6531610" cy="3100705"/>
                <wp:effectExtent l="0" t="0" r="40640" b="23495"/>
                <wp:wrapNone/>
                <wp:docPr id="320"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3100705"/>
                          <a:chOff x="884" y="-4050"/>
                          <a:chExt cx="10286" cy="4883"/>
                        </a:xfrm>
                      </wpg:grpSpPr>
                      <wps:wsp>
                        <wps:cNvPr id="321" name="Freeform 457"/>
                        <wps:cNvSpPr>
                          <a:spLocks/>
                        </wps:cNvSpPr>
                        <wps:spPr bwMode="auto">
                          <a:xfrm>
                            <a:off x="888" y="-4045"/>
                            <a:ext cx="5282" cy="0"/>
                          </a:xfrm>
                          <a:custGeom>
                            <a:avLst/>
                            <a:gdLst>
                              <a:gd name="T0" fmla="+- 0 888 888"/>
                              <a:gd name="T1" fmla="*/ T0 w 5282"/>
                              <a:gd name="T2" fmla="+- 0 6170 888"/>
                              <a:gd name="T3" fmla="*/ T2 w 5282"/>
                            </a:gdLst>
                            <a:ahLst/>
                            <a:cxnLst>
                              <a:cxn ang="0">
                                <a:pos x="T1" y="0"/>
                              </a:cxn>
                              <a:cxn ang="0">
                                <a:pos x="T3" y="0"/>
                              </a:cxn>
                            </a:cxnLst>
                            <a:rect l="0" t="0" r="r" b="b"/>
                            <a:pathLst>
                              <a:path w="5282">
                                <a:moveTo>
                                  <a:pt x="0" y="0"/>
                                </a:moveTo>
                                <a:lnTo>
                                  <a:pt x="5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456"/>
                        <wps:cNvSpPr>
                          <a:spLocks/>
                        </wps:cNvSpPr>
                        <wps:spPr bwMode="auto">
                          <a:xfrm>
                            <a:off x="6180" y="-4045"/>
                            <a:ext cx="4985" cy="0"/>
                          </a:xfrm>
                          <a:custGeom>
                            <a:avLst/>
                            <a:gdLst>
                              <a:gd name="T0" fmla="+- 0 6180 6180"/>
                              <a:gd name="T1" fmla="*/ T0 w 4985"/>
                              <a:gd name="T2" fmla="+- 0 11165 6180"/>
                              <a:gd name="T3" fmla="*/ T2 w 4985"/>
                            </a:gdLst>
                            <a:ahLst/>
                            <a:cxnLst>
                              <a:cxn ang="0">
                                <a:pos x="T1" y="0"/>
                              </a:cxn>
                              <a:cxn ang="0">
                                <a:pos x="T3" y="0"/>
                              </a:cxn>
                            </a:cxnLst>
                            <a:rect l="0" t="0" r="r" b="b"/>
                            <a:pathLst>
                              <a:path w="4985">
                                <a:moveTo>
                                  <a:pt x="0" y="0"/>
                                </a:moveTo>
                                <a:lnTo>
                                  <a:pt x="4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455"/>
                        <wps:cNvSpPr>
                          <a:spLocks/>
                        </wps:cNvSpPr>
                        <wps:spPr bwMode="auto">
                          <a:xfrm>
                            <a:off x="6175" y="-4050"/>
                            <a:ext cx="0" cy="4071"/>
                          </a:xfrm>
                          <a:custGeom>
                            <a:avLst/>
                            <a:gdLst>
                              <a:gd name="T0" fmla="+- 0 -4050 -4050"/>
                              <a:gd name="T1" fmla="*/ -4050 h 4071"/>
                              <a:gd name="T2" fmla="+- 0 21 -4050"/>
                              <a:gd name="T3" fmla="*/ 21 h 4071"/>
                            </a:gdLst>
                            <a:ahLst/>
                            <a:cxnLst>
                              <a:cxn ang="0">
                                <a:pos x="0" y="T1"/>
                              </a:cxn>
                              <a:cxn ang="0">
                                <a:pos x="0" y="T3"/>
                              </a:cxn>
                            </a:cxnLst>
                            <a:rect l="0" t="0" r="r" b="b"/>
                            <a:pathLst>
                              <a:path h="4071">
                                <a:moveTo>
                                  <a:pt x="0" y="0"/>
                                </a:moveTo>
                                <a:lnTo>
                                  <a:pt x="0" y="40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454"/>
                        <wps:cNvSpPr>
                          <a:spLocks/>
                        </wps:cNvSpPr>
                        <wps:spPr bwMode="auto">
                          <a:xfrm>
                            <a:off x="888" y="17"/>
                            <a:ext cx="5282" cy="0"/>
                          </a:xfrm>
                          <a:custGeom>
                            <a:avLst/>
                            <a:gdLst>
                              <a:gd name="T0" fmla="+- 0 888 888"/>
                              <a:gd name="T1" fmla="*/ T0 w 5282"/>
                              <a:gd name="T2" fmla="+- 0 6170 888"/>
                              <a:gd name="T3" fmla="*/ T2 w 5282"/>
                            </a:gdLst>
                            <a:ahLst/>
                            <a:cxnLst>
                              <a:cxn ang="0">
                                <a:pos x="T1" y="0"/>
                              </a:cxn>
                              <a:cxn ang="0">
                                <a:pos x="T3" y="0"/>
                              </a:cxn>
                            </a:cxnLst>
                            <a:rect l="0" t="0" r="r" b="b"/>
                            <a:pathLst>
                              <a:path w="5282">
                                <a:moveTo>
                                  <a:pt x="0" y="0"/>
                                </a:moveTo>
                                <a:lnTo>
                                  <a:pt x="5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53"/>
                        <wps:cNvSpPr>
                          <a:spLocks/>
                        </wps:cNvSpPr>
                        <wps:spPr bwMode="auto">
                          <a:xfrm>
                            <a:off x="6180" y="17"/>
                            <a:ext cx="4985" cy="0"/>
                          </a:xfrm>
                          <a:custGeom>
                            <a:avLst/>
                            <a:gdLst>
                              <a:gd name="T0" fmla="+- 0 6180 6180"/>
                              <a:gd name="T1" fmla="*/ T0 w 4985"/>
                              <a:gd name="T2" fmla="+- 0 11165 6180"/>
                              <a:gd name="T3" fmla="*/ T2 w 4985"/>
                            </a:gdLst>
                            <a:ahLst/>
                            <a:cxnLst>
                              <a:cxn ang="0">
                                <a:pos x="T1" y="0"/>
                              </a:cxn>
                              <a:cxn ang="0">
                                <a:pos x="T3" y="0"/>
                              </a:cxn>
                            </a:cxnLst>
                            <a:rect l="0" t="0" r="r" b="b"/>
                            <a:pathLst>
                              <a:path w="4985">
                                <a:moveTo>
                                  <a:pt x="0" y="0"/>
                                </a:moveTo>
                                <a:lnTo>
                                  <a:pt x="4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452"/>
                        <wps:cNvSpPr>
                          <a:spLocks/>
                        </wps:cNvSpPr>
                        <wps:spPr bwMode="auto">
                          <a:xfrm>
                            <a:off x="884" y="-4050"/>
                            <a:ext cx="0" cy="4883"/>
                          </a:xfrm>
                          <a:custGeom>
                            <a:avLst/>
                            <a:gdLst>
                              <a:gd name="T0" fmla="+- 0 -4050 -4050"/>
                              <a:gd name="T1" fmla="*/ -4050 h 4883"/>
                              <a:gd name="T2" fmla="+- 0 833 -4050"/>
                              <a:gd name="T3" fmla="*/ 833 h 4883"/>
                            </a:gdLst>
                            <a:ahLst/>
                            <a:cxnLst>
                              <a:cxn ang="0">
                                <a:pos x="0" y="T1"/>
                              </a:cxn>
                              <a:cxn ang="0">
                                <a:pos x="0" y="T3"/>
                              </a:cxn>
                            </a:cxnLst>
                            <a:rect l="0" t="0" r="r" b="b"/>
                            <a:pathLst>
                              <a:path h="4883">
                                <a:moveTo>
                                  <a:pt x="0" y="0"/>
                                </a:moveTo>
                                <a:lnTo>
                                  <a:pt x="0" y="4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51"/>
                        <wps:cNvSpPr>
                          <a:spLocks/>
                        </wps:cNvSpPr>
                        <wps:spPr bwMode="auto">
                          <a:xfrm>
                            <a:off x="888" y="828"/>
                            <a:ext cx="10276" cy="0"/>
                          </a:xfrm>
                          <a:custGeom>
                            <a:avLst/>
                            <a:gdLst>
                              <a:gd name="T0" fmla="+- 0 888 888"/>
                              <a:gd name="T1" fmla="*/ T0 w 10276"/>
                              <a:gd name="T2" fmla="+- 0 11165 888"/>
                              <a:gd name="T3" fmla="*/ T2 w 10276"/>
                            </a:gdLst>
                            <a:ahLst/>
                            <a:cxnLst>
                              <a:cxn ang="0">
                                <a:pos x="T1" y="0"/>
                              </a:cxn>
                              <a:cxn ang="0">
                                <a:pos x="T3" y="0"/>
                              </a:cxn>
                            </a:cxnLst>
                            <a:rect l="0" t="0" r="r" b="b"/>
                            <a:pathLst>
                              <a:path w="10276">
                                <a:moveTo>
                                  <a:pt x="0" y="0"/>
                                </a:moveTo>
                                <a:lnTo>
                                  <a:pt x="1027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450"/>
                        <wps:cNvSpPr>
                          <a:spLocks/>
                        </wps:cNvSpPr>
                        <wps:spPr bwMode="auto">
                          <a:xfrm>
                            <a:off x="11170" y="-4050"/>
                            <a:ext cx="0" cy="4883"/>
                          </a:xfrm>
                          <a:custGeom>
                            <a:avLst/>
                            <a:gdLst>
                              <a:gd name="T0" fmla="+- 0 -4050 -4050"/>
                              <a:gd name="T1" fmla="*/ -4050 h 4883"/>
                              <a:gd name="T2" fmla="+- 0 833 -4050"/>
                              <a:gd name="T3" fmla="*/ 833 h 4883"/>
                            </a:gdLst>
                            <a:ahLst/>
                            <a:cxnLst>
                              <a:cxn ang="0">
                                <a:pos x="0" y="T1"/>
                              </a:cxn>
                              <a:cxn ang="0">
                                <a:pos x="0" y="T3"/>
                              </a:cxn>
                            </a:cxnLst>
                            <a:rect l="0" t="0" r="r" b="b"/>
                            <a:pathLst>
                              <a:path h="4883">
                                <a:moveTo>
                                  <a:pt x="0" y="0"/>
                                </a:moveTo>
                                <a:lnTo>
                                  <a:pt x="0" y="488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 name="Picture 44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171" y="-3781"/>
                            <a:ext cx="4694" cy="3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4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326" y="-3887"/>
                            <a:ext cx="4666" cy="3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71D0E" id="Group 447" o:spid="_x0000_s1026" style="position:absolute;margin-left:43.85pt;margin-top:7.2pt;width:514.3pt;height:244.15pt;z-index:-251643392;mso-position-horizontal-relative:page" coordorigin="884,-4050" coordsize="10286,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">
                <v:shape id="Freeform 457" o:spid="_x0000_s1027" style="position:absolute;left:888;top:-4045;width:5282;height:0;visibility:visible;mso-wrap-style:square;v-text-anchor:top" coordsize="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" path="m,l5282,e" filled="f" strokeweight=".58pt">
                  <v:path arrowok="t" o:connecttype="custom" o:connectlocs="0,0;5282,0" o:connectangles="0,0"/>
                </v:shape>
                <v:shape id="Freeform 456" o:spid="_x0000_s1028" style="position:absolute;left:6180;top:-4045;width:4985;height:0;visibility:visible;mso-wrap-style:square;v-text-anchor:top" coordsize="4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" path="m,l4985,e" filled="f" strokeweight=".58pt">
                  <v:path arrowok="t" o:connecttype="custom" o:connectlocs="0,0;4985,0" o:connectangles="0,0"/>
                </v:shape>
                <v:shape id="Freeform 455" o:spid="_x0000_s1029" style="position:absolute;left:6175;top:-4050;width:0;height:4071;visibility:visible;mso-wrap-style:square;v-text-anchor:top" coordsize="0,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" path="m,l,4071e" filled="f" strokeweight=".58pt">
                  <v:path arrowok="t" o:connecttype="custom" o:connectlocs="0,-4050;0,21" o:connectangles="0,0"/>
                </v:shape>
                <v:shape id="Freeform 454" o:spid="_x0000_s1030" style="position:absolute;left:888;top:17;width:5282;height:0;visibility:visible;mso-wrap-style:square;v-text-anchor:top" coordsize="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" path="m,l5282,e" filled="f" strokeweight=".58pt">
                  <v:path arrowok="t" o:connecttype="custom" o:connectlocs="0,0;5282,0" o:connectangles="0,0"/>
                </v:shape>
                <v:shape id="Freeform 453" o:spid="_x0000_s1031" style="position:absolute;left:6180;top:17;width:4985;height:0;visibility:visible;mso-wrap-style:square;v-text-anchor:top" coordsize="4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" path="m,l4985,e" filled="f" strokeweight=".58pt">
                  <v:path arrowok="t" o:connecttype="custom" o:connectlocs="0,0;4985,0" o:connectangles="0,0"/>
                </v:shape>
                <v:shape id="Freeform 452" o:spid="_x0000_s1032" style="position:absolute;left:884;top:-4050;width:0;height:4883;visibility:visible;mso-wrap-style:square;v-text-anchor:top" coordsize="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" path="m,l,4883e" filled="f" strokeweight=".58pt">
                  <v:path arrowok="t" o:connecttype="custom" o:connectlocs="0,-4050;0,833" o:connectangles="0,0"/>
                </v:shape>
                <v:shape id="Freeform 451" o:spid="_x0000_s1033" style="position:absolute;left:888;top:828;width:10276;height:0;visibility:visible;mso-wrap-style:square;v-text-anchor:top" coordsize="1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" path="m,l10277,e" filled="f" strokeweight=".20464mm">
                  <v:path arrowok="t" o:connecttype="custom" o:connectlocs="0,0;10277,0" o:connectangles="0,0"/>
                </v:shape>
                <v:shape id="Freeform 450" o:spid="_x0000_s1034" style="position:absolute;left:11170;top:-4050;width:0;height:4883;visibility:visible;mso-wrap-style:square;v-text-anchor:top" coordsize="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" path="m,l,4883e" filled="f" strokeweight=".20464mm">
                  <v:path arrowok="t" o:connecttype="custom" o:connectlocs="0,-4050;0,833" o:connectangles="0,0"/>
                </v:shape>
                <v:shape id="Picture 449" o:spid="_x0000_s1035" type="#_x0000_t75" style="position:absolute;left:1171;top:-3781;width:4694;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">
                  <v:imagedata r:id="rId131" o:title=""/>
                </v:shape>
                <v:shape id="Picture 448" o:spid="_x0000_s1036" type="#_x0000_t75" style="position:absolute;left:6326;top:-3887;width:4666;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">
                  <v:imagedata r:id="rId132" o:title=""/>
                </v:shape>
                <w10:wrap anchorx="page"/>
              </v:group>
            </w:pict>
          </mc:Fallback>
        </mc:AlternateContent>
      </w:r>
    </w:p>
    <w:p w14:paraId="794042FB" w14:textId="77777777" w:rsidR="002C7584" w:rsidRDefault="002C7584">
      <w:pPr>
        <w:spacing w:line="200" w:lineRule="exact"/>
      </w:pPr>
    </w:p>
    <w:p w14:paraId="3156894D" w14:textId="77777777" w:rsidR="002C7584" w:rsidRDefault="002C7584">
      <w:pPr>
        <w:spacing w:line="200" w:lineRule="exact"/>
      </w:pPr>
    </w:p>
    <w:p w14:paraId="5FDE1B06" w14:textId="77777777" w:rsidR="002C7584" w:rsidRDefault="002C7584">
      <w:pPr>
        <w:spacing w:line="200" w:lineRule="exact"/>
      </w:pPr>
    </w:p>
    <w:p w14:paraId="66BF9D07" w14:textId="77777777" w:rsidR="002C7584" w:rsidRDefault="002C7584">
      <w:pPr>
        <w:spacing w:line="200" w:lineRule="exact"/>
      </w:pPr>
    </w:p>
    <w:p w14:paraId="5FF80C4D" w14:textId="77777777" w:rsidR="002C7584" w:rsidRDefault="002C7584">
      <w:pPr>
        <w:spacing w:line="200" w:lineRule="exact"/>
      </w:pPr>
    </w:p>
    <w:p w14:paraId="49FCE25A" w14:textId="77777777" w:rsidR="002C7584" w:rsidRDefault="002C7584">
      <w:pPr>
        <w:spacing w:line="200" w:lineRule="exact"/>
      </w:pPr>
    </w:p>
    <w:p w14:paraId="0584849E" w14:textId="77777777" w:rsidR="002C7584" w:rsidRDefault="002C7584">
      <w:pPr>
        <w:spacing w:line="200" w:lineRule="exact"/>
      </w:pPr>
    </w:p>
    <w:p w14:paraId="47E066C8" w14:textId="77777777" w:rsidR="002C7584" w:rsidRDefault="002C7584">
      <w:pPr>
        <w:spacing w:line="200" w:lineRule="exact"/>
      </w:pPr>
    </w:p>
    <w:p w14:paraId="06D3E824" w14:textId="77777777" w:rsidR="002C7584" w:rsidRDefault="002C7584">
      <w:pPr>
        <w:spacing w:line="200" w:lineRule="exact"/>
      </w:pPr>
    </w:p>
    <w:p w14:paraId="0A7D6C9F" w14:textId="77777777" w:rsidR="002C7584" w:rsidRDefault="002C7584">
      <w:pPr>
        <w:spacing w:line="200" w:lineRule="exact"/>
      </w:pPr>
    </w:p>
    <w:p w14:paraId="08BCC471" w14:textId="77777777" w:rsidR="002C7584" w:rsidRDefault="002C7584">
      <w:pPr>
        <w:spacing w:line="200" w:lineRule="exact"/>
      </w:pPr>
    </w:p>
    <w:p w14:paraId="4CC8CAC3" w14:textId="77777777" w:rsidR="002C7584" w:rsidRDefault="002C7584">
      <w:pPr>
        <w:spacing w:line="200" w:lineRule="exact"/>
      </w:pPr>
    </w:p>
    <w:p w14:paraId="4E177F05" w14:textId="77777777" w:rsidR="002C7584" w:rsidRDefault="002C7584">
      <w:pPr>
        <w:spacing w:line="200" w:lineRule="exact"/>
      </w:pPr>
    </w:p>
    <w:p w14:paraId="7670B708" w14:textId="77777777" w:rsidR="002C7584" w:rsidRDefault="002C7584">
      <w:pPr>
        <w:spacing w:line="200" w:lineRule="exact"/>
      </w:pPr>
    </w:p>
    <w:p w14:paraId="5D2AB467" w14:textId="77777777" w:rsidR="002C7584" w:rsidRDefault="002C7584">
      <w:pPr>
        <w:spacing w:line="200" w:lineRule="exact"/>
      </w:pPr>
    </w:p>
    <w:p w14:paraId="4A57AF0E" w14:textId="77777777" w:rsidR="002C7584" w:rsidRDefault="002C7584">
      <w:pPr>
        <w:spacing w:line="200" w:lineRule="exact"/>
      </w:pPr>
    </w:p>
    <w:p w14:paraId="20E38B8C" w14:textId="77777777" w:rsidR="002C7584" w:rsidRDefault="002C7584">
      <w:pPr>
        <w:spacing w:line="200" w:lineRule="exact"/>
      </w:pPr>
    </w:p>
    <w:p w14:paraId="546D3D12" w14:textId="77777777" w:rsidR="002C7584" w:rsidRDefault="002C7584">
      <w:pPr>
        <w:spacing w:line="200" w:lineRule="exact"/>
      </w:pPr>
    </w:p>
    <w:p w14:paraId="7DCCB2C1" w14:textId="77777777" w:rsidR="002C7584" w:rsidRDefault="002C7584">
      <w:pPr>
        <w:spacing w:line="200" w:lineRule="exact"/>
      </w:pPr>
    </w:p>
    <w:p w14:paraId="30F28070" w14:textId="77777777" w:rsidR="002C7584" w:rsidRDefault="002C7584">
      <w:pPr>
        <w:spacing w:line="200" w:lineRule="exact"/>
      </w:pPr>
    </w:p>
    <w:p w14:paraId="623618EF" w14:textId="41284F02" w:rsidR="002C7584" w:rsidRDefault="00E00721">
      <w:pPr>
        <w:spacing w:before="21"/>
        <w:ind w:left="454"/>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oth</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se</w:t>
      </w:r>
      <w:r>
        <w:rPr>
          <w:rFonts w:ascii="Verdana" w:eastAsia="Verdana" w:hAnsi="Verdana" w:cs="Verdana"/>
          <w:spacing w:val="2"/>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3"/>
          <w:sz w:val="22"/>
          <w:szCs w:val="22"/>
        </w:rPr>
        <w:t>i</w:t>
      </w:r>
      <w:r>
        <w:rPr>
          <w:rFonts w:ascii="Verdana" w:eastAsia="Verdana" w:hAnsi="Verdana" w:cs="Verdana"/>
          <w:spacing w:val="-1"/>
          <w:sz w:val="22"/>
          <w:szCs w:val="22"/>
        </w:rPr>
        <w:t>f</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7"/>
          <w:sz w:val="22"/>
          <w:szCs w:val="22"/>
        </w:rPr>
        <w:t xml:space="preserve"> </w:t>
      </w:r>
      <w:r>
        <w:rPr>
          <w:rFonts w:ascii="Verdana" w:eastAsia="Verdana" w:hAnsi="Verdana" w:cs="Verdana"/>
          <w:b/>
          <w:spacing w:val="-1"/>
          <w:sz w:val="22"/>
          <w:szCs w:val="22"/>
        </w:rPr>
        <w:t>g</w:t>
      </w:r>
      <w:r>
        <w:rPr>
          <w:rFonts w:ascii="Verdana" w:eastAsia="Verdana" w:hAnsi="Verdana" w:cs="Verdana"/>
          <w:b/>
          <w:sz w:val="22"/>
          <w:szCs w:val="22"/>
        </w:rPr>
        <w:t>r</w:t>
      </w:r>
      <w:r>
        <w:rPr>
          <w:rFonts w:ascii="Verdana" w:eastAsia="Verdana" w:hAnsi="Verdana" w:cs="Verdana"/>
          <w:b/>
          <w:spacing w:val="3"/>
          <w:sz w:val="22"/>
          <w:szCs w:val="22"/>
        </w:rPr>
        <w:t>o</w:t>
      </w:r>
      <w:r>
        <w:rPr>
          <w:rFonts w:ascii="Verdana" w:eastAsia="Verdana" w:hAnsi="Verdana" w:cs="Verdana"/>
          <w:b/>
          <w:spacing w:val="1"/>
          <w:sz w:val="22"/>
          <w:szCs w:val="22"/>
        </w:rPr>
        <w:t>u</w:t>
      </w:r>
      <w:r>
        <w:rPr>
          <w:rFonts w:ascii="Verdana" w:eastAsia="Verdana" w:hAnsi="Verdana" w:cs="Verdana"/>
          <w:b/>
          <w:spacing w:val="-1"/>
          <w:sz w:val="22"/>
          <w:szCs w:val="22"/>
        </w:rPr>
        <w:t>p</w:t>
      </w:r>
      <w:r>
        <w:rPr>
          <w:rFonts w:ascii="Verdana" w:eastAsia="Verdana" w:hAnsi="Verdana" w:cs="Verdana"/>
          <w:b/>
          <w:sz w:val="22"/>
          <w:szCs w:val="22"/>
        </w:rPr>
        <w:t>s</w:t>
      </w:r>
    </w:p>
    <w:p w14:paraId="50677745" w14:textId="77777777" w:rsidR="002C7584" w:rsidRDefault="00E00721">
      <w:pPr>
        <w:spacing w:line="260" w:lineRule="exact"/>
        <w:ind w:left="454"/>
        <w:rPr>
          <w:rFonts w:ascii="Verdana" w:eastAsia="Verdana" w:hAnsi="Verdana" w:cs="Verdana"/>
          <w:sz w:val="22"/>
          <w:szCs w:val="22"/>
        </w:rPr>
      </w:pPr>
      <w:r>
        <w:rPr>
          <w:rFonts w:ascii="Verdana" w:eastAsia="Verdana" w:hAnsi="Verdana" w:cs="Verdana"/>
          <w:position w:val="-1"/>
          <w:sz w:val="22"/>
          <w:szCs w:val="22"/>
        </w:rPr>
        <w:t>t</w:t>
      </w:r>
      <w:r>
        <w:rPr>
          <w:rFonts w:ascii="Verdana" w:eastAsia="Verdana" w:hAnsi="Verdana" w:cs="Verdana"/>
          <w:spacing w:val="-1"/>
          <w:position w:val="-1"/>
          <w:sz w:val="22"/>
          <w:szCs w:val="22"/>
        </w:rPr>
        <w:t>h</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r</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spacing w:val="2"/>
          <w:position w:val="-1"/>
          <w:sz w:val="22"/>
          <w:szCs w:val="22"/>
        </w:rPr>
        <w:t>ar</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spacing w:val="1"/>
          <w:position w:val="-1"/>
          <w:sz w:val="22"/>
          <w:szCs w:val="22"/>
        </w:rPr>
        <w:t>b</w:t>
      </w:r>
      <w:r>
        <w:rPr>
          <w:rFonts w:ascii="Verdana" w:eastAsia="Verdana" w:hAnsi="Verdana" w:cs="Verdana"/>
          <w:position w:val="-1"/>
          <w:sz w:val="22"/>
          <w:szCs w:val="22"/>
        </w:rPr>
        <w:t>y</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sh</w:t>
      </w:r>
      <w:r>
        <w:rPr>
          <w:rFonts w:ascii="Verdana" w:eastAsia="Verdana" w:hAnsi="Verdana" w:cs="Verdana"/>
          <w:spacing w:val="1"/>
          <w:position w:val="-1"/>
          <w:sz w:val="22"/>
          <w:szCs w:val="22"/>
        </w:rPr>
        <w:t>a</w:t>
      </w:r>
      <w:r>
        <w:rPr>
          <w:rFonts w:ascii="Verdana" w:eastAsia="Verdana" w:hAnsi="Verdana" w:cs="Verdana"/>
          <w:spacing w:val="2"/>
          <w:position w:val="-1"/>
          <w:sz w:val="22"/>
          <w:szCs w:val="22"/>
        </w:rPr>
        <w:t>r</w:t>
      </w:r>
      <w:r>
        <w:rPr>
          <w:rFonts w:ascii="Verdana" w:eastAsia="Verdana" w:hAnsi="Verdana" w:cs="Verdana"/>
          <w:spacing w:val="-3"/>
          <w:position w:val="-1"/>
          <w:sz w:val="22"/>
          <w:szCs w:val="22"/>
        </w:rPr>
        <w:t>i</w:t>
      </w:r>
      <w:r>
        <w:rPr>
          <w:rFonts w:ascii="Verdana" w:eastAsia="Verdana" w:hAnsi="Verdana" w:cs="Verdana"/>
          <w:position w:val="-1"/>
          <w:sz w:val="22"/>
          <w:szCs w:val="22"/>
        </w:rPr>
        <w:t>ng t</w:t>
      </w:r>
      <w:r>
        <w:rPr>
          <w:rFonts w:ascii="Verdana" w:eastAsia="Verdana" w:hAnsi="Verdana" w:cs="Verdana"/>
          <w:spacing w:val="-1"/>
          <w:position w:val="-1"/>
          <w:sz w:val="22"/>
          <w:szCs w:val="22"/>
        </w:rPr>
        <w:t>h</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position w:val="-1"/>
          <w:sz w:val="22"/>
          <w:szCs w:val="22"/>
        </w:rPr>
        <w:t>o</w:t>
      </w:r>
      <w:r>
        <w:rPr>
          <w:rFonts w:ascii="Verdana" w:eastAsia="Verdana" w:hAnsi="Verdana" w:cs="Verdana"/>
          <w:spacing w:val="-3"/>
          <w:position w:val="-1"/>
          <w:sz w:val="22"/>
          <w:szCs w:val="22"/>
        </w:rPr>
        <w:t>b</w:t>
      </w:r>
      <w:r>
        <w:rPr>
          <w:rFonts w:ascii="Verdana" w:eastAsia="Verdana" w:hAnsi="Verdana" w:cs="Verdana"/>
          <w:spacing w:val="1"/>
          <w:position w:val="-1"/>
          <w:sz w:val="22"/>
          <w:szCs w:val="22"/>
        </w:rPr>
        <w:t>j</w:t>
      </w:r>
      <w:r>
        <w:rPr>
          <w:rFonts w:ascii="Verdana" w:eastAsia="Verdana" w:hAnsi="Verdana" w:cs="Verdana"/>
          <w:spacing w:val="-2"/>
          <w:position w:val="-1"/>
          <w:sz w:val="22"/>
          <w:szCs w:val="22"/>
        </w:rPr>
        <w:t>e</w:t>
      </w:r>
      <w:r>
        <w:rPr>
          <w:rFonts w:ascii="Verdana" w:eastAsia="Verdana" w:hAnsi="Verdana" w:cs="Verdana"/>
          <w:position w:val="-1"/>
          <w:sz w:val="22"/>
          <w:szCs w:val="22"/>
        </w:rPr>
        <w:t xml:space="preserve">cts </w:t>
      </w:r>
      <w:r>
        <w:rPr>
          <w:rFonts w:ascii="Verdana" w:eastAsia="Verdana" w:hAnsi="Verdana" w:cs="Verdana"/>
          <w:spacing w:val="-2"/>
          <w:position w:val="-1"/>
          <w:sz w:val="22"/>
          <w:szCs w:val="22"/>
        </w:rPr>
        <w:t>e</w:t>
      </w:r>
      <w:r>
        <w:rPr>
          <w:rFonts w:ascii="Verdana" w:eastAsia="Verdana" w:hAnsi="Verdana" w:cs="Verdana"/>
          <w:spacing w:val="1"/>
          <w:position w:val="-1"/>
          <w:sz w:val="22"/>
          <w:szCs w:val="22"/>
        </w:rPr>
        <w:t>q</w:t>
      </w:r>
      <w:r>
        <w:rPr>
          <w:rFonts w:ascii="Verdana" w:eastAsia="Verdana" w:hAnsi="Verdana" w:cs="Verdana"/>
          <w:position w:val="-1"/>
          <w:sz w:val="22"/>
          <w:szCs w:val="22"/>
        </w:rPr>
        <w:t>u</w:t>
      </w:r>
      <w:r>
        <w:rPr>
          <w:rFonts w:ascii="Verdana" w:eastAsia="Verdana" w:hAnsi="Verdana" w:cs="Verdana"/>
          <w:spacing w:val="1"/>
          <w:position w:val="-1"/>
          <w:sz w:val="22"/>
          <w:szCs w:val="22"/>
        </w:rPr>
        <w:t>a</w:t>
      </w:r>
      <w:r>
        <w:rPr>
          <w:rFonts w:ascii="Verdana" w:eastAsia="Verdana" w:hAnsi="Verdana" w:cs="Verdana"/>
          <w:spacing w:val="-3"/>
          <w:position w:val="-1"/>
          <w:sz w:val="22"/>
          <w:szCs w:val="22"/>
        </w:rPr>
        <w:t>ll</w:t>
      </w:r>
      <w:r>
        <w:rPr>
          <w:rFonts w:ascii="Verdana" w:eastAsia="Verdana" w:hAnsi="Verdana" w:cs="Verdana"/>
          <w:spacing w:val="-1"/>
          <w:position w:val="-1"/>
          <w:sz w:val="22"/>
          <w:szCs w:val="22"/>
        </w:rPr>
        <w:t>y</w:t>
      </w:r>
      <w:r>
        <w:rPr>
          <w:rFonts w:ascii="Verdana" w:eastAsia="Verdana" w:hAnsi="Verdana" w:cs="Verdana"/>
          <w:position w:val="-1"/>
          <w:sz w:val="22"/>
          <w:szCs w:val="22"/>
        </w:rPr>
        <w:t>.</w:t>
      </w:r>
    </w:p>
    <w:p w14:paraId="2C5761DE" w14:textId="77777777" w:rsidR="002C7584" w:rsidRDefault="002C7584">
      <w:pPr>
        <w:spacing w:line="140" w:lineRule="exact"/>
        <w:rPr>
          <w:sz w:val="15"/>
          <w:szCs w:val="15"/>
        </w:rPr>
      </w:pPr>
    </w:p>
    <w:p w14:paraId="2F524649" w14:textId="77777777" w:rsidR="002C7584" w:rsidRDefault="002C7584">
      <w:pPr>
        <w:spacing w:line="200" w:lineRule="exact"/>
      </w:pPr>
    </w:p>
    <w:p w14:paraId="025F20AF" w14:textId="77777777" w:rsidR="002C7584" w:rsidRDefault="002C7584">
      <w:pPr>
        <w:spacing w:line="200" w:lineRule="exact"/>
      </w:pPr>
    </w:p>
    <w:p w14:paraId="16759BF7" w14:textId="77777777" w:rsidR="002C7584" w:rsidRDefault="002C7584">
      <w:pPr>
        <w:ind w:left="113"/>
        <w:sectPr w:rsidR="002C7584">
          <w:pgSz w:w="11920" w:h="16840"/>
          <w:pgMar w:top="580" w:right="600" w:bottom="280" w:left="540" w:header="720" w:footer="720" w:gutter="0"/>
          <w:cols w:space="720"/>
        </w:sectPr>
      </w:pPr>
    </w:p>
    <w:p w14:paraId="38ED03A9" w14:textId="35683E5C" w:rsidR="002C7584" w:rsidRDefault="005B1270">
      <w:pPr>
        <w:spacing w:before="98"/>
        <w:ind w:left="108"/>
      </w:pPr>
      <w:r>
        <w:rPr>
          <w:noProof/>
          <w:lang w:val="en-GB" w:eastAsia="en-GB"/>
        </w:rPr>
        <w:lastRenderedPageBreak/>
        <mc:AlternateContent>
          <mc:Choice Requires="wpg">
            <w:drawing>
              <wp:anchor distT="0" distB="0" distL="114300" distR="114300" simplePos="0" relativeHeight="251675136" behindDoc="1" locked="0" layoutInCell="1" allowOverlap="1" wp14:anchorId="49527EC1" wp14:editId="04B55B03">
                <wp:simplePos x="0" y="0"/>
                <wp:positionH relativeFrom="page">
                  <wp:posOffset>548640</wp:posOffset>
                </wp:positionH>
                <wp:positionV relativeFrom="paragraph">
                  <wp:posOffset>183929</wp:posOffset>
                </wp:positionV>
                <wp:extent cx="6531610" cy="3728720"/>
                <wp:effectExtent l="0" t="0" r="40640" b="24130"/>
                <wp:wrapNone/>
                <wp:docPr id="277"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3728720"/>
                          <a:chOff x="884" y="2009"/>
                          <a:chExt cx="10286" cy="5872"/>
                        </a:xfrm>
                      </wpg:grpSpPr>
                      <wps:wsp>
                        <wps:cNvPr id="278" name="Freeform 428"/>
                        <wps:cNvSpPr>
                          <a:spLocks/>
                        </wps:cNvSpPr>
                        <wps:spPr bwMode="auto">
                          <a:xfrm>
                            <a:off x="888" y="2014"/>
                            <a:ext cx="4840" cy="0"/>
                          </a:xfrm>
                          <a:custGeom>
                            <a:avLst/>
                            <a:gdLst>
                              <a:gd name="T0" fmla="+- 0 888 888"/>
                              <a:gd name="T1" fmla="*/ T0 w 4840"/>
                              <a:gd name="T2" fmla="+- 0 5729 888"/>
                              <a:gd name="T3" fmla="*/ T2 w 4840"/>
                            </a:gdLst>
                            <a:ahLst/>
                            <a:cxnLst>
                              <a:cxn ang="0">
                                <a:pos x="T1" y="0"/>
                              </a:cxn>
                              <a:cxn ang="0">
                                <a:pos x="T3" y="0"/>
                              </a:cxn>
                            </a:cxnLst>
                            <a:rect l="0" t="0" r="r" b="b"/>
                            <a:pathLst>
                              <a:path w="4840">
                                <a:moveTo>
                                  <a:pt x="0" y="0"/>
                                </a:moveTo>
                                <a:lnTo>
                                  <a:pt x="48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427"/>
                        <wps:cNvSpPr>
                          <a:spLocks/>
                        </wps:cNvSpPr>
                        <wps:spPr bwMode="auto">
                          <a:xfrm>
                            <a:off x="5738" y="2014"/>
                            <a:ext cx="5426" cy="0"/>
                          </a:xfrm>
                          <a:custGeom>
                            <a:avLst/>
                            <a:gdLst>
                              <a:gd name="T0" fmla="+- 0 5738 5738"/>
                              <a:gd name="T1" fmla="*/ T0 w 5426"/>
                              <a:gd name="T2" fmla="+- 0 11165 5738"/>
                              <a:gd name="T3" fmla="*/ T2 w 5426"/>
                            </a:gdLst>
                            <a:ahLst/>
                            <a:cxnLst>
                              <a:cxn ang="0">
                                <a:pos x="T1" y="0"/>
                              </a:cxn>
                              <a:cxn ang="0">
                                <a:pos x="T3" y="0"/>
                              </a:cxn>
                            </a:cxnLst>
                            <a:rect l="0" t="0" r="r" b="b"/>
                            <a:pathLst>
                              <a:path w="5426">
                                <a:moveTo>
                                  <a:pt x="0" y="0"/>
                                </a:moveTo>
                                <a:lnTo>
                                  <a:pt x="5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426"/>
                        <wps:cNvSpPr>
                          <a:spLocks/>
                        </wps:cNvSpPr>
                        <wps:spPr bwMode="auto">
                          <a:xfrm>
                            <a:off x="884" y="2009"/>
                            <a:ext cx="0" cy="5872"/>
                          </a:xfrm>
                          <a:custGeom>
                            <a:avLst/>
                            <a:gdLst>
                              <a:gd name="T0" fmla="+- 0 2009 2009"/>
                              <a:gd name="T1" fmla="*/ 2009 h 5872"/>
                              <a:gd name="T2" fmla="+- 0 7881 2009"/>
                              <a:gd name="T3" fmla="*/ 7881 h 5872"/>
                            </a:gdLst>
                            <a:ahLst/>
                            <a:cxnLst>
                              <a:cxn ang="0">
                                <a:pos x="0" y="T1"/>
                              </a:cxn>
                              <a:cxn ang="0">
                                <a:pos x="0" y="T3"/>
                              </a:cxn>
                            </a:cxnLst>
                            <a:rect l="0" t="0" r="r" b="b"/>
                            <a:pathLst>
                              <a:path h="5872">
                                <a:moveTo>
                                  <a:pt x="0" y="0"/>
                                </a:moveTo>
                                <a:lnTo>
                                  <a:pt x="0" y="58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425"/>
                        <wps:cNvSpPr>
                          <a:spLocks/>
                        </wps:cNvSpPr>
                        <wps:spPr bwMode="auto">
                          <a:xfrm>
                            <a:off x="888" y="7876"/>
                            <a:ext cx="4840" cy="0"/>
                          </a:xfrm>
                          <a:custGeom>
                            <a:avLst/>
                            <a:gdLst>
                              <a:gd name="T0" fmla="+- 0 888 888"/>
                              <a:gd name="T1" fmla="*/ T0 w 4840"/>
                              <a:gd name="T2" fmla="+- 0 5729 888"/>
                              <a:gd name="T3" fmla="*/ T2 w 4840"/>
                            </a:gdLst>
                            <a:ahLst/>
                            <a:cxnLst>
                              <a:cxn ang="0">
                                <a:pos x="T1" y="0"/>
                              </a:cxn>
                              <a:cxn ang="0">
                                <a:pos x="T3" y="0"/>
                              </a:cxn>
                            </a:cxnLst>
                            <a:rect l="0" t="0" r="r" b="b"/>
                            <a:pathLst>
                              <a:path w="4840">
                                <a:moveTo>
                                  <a:pt x="0" y="0"/>
                                </a:moveTo>
                                <a:lnTo>
                                  <a:pt x="48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424"/>
                        <wps:cNvSpPr>
                          <a:spLocks/>
                        </wps:cNvSpPr>
                        <wps:spPr bwMode="auto">
                          <a:xfrm>
                            <a:off x="5734" y="2009"/>
                            <a:ext cx="0" cy="5872"/>
                          </a:xfrm>
                          <a:custGeom>
                            <a:avLst/>
                            <a:gdLst>
                              <a:gd name="T0" fmla="+- 0 2009 2009"/>
                              <a:gd name="T1" fmla="*/ 2009 h 5872"/>
                              <a:gd name="T2" fmla="+- 0 7881 2009"/>
                              <a:gd name="T3" fmla="*/ 7881 h 5872"/>
                            </a:gdLst>
                            <a:ahLst/>
                            <a:cxnLst>
                              <a:cxn ang="0">
                                <a:pos x="0" y="T1"/>
                              </a:cxn>
                              <a:cxn ang="0">
                                <a:pos x="0" y="T3"/>
                              </a:cxn>
                            </a:cxnLst>
                            <a:rect l="0" t="0" r="r" b="b"/>
                            <a:pathLst>
                              <a:path h="5872">
                                <a:moveTo>
                                  <a:pt x="0" y="0"/>
                                </a:moveTo>
                                <a:lnTo>
                                  <a:pt x="0" y="58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423"/>
                        <wps:cNvSpPr>
                          <a:spLocks/>
                        </wps:cNvSpPr>
                        <wps:spPr bwMode="auto">
                          <a:xfrm>
                            <a:off x="5738" y="7876"/>
                            <a:ext cx="5426" cy="0"/>
                          </a:xfrm>
                          <a:custGeom>
                            <a:avLst/>
                            <a:gdLst>
                              <a:gd name="T0" fmla="+- 0 5738 5738"/>
                              <a:gd name="T1" fmla="*/ T0 w 5426"/>
                              <a:gd name="T2" fmla="+- 0 11165 5738"/>
                              <a:gd name="T3" fmla="*/ T2 w 5426"/>
                            </a:gdLst>
                            <a:ahLst/>
                            <a:cxnLst>
                              <a:cxn ang="0">
                                <a:pos x="T1" y="0"/>
                              </a:cxn>
                              <a:cxn ang="0">
                                <a:pos x="T3" y="0"/>
                              </a:cxn>
                            </a:cxnLst>
                            <a:rect l="0" t="0" r="r" b="b"/>
                            <a:pathLst>
                              <a:path w="5426">
                                <a:moveTo>
                                  <a:pt x="0" y="0"/>
                                </a:moveTo>
                                <a:lnTo>
                                  <a:pt x="5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422"/>
                        <wps:cNvSpPr>
                          <a:spLocks/>
                        </wps:cNvSpPr>
                        <wps:spPr bwMode="auto">
                          <a:xfrm>
                            <a:off x="11170" y="2009"/>
                            <a:ext cx="0" cy="5872"/>
                          </a:xfrm>
                          <a:custGeom>
                            <a:avLst/>
                            <a:gdLst>
                              <a:gd name="T0" fmla="+- 0 2009 2009"/>
                              <a:gd name="T1" fmla="*/ 2009 h 5872"/>
                              <a:gd name="T2" fmla="+- 0 7881 2009"/>
                              <a:gd name="T3" fmla="*/ 7881 h 5872"/>
                            </a:gdLst>
                            <a:ahLst/>
                            <a:cxnLst>
                              <a:cxn ang="0">
                                <a:pos x="0" y="T1"/>
                              </a:cxn>
                              <a:cxn ang="0">
                                <a:pos x="0" y="T3"/>
                              </a:cxn>
                            </a:cxnLst>
                            <a:rect l="0" t="0" r="r" b="b"/>
                            <a:pathLst>
                              <a:path h="5872">
                                <a:moveTo>
                                  <a:pt x="0" y="0"/>
                                </a:moveTo>
                                <a:lnTo>
                                  <a:pt x="0" y="587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4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118" y="2166"/>
                            <a:ext cx="4363" cy="5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4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837" y="2234"/>
                            <a:ext cx="5203" cy="4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E3F50B" id="Group 419" o:spid="_x0000_s1026" style="position:absolute;margin-left:43.2pt;margin-top:14.5pt;width:514.3pt;height:293.6pt;z-index:-251641344;mso-position-horizontal-relative:page" coordorigin="884,2009" coordsize="10286,5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">
                <v:shape id="Freeform 428" o:spid="_x0000_s1027" style="position:absolute;left:888;top:2014;width:4840;height:0;visibility:visible;mso-wrap-style:square;v-text-anchor:top" coordsize="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" path="m,l4841,e" filled="f" strokeweight=".58pt">
                  <v:path arrowok="t" o:connecttype="custom" o:connectlocs="0,0;4841,0" o:connectangles="0,0"/>
                </v:shape>
                <v:shape id="Freeform 427" o:spid="_x0000_s1028" style="position:absolute;left:5738;top:2014;width:5426;height:0;visibility:visible;mso-wrap-style:square;v-text-anchor:top" coordsize="5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" path="m,l5427,e" filled="f" strokeweight=".58pt">
                  <v:path arrowok="t" o:connecttype="custom" o:connectlocs="0,0;5427,0" o:connectangles="0,0"/>
                </v:shape>
                <v:shape id="Freeform 426" o:spid="_x0000_s1029" style="position:absolute;left:884;top:2009;width:0;height:5872;visibility:visible;mso-wrap-style:square;v-text-anchor:top" coordsize="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" path="m,l,5872e" filled="f" strokeweight=".58pt">
                  <v:path arrowok="t" o:connecttype="custom" o:connectlocs="0,2009;0,7881" o:connectangles="0,0"/>
                </v:shape>
                <v:shape id="Freeform 425" o:spid="_x0000_s1030" style="position:absolute;left:888;top:7876;width:4840;height:0;visibility:visible;mso-wrap-style:square;v-text-anchor:top" coordsize="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" path="m,l4841,e" filled="f" strokeweight=".58pt">
                  <v:path arrowok="t" o:connecttype="custom" o:connectlocs="0,0;4841,0" o:connectangles="0,0"/>
                </v:shape>
                <v:shape id="Freeform 424" o:spid="_x0000_s1031" style="position:absolute;left:5734;top:2009;width:0;height:5872;visibility:visible;mso-wrap-style:square;v-text-anchor:top" coordsize="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" path="m,l,5872e" filled="f" strokeweight=".58pt">
                  <v:path arrowok="t" o:connecttype="custom" o:connectlocs="0,2009;0,7881" o:connectangles="0,0"/>
                </v:shape>
                <v:shape id="Freeform 423" o:spid="_x0000_s1032" style="position:absolute;left:5738;top:7876;width:5426;height:0;visibility:visible;mso-wrap-style:square;v-text-anchor:top" coordsize="5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" path="m,l5427,e" filled="f" strokeweight=".58pt">
                  <v:path arrowok="t" o:connecttype="custom" o:connectlocs="0,0;5427,0" o:connectangles="0,0"/>
                </v:shape>
                <v:shape id="Freeform 422" o:spid="_x0000_s1033" style="position:absolute;left:11170;top:2009;width:0;height:5872;visibility:visible;mso-wrap-style:square;v-text-anchor:top" coordsize="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" path="m,l,5872e" filled="f" strokeweight=".20464mm">
                  <v:path arrowok="t" o:connecttype="custom" o:connectlocs="0,2009;0,7881" o:connectangles="0,0"/>
                </v:shape>
                <v:shape id="Picture 421" o:spid="_x0000_s1034" type="#_x0000_t75" style="position:absolute;left:1118;top:2166;width:4363;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">
                  <v:imagedata r:id="rId135" o:title=""/>
                </v:shape>
                <v:shape id="Picture 420" o:spid="_x0000_s1035" type="#_x0000_t75" style="position:absolute;left:5837;top:2234;width:5203;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">
                  <v:imagedata r:id="rId136" o:title=""/>
                </v:shape>
                <w10:wrap anchorx="page"/>
              </v:group>
            </w:pict>
          </mc:Fallback>
        </mc:AlternateContent>
      </w:r>
    </w:p>
    <w:p w14:paraId="77B24C53" w14:textId="77777777" w:rsidR="002C7584" w:rsidRDefault="002C7584">
      <w:pPr>
        <w:spacing w:before="4" w:line="180" w:lineRule="exact"/>
        <w:rPr>
          <w:sz w:val="18"/>
          <w:szCs w:val="18"/>
        </w:rPr>
      </w:pPr>
    </w:p>
    <w:p w14:paraId="0E26F581" w14:textId="77777777" w:rsidR="002C7584" w:rsidRDefault="002C7584">
      <w:pPr>
        <w:spacing w:line="200" w:lineRule="exact"/>
      </w:pPr>
    </w:p>
    <w:p w14:paraId="07A51854" w14:textId="77777777" w:rsidR="002C7584" w:rsidRDefault="002C7584">
      <w:pPr>
        <w:spacing w:line="200" w:lineRule="exact"/>
      </w:pPr>
    </w:p>
    <w:p w14:paraId="63A30669" w14:textId="77777777" w:rsidR="002C7584" w:rsidRDefault="002C7584">
      <w:pPr>
        <w:spacing w:line="200" w:lineRule="exact"/>
      </w:pPr>
    </w:p>
    <w:p w14:paraId="0039D752" w14:textId="77777777" w:rsidR="002C7584" w:rsidRDefault="002C7584">
      <w:pPr>
        <w:spacing w:line="200" w:lineRule="exact"/>
      </w:pPr>
    </w:p>
    <w:p w14:paraId="46060ADA" w14:textId="77777777" w:rsidR="002C7584" w:rsidRDefault="002C7584">
      <w:pPr>
        <w:spacing w:line="200" w:lineRule="exact"/>
      </w:pPr>
    </w:p>
    <w:p w14:paraId="70DB3186" w14:textId="77777777" w:rsidR="002C7584" w:rsidRDefault="002C7584">
      <w:pPr>
        <w:spacing w:line="200" w:lineRule="exact"/>
      </w:pPr>
    </w:p>
    <w:p w14:paraId="2407D239" w14:textId="77777777" w:rsidR="002C7584" w:rsidRDefault="002C7584">
      <w:pPr>
        <w:spacing w:line="200" w:lineRule="exact"/>
      </w:pPr>
    </w:p>
    <w:p w14:paraId="5B18A7F3" w14:textId="77777777" w:rsidR="002C7584" w:rsidRDefault="002C7584">
      <w:pPr>
        <w:spacing w:line="200" w:lineRule="exact"/>
      </w:pPr>
    </w:p>
    <w:p w14:paraId="5BF00DE9" w14:textId="77777777" w:rsidR="002C7584" w:rsidRDefault="002C7584">
      <w:pPr>
        <w:spacing w:line="200" w:lineRule="exact"/>
      </w:pPr>
    </w:p>
    <w:p w14:paraId="23528E6B" w14:textId="77777777" w:rsidR="002C7584" w:rsidRDefault="002C7584">
      <w:pPr>
        <w:spacing w:line="200" w:lineRule="exact"/>
      </w:pPr>
    </w:p>
    <w:p w14:paraId="312E727E" w14:textId="77777777" w:rsidR="002C7584" w:rsidRDefault="002C7584">
      <w:pPr>
        <w:spacing w:line="200" w:lineRule="exact"/>
      </w:pPr>
    </w:p>
    <w:p w14:paraId="5DEB1A86" w14:textId="77777777" w:rsidR="002C7584" w:rsidRDefault="002C7584">
      <w:pPr>
        <w:spacing w:line="200" w:lineRule="exact"/>
      </w:pPr>
    </w:p>
    <w:p w14:paraId="1F655CD9" w14:textId="77777777" w:rsidR="002C7584" w:rsidRDefault="002C7584">
      <w:pPr>
        <w:spacing w:line="200" w:lineRule="exact"/>
      </w:pPr>
    </w:p>
    <w:p w14:paraId="0EA7C654" w14:textId="77777777" w:rsidR="002C7584" w:rsidRDefault="002C7584">
      <w:pPr>
        <w:spacing w:line="200" w:lineRule="exact"/>
      </w:pPr>
    </w:p>
    <w:p w14:paraId="557041A8" w14:textId="77777777" w:rsidR="002C7584" w:rsidRDefault="002C7584">
      <w:pPr>
        <w:spacing w:line="200" w:lineRule="exact"/>
      </w:pPr>
    </w:p>
    <w:p w14:paraId="4E93AC43" w14:textId="77777777" w:rsidR="002C7584" w:rsidRDefault="002C7584">
      <w:pPr>
        <w:spacing w:line="200" w:lineRule="exact"/>
      </w:pPr>
    </w:p>
    <w:p w14:paraId="12446534" w14:textId="77777777" w:rsidR="002C7584" w:rsidRDefault="002C7584">
      <w:pPr>
        <w:spacing w:line="200" w:lineRule="exact"/>
      </w:pPr>
    </w:p>
    <w:p w14:paraId="64EB2DB7" w14:textId="77777777" w:rsidR="002C7584" w:rsidRDefault="002C7584">
      <w:pPr>
        <w:spacing w:line="200" w:lineRule="exact"/>
      </w:pPr>
    </w:p>
    <w:p w14:paraId="2D45BDAB" w14:textId="77777777" w:rsidR="002C7584" w:rsidRDefault="002C7584">
      <w:pPr>
        <w:spacing w:line="200" w:lineRule="exact"/>
      </w:pPr>
    </w:p>
    <w:p w14:paraId="678A0A15" w14:textId="77777777" w:rsidR="002C7584" w:rsidRDefault="002C7584">
      <w:pPr>
        <w:spacing w:line="200" w:lineRule="exact"/>
      </w:pPr>
    </w:p>
    <w:p w14:paraId="35B1B3FA" w14:textId="77777777" w:rsidR="002C7584" w:rsidRDefault="002C7584">
      <w:pPr>
        <w:spacing w:line="200" w:lineRule="exact"/>
      </w:pPr>
    </w:p>
    <w:p w14:paraId="7D524A52" w14:textId="77777777" w:rsidR="002C7584" w:rsidRDefault="002C7584">
      <w:pPr>
        <w:spacing w:line="200" w:lineRule="exact"/>
      </w:pPr>
    </w:p>
    <w:p w14:paraId="58FA1716" w14:textId="77777777" w:rsidR="002C7584" w:rsidRDefault="002C7584">
      <w:pPr>
        <w:spacing w:line="200" w:lineRule="exact"/>
      </w:pPr>
    </w:p>
    <w:p w14:paraId="0D548508" w14:textId="77777777" w:rsidR="002C7584" w:rsidRDefault="002C7584">
      <w:pPr>
        <w:spacing w:line="200" w:lineRule="exact"/>
      </w:pPr>
    </w:p>
    <w:p w14:paraId="7E8035CE" w14:textId="77777777" w:rsidR="002C7584" w:rsidRDefault="002C7584">
      <w:pPr>
        <w:spacing w:line="200" w:lineRule="exact"/>
      </w:pPr>
    </w:p>
    <w:p w14:paraId="179D1EFE" w14:textId="77777777" w:rsidR="002C7584" w:rsidRDefault="002C7584">
      <w:pPr>
        <w:spacing w:line="200" w:lineRule="exact"/>
      </w:pPr>
    </w:p>
    <w:p w14:paraId="01BAB332" w14:textId="77777777" w:rsidR="002C7584" w:rsidRDefault="002C7584">
      <w:pPr>
        <w:spacing w:line="200" w:lineRule="exact"/>
      </w:pPr>
    </w:p>
    <w:p w14:paraId="72792C20" w14:textId="77777777" w:rsidR="002C7584" w:rsidRDefault="002C7584">
      <w:pPr>
        <w:spacing w:line="200" w:lineRule="exact"/>
      </w:pPr>
    </w:p>
    <w:p w14:paraId="2D9EB2DA" w14:textId="77777777" w:rsidR="002C7584" w:rsidRDefault="002C7584">
      <w:pPr>
        <w:spacing w:line="200" w:lineRule="exact"/>
      </w:pPr>
    </w:p>
    <w:p w14:paraId="3C401CE7" w14:textId="77777777" w:rsidR="002C7584" w:rsidRDefault="002C7584">
      <w:pPr>
        <w:spacing w:line="200" w:lineRule="exact"/>
      </w:pPr>
    </w:p>
    <w:p w14:paraId="02A19D3E" w14:textId="77777777" w:rsidR="002C7584" w:rsidRDefault="002C7584">
      <w:pPr>
        <w:spacing w:line="200" w:lineRule="exact"/>
      </w:pPr>
    </w:p>
    <w:p w14:paraId="0D1A0667" w14:textId="77777777" w:rsidR="002C7584" w:rsidRDefault="00E00721">
      <w:pPr>
        <w:spacing w:before="21"/>
        <w:ind w:left="454"/>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2"/>
          <w:sz w:val="22"/>
          <w:szCs w:val="22"/>
        </w:rPr>
        <w:t xml:space="preserve"> </w:t>
      </w:r>
      <w:r>
        <w:rPr>
          <w:rFonts w:ascii="Verdana" w:eastAsia="Verdana" w:hAnsi="Verdana" w:cs="Verdana"/>
          <w:b/>
          <w:spacing w:val="-2"/>
          <w:sz w:val="22"/>
          <w:szCs w:val="22"/>
        </w:rPr>
        <w:t>T</w:t>
      </w:r>
      <w:r>
        <w:rPr>
          <w:rFonts w:ascii="Verdana" w:eastAsia="Verdana" w:hAnsi="Verdana" w:cs="Verdana"/>
          <w:b/>
          <w:spacing w:val="1"/>
          <w:sz w:val="22"/>
          <w:szCs w:val="22"/>
        </w:rPr>
        <w:t>h</w:t>
      </w:r>
      <w:r>
        <w:rPr>
          <w:rFonts w:ascii="Verdana" w:eastAsia="Verdana" w:hAnsi="Verdana" w:cs="Verdana"/>
          <w:b/>
          <w:sz w:val="22"/>
          <w:szCs w:val="22"/>
        </w:rPr>
        <w:t>r</w:t>
      </w:r>
      <w:r>
        <w:rPr>
          <w:rFonts w:ascii="Verdana" w:eastAsia="Verdana" w:hAnsi="Verdana" w:cs="Verdana"/>
          <w:b/>
          <w:spacing w:val="-2"/>
          <w:sz w:val="22"/>
          <w:szCs w:val="22"/>
        </w:rPr>
        <w:t>e</w:t>
      </w:r>
      <w:r>
        <w:rPr>
          <w:rFonts w:ascii="Verdana" w:eastAsia="Verdana" w:hAnsi="Verdana" w:cs="Verdana"/>
          <w:b/>
          <w:sz w:val="22"/>
          <w:szCs w:val="22"/>
        </w:rPr>
        <w:t>e</w:t>
      </w:r>
      <w:r>
        <w:rPr>
          <w:rFonts w:ascii="Verdana" w:eastAsia="Verdana" w:hAnsi="Verdana" w:cs="Verdana"/>
          <w:b/>
          <w:spacing w:val="5"/>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 xml:space="preserve">n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q</w:t>
      </w:r>
      <w:r>
        <w:rPr>
          <w:rFonts w:ascii="Verdana" w:eastAsia="Verdana" w:hAnsi="Verdana" w:cs="Verdana"/>
          <w:spacing w:val="-5"/>
          <w:sz w:val="22"/>
          <w:szCs w:val="22"/>
        </w:rPr>
        <w:t>u</w:t>
      </w:r>
      <w:r>
        <w:rPr>
          <w:rFonts w:ascii="Verdana" w:eastAsia="Verdana" w:hAnsi="Verdana" w:cs="Verdana"/>
          <w:sz w:val="22"/>
          <w:szCs w:val="22"/>
        </w:rPr>
        <w:t>ot</w:t>
      </w:r>
      <w:r>
        <w:rPr>
          <w:rFonts w:ascii="Verdana" w:eastAsia="Verdana" w:hAnsi="Verdana" w:cs="Verdana"/>
          <w:spacing w:val="-3"/>
          <w:sz w:val="22"/>
          <w:szCs w:val="22"/>
        </w:rPr>
        <w:t>i</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z w:val="22"/>
          <w:szCs w:val="22"/>
        </w:rPr>
        <w:t>nd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w:t>
      </w:r>
    </w:p>
    <w:p w14:paraId="3A745DB6" w14:textId="77777777" w:rsidR="002C7584" w:rsidRDefault="00E00721">
      <w:pPr>
        <w:spacing w:before="1"/>
        <w:ind w:left="45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to use</w:t>
      </w:r>
      <w:r>
        <w:rPr>
          <w:rFonts w:ascii="Verdana" w:eastAsia="Verdana" w:hAnsi="Verdana" w:cs="Verdana"/>
          <w:spacing w:val="-3"/>
          <w:sz w:val="22"/>
          <w:szCs w:val="22"/>
        </w:rPr>
        <w:t xml:space="preserve"> </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z w:val="22"/>
          <w:szCs w:val="22"/>
        </w:rPr>
        <w:t>s of</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3"/>
          <w:sz w:val="22"/>
          <w:szCs w:val="22"/>
        </w:rPr>
        <w:t>rdi</w:t>
      </w:r>
      <w:r>
        <w:rPr>
          <w:rFonts w:ascii="Verdana" w:eastAsia="Verdana" w:hAnsi="Verdana" w:cs="Verdana"/>
          <w:sz w:val="22"/>
          <w:szCs w:val="22"/>
        </w:rPr>
        <w:t>ng (</w:t>
      </w:r>
      <w:r>
        <w:rPr>
          <w:rFonts w:ascii="Verdana" w:eastAsia="Verdana" w:hAnsi="Verdana" w:cs="Verdana"/>
          <w:spacing w:val="2"/>
          <w:sz w:val="22"/>
          <w:szCs w:val="22"/>
        </w:rPr>
        <w:t>b</w:t>
      </w:r>
      <w:r>
        <w:rPr>
          <w:rFonts w:ascii="Verdana" w:eastAsia="Verdana" w:hAnsi="Verdana" w:cs="Verdana"/>
          <w:sz w:val="22"/>
          <w:szCs w:val="22"/>
        </w:rPr>
        <w:t>us</w:t>
      </w:r>
      <w:r>
        <w:rPr>
          <w:rFonts w:ascii="Verdana" w:eastAsia="Verdana" w:hAnsi="Verdana" w:cs="Verdana"/>
          <w:spacing w:val="-1"/>
          <w:sz w:val="22"/>
          <w:szCs w:val="22"/>
        </w:rPr>
        <w:t xml:space="preserve"> </w:t>
      </w:r>
      <w:r>
        <w:rPr>
          <w:rFonts w:ascii="Verdana" w:eastAsia="Verdana" w:hAnsi="Verdana" w:cs="Verdana"/>
          <w:sz w:val="22"/>
          <w:szCs w:val="22"/>
        </w:rPr>
        <w:t>sto</w:t>
      </w:r>
      <w:r>
        <w:rPr>
          <w:rFonts w:ascii="Verdana" w:eastAsia="Verdana" w:hAnsi="Verdana" w:cs="Verdana"/>
          <w:spacing w:val="1"/>
          <w:sz w:val="22"/>
          <w:szCs w:val="22"/>
        </w:rPr>
        <w:t>p</w:t>
      </w:r>
      <w:r>
        <w:rPr>
          <w:rFonts w:ascii="Verdana" w:eastAsia="Verdana" w:hAnsi="Verdana" w:cs="Verdana"/>
          <w:sz w:val="22"/>
          <w:szCs w:val="22"/>
        </w:rPr>
        <w:t xml:space="preserve">) </w:t>
      </w:r>
      <w:r>
        <w:rPr>
          <w:rFonts w:ascii="Verdana" w:eastAsia="Verdana" w:hAnsi="Verdana" w:cs="Verdana"/>
          <w:spacing w:val="-1"/>
          <w:sz w:val="22"/>
          <w:szCs w:val="22"/>
        </w:rPr>
        <w:t>t</w:t>
      </w:r>
      <w:r>
        <w:rPr>
          <w:rFonts w:ascii="Verdana" w:eastAsia="Verdana" w:hAnsi="Verdana" w:cs="Verdana"/>
          <w:sz w:val="22"/>
          <w:szCs w:val="22"/>
        </w:rPr>
        <w:t>o</w:t>
      </w:r>
      <w:r>
        <w:rPr>
          <w:rFonts w:ascii="Verdana" w:eastAsia="Verdana" w:hAnsi="Verdana" w:cs="Verdana"/>
          <w:spacing w:val="-5"/>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a</w:t>
      </w:r>
      <w:r>
        <w:rPr>
          <w:rFonts w:ascii="Verdana" w:eastAsia="Verdana" w:hAnsi="Verdana" w:cs="Verdana"/>
          <w:spacing w:val="1"/>
          <w:sz w:val="22"/>
          <w:szCs w:val="22"/>
        </w:rPr>
        <w:t xml:space="preserve"> </w:t>
      </w:r>
      <w:r>
        <w:rPr>
          <w:rFonts w:ascii="Verdana" w:eastAsia="Verdana" w:hAnsi="Verdana" w:cs="Verdana"/>
          <w:sz w:val="22"/>
          <w:szCs w:val="22"/>
        </w:rPr>
        <w:t>1</w:t>
      </w:r>
      <w:r>
        <w:rPr>
          <w:rFonts w:ascii="Verdana" w:eastAsia="Verdana" w:hAnsi="Verdana" w:cs="Verdana"/>
          <w:spacing w:val="-2"/>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a</w:t>
      </w:r>
    </w:p>
    <w:p w14:paraId="1D3BD3BF" w14:textId="77777777" w:rsidR="002C7584" w:rsidRDefault="00E00721">
      <w:pPr>
        <w:spacing w:line="260" w:lineRule="exact"/>
        <w:ind w:left="454"/>
        <w:rPr>
          <w:rFonts w:ascii="Verdana" w:eastAsia="Verdana" w:hAnsi="Verdana" w:cs="Verdana"/>
          <w:sz w:val="22"/>
          <w:szCs w:val="22"/>
        </w:rPr>
      </w:pPr>
      <w:r>
        <w:rPr>
          <w:rFonts w:ascii="Verdana" w:eastAsia="Verdana" w:hAnsi="Verdana" w:cs="Verdana"/>
          <w:position w:val="-1"/>
          <w:sz w:val="22"/>
          <w:szCs w:val="22"/>
        </w:rPr>
        <w:t>1</w:t>
      </w:r>
      <w:r>
        <w:rPr>
          <w:rFonts w:ascii="Verdana" w:eastAsia="Verdana" w:hAnsi="Verdana" w:cs="Verdana"/>
          <w:spacing w:val="-2"/>
          <w:position w:val="-1"/>
          <w:sz w:val="22"/>
          <w:szCs w:val="22"/>
        </w:rPr>
        <w:t xml:space="preserve"> </w:t>
      </w:r>
      <w:r>
        <w:rPr>
          <w:rFonts w:ascii="Verdana" w:eastAsia="Verdana" w:hAnsi="Verdana" w:cs="Verdana"/>
          <w:spacing w:val="1"/>
          <w:position w:val="-1"/>
          <w:sz w:val="22"/>
          <w:szCs w:val="22"/>
        </w:rPr>
        <w:t>d</w:t>
      </w:r>
      <w:r>
        <w:rPr>
          <w:rFonts w:ascii="Verdana" w:eastAsia="Verdana" w:hAnsi="Verdana" w:cs="Verdana"/>
          <w:spacing w:val="-3"/>
          <w:position w:val="-1"/>
          <w:sz w:val="22"/>
          <w:szCs w:val="22"/>
        </w:rPr>
        <w:t>i</w:t>
      </w:r>
      <w:r>
        <w:rPr>
          <w:rFonts w:ascii="Verdana" w:eastAsia="Verdana" w:hAnsi="Verdana" w:cs="Verdana"/>
          <w:spacing w:val="1"/>
          <w:position w:val="-1"/>
          <w:sz w:val="22"/>
          <w:szCs w:val="22"/>
        </w:rPr>
        <w:t>g</w:t>
      </w:r>
      <w:r>
        <w:rPr>
          <w:rFonts w:ascii="Verdana" w:eastAsia="Verdana" w:hAnsi="Verdana" w:cs="Verdana"/>
          <w:spacing w:val="-3"/>
          <w:position w:val="-1"/>
          <w:sz w:val="22"/>
          <w:szCs w:val="22"/>
        </w:rPr>
        <w:t>i</w:t>
      </w:r>
      <w:r>
        <w:rPr>
          <w:rFonts w:ascii="Verdana" w:eastAsia="Verdana" w:hAnsi="Verdana" w:cs="Verdana"/>
          <w:position w:val="-1"/>
          <w:sz w:val="22"/>
          <w:szCs w:val="22"/>
        </w:rPr>
        <w:t>t</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n</w:t>
      </w:r>
      <w:r>
        <w:rPr>
          <w:rFonts w:ascii="Verdana" w:eastAsia="Verdana" w:hAnsi="Verdana" w:cs="Verdana"/>
          <w:spacing w:val="-1"/>
          <w:position w:val="-1"/>
          <w:sz w:val="22"/>
          <w:szCs w:val="22"/>
        </w:rPr>
        <w:t>u</w:t>
      </w:r>
      <w:r>
        <w:rPr>
          <w:rFonts w:ascii="Verdana" w:eastAsia="Verdana" w:hAnsi="Verdana" w:cs="Verdana"/>
          <w:spacing w:val="1"/>
          <w:position w:val="-1"/>
          <w:sz w:val="22"/>
          <w:szCs w:val="22"/>
        </w:rPr>
        <w:t>mb</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r</w:t>
      </w:r>
      <w:r>
        <w:rPr>
          <w:rFonts w:ascii="Verdana" w:eastAsia="Verdana" w:hAnsi="Verdana" w:cs="Verdana"/>
          <w:position w:val="-1"/>
          <w:sz w:val="22"/>
          <w:szCs w:val="22"/>
        </w:rPr>
        <w:t>.</w:t>
      </w:r>
    </w:p>
    <w:p w14:paraId="1B36F944" w14:textId="77777777" w:rsidR="002C7584" w:rsidRDefault="002C7584">
      <w:pPr>
        <w:spacing w:before="6" w:line="180" w:lineRule="exact"/>
        <w:rPr>
          <w:sz w:val="19"/>
          <w:szCs w:val="19"/>
        </w:rPr>
      </w:pPr>
    </w:p>
    <w:p w14:paraId="270565FE" w14:textId="0FA137A3" w:rsidR="002C7584" w:rsidRDefault="005B1270">
      <w:pPr>
        <w:spacing w:line="200" w:lineRule="exact"/>
      </w:pPr>
      <w:r>
        <w:rPr>
          <w:noProof/>
          <w:lang w:val="en-GB" w:eastAsia="en-GB"/>
        </w:rPr>
        <mc:AlternateContent>
          <mc:Choice Requires="wpg">
            <w:drawing>
              <wp:anchor distT="0" distB="0" distL="114300" distR="114300" simplePos="0" relativeHeight="251676160" behindDoc="1" locked="0" layoutInCell="1" allowOverlap="1" wp14:anchorId="7CD587FA" wp14:editId="2F521369">
                <wp:simplePos x="0" y="0"/>
                <wp:positionH relativeFrom="page">
                  <wp:posOffset>596348</wp:posOffset>
                </wp:positionH>
                <wp:positionV relativeFrom="paragraph">
                  <wp:posOffset>127248</wp:posOffset>
                </wp:positionV>
                <wp:extent cx="6531610" cy="2186305"/>
                <wp:effectExtent l="0" t="0" r="21590" b="23495"/>
                <wp:wrapNone/>
                <wp:docPr id="26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2186305"/>
                          <a:chOff x="884" y="535"/>
                          <a:chExt cx="10286" cy="3443"/>
                        </a:xfrm>
                      </wpg:grpSpPr>
                      <wps:wsp>
                        <wps:cNvPr id="267" name="Freeform 417"/>
                        <wps:cNvSpPr>
                          <a:spLocks/>
                        </wps:cNvSpPr>
                        <wps:spPr bwMode="auto">
                          <a:xfrm>
                            <a:off x="888" y="540"/>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416"/>
                        <wps:cNvSpPr>
                          <a:spLocks/>
                        </wps:cNvSpPr>
                        <wps:spPr bwMode="auto">
                          <a:xfrm>
                            <a:off x="6031" y="540"/>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415"/>
                        <wps:cNvSpPr>
                          <a:spLocks/>
                        </wps:cNvSpPr>
                        <wps:spPr bwMode="auto">
                          <a:xfrm>
                            <a:off x="884" y="535"/>
                            <a:ext cx="0" cy="3443"/>
                          </a:xfrm>
                          <a:custGeom>
                            <a:avLst/>
                            <a:gdLst>
                              <a:gd name="T0" fmla="+- 0 535 535"/>
                              <a:gd name="T1" fmla="*/ 535 h 3443"/>
                              <a:gd name="T2" fmla="+- 0 3978 535"/>
                              <a:gd name="T3" fmla="*/ 3978 h 3443"/>
                            </a:gdLst>
                            <a:ahLst/>
                            <a:cxnLst>
                              <a:cxn ang="0">
                                <a:pos x="0" y="T1"/>
                              </a:cxn>
                              <a:cxn ang="0">
                                <a:pos x="0" y="T3"/>
                              </a:cxn>
                            </a:cxnLst>
                            <a:rect l="0" t="0" r="r" b="b"/>
                            <a:pathLst>
                              <a:path h="3443">
                                <a:moveTo>
                                  <a:pt x="0" y="0"/>
                                </a:moveTo>
                                <a:lnTo>
                                  <a:pt x="0" y="34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414"/>
                        <wps:cNvSpPr>
                          <a:spLocks/>
                        </wps:cNvSpPr>
                        <wps:spPr bwMode="auto">
                          <a:xfrm>
                            <a:off x="888" y="3973"/>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413"/>
                        <wps:cNvSpPr>
                          <a:spLocks/>
                        </wps:cNvSpPr>
                        <wps:spPr bwMode="auto">
                          <a:xfrm>
                            <a:off x="6026" y="535"/>
                            <a:ext cx="0" cy="3443"/>
                          </a:xfrm>
                          <a:custGeom>
                            <a:avLst/>
                            <a:gdLst>
                              <a:gd name="T0" fmla="+- 0 535 535"/>
                              <a:gd name="T1" fmla="*/ 535 h 3443"/>
                              <a:gd name="T2" fmla="+- 0 3978 535"/>
                              <a:gd name="T3" fmla="*/ 3978 h 3443"/>
                            </a:gdLst>
                            <a:ahLst/>
                            <a:cxnLst>
                              <a:cxn ang="0">
                                <a:pos x="0" y="T1"/>
                              </a:cxn>
                              <a:cxn ang="0">
                                <a:pos x="0" y="T3"/>
                              </a:cxn>
                            </a:cxnLst>
                            <a:rect l="0" t="0" r="r" b="b"/>
                            <a:pathLst>
                              <a:path h="3443">
                                <a:moveTo>
                                  <a:pt x="0" y="0"/>
                                </a:moveTo>
                                <a:lnTo>
                                  <a:pt x="0" y="34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412"/>
                        <wps:cNvSpPr>
                          <a:spLocks/>
                        </wps:cNvSpPr>
                        <wps:spPr bwMode="auto">
                          <a:xfrm>
                            <a:off x="6031" y="3973"/>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411"/>
                        <wps:cNvSpPr>
                          <a:spLocks/>
                        </wps:cNvSpPr>
                        <wps:spPr bwMode="auto">
                          <a:xfrm>
                            <a:off x="11170" y="535"/>
                            <a:ext cx="0" cy="3443"/>
                          </a:xfrm>
                          <a:custGeom>
                            <a:avLst/>
                            <a:gdLst>
                              <a:gd name="T0" fmla="+- 0 535 535"/>
                              <a:gd name="T1" fmla="*/ 535 h 3443"/>
                              <a:gd name="T2" fmla="+- 0 3978 535"/>
                              <a:gd name="T3" fmla="*/ 3978 h 3443"/>
                            </a:gdLst>
                            <a:ahLst/>
                            <a:cxnLst>
                              <a:cxn ang="0">
                                <a:pos x="0" y="T1"/>
                              </a:cxn>
                              <a:cxn ang="0">
                                <a:pos x="0" y="T3"/>
                              </a:cxn>
                            </a:cxnLst>
                            <a:rect l="0" t="0" r="r" b="b"/>
                            <a:pathLst>
                              <a:path h="3443">
                                <a:moveTo>
                                  <a:pt x="0" y="0"/>
                                </a:moveTo>
                                <a:lnTo>
                                  <a:pt x="0" y="344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4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219" y="729"/>
                            <a:ext cx="4469" cy="3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40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521" y="935"/>
                            <a:ext cx="4032" cy="2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9AFB9A" id="Group 408" o:spid="_x0000_s1026" style="position:absolute;margin-left:46.95pt;margin-top:10pt;width:514.3pt;height:172.15pt;z-index:-251640320;mso-position-horizontal-relative:page" coordorigin="884,535" coordsize="10286,3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">
                <v:shape id="Freeform 417" o:spid="_x0000_s1027" style="position:absolute;left:888;top:540;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" path="m,l5134,e" filled="f" strokeweight=".58pt">
                  <v:path arrowok="t" o:connecttype="custom" o:connectlocs="0,0;5134,0" o:connectangles="0,0"/>
                </v:shape>
                <v:shape id="Freeform 416" o:spid="_x0000_s1028" style="position:absolute;left:6031;top:540;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" path="m,l5134,e" filled="f" strokeweight=".58pt">
                  <v:path arrowok="t" o:connecttype="custom" o:connectlocs="0,0;5134,0" o:connectangles="0,0"/>
                </v:shape>
                <v:shape id="Freeform 415" o:spid="_x0000_s1029" style="position:absolute;left:884;top:535;width:0;height:3443;visibility:visible;mso-wrap-style:square;v-text-anchor:top" coordsize="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" path="m,l,3443e" filled="f" strokeweight=".58pt">
                  <v:path arrowok="t" o:connecttype="custom" o:connectlocs="0,535;0,3978" o:connectangles="0,0"/>
                </v:shape>
                <v:shape id="Freeform 414" o:spid="_x0000_s1030" style="position:absolute;left:888;top:3973;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" path="m,l5134,e" filled="f" strokeweight=".20464mm">
                  <v:path arrowok="t" o:connecttype="custom" o:connectlocs="0,0;5134,0" o:connectangles="0,0"/>
                </v:shape>
                <v:shape id="Freeform 413" o:spid="_x0000_s1031" style="position:absolute;left:6026;top:535;width:0;height:3443;visibility:visible;mso-wrap-style:square;v-text-anchor:top" coordsize="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" path="m,l,3443e" filled="f" strokeweight=".58pt">
                  <v:path arrowok="t" o:connecttype="custom" o:connectlocs="0,535;0,3978" o:connectangles="0,0"/>
                </v:shape>
                <v:shape id="Freeform 412" o:spid="_x0000_s1032" style="position:absolute;left:6031;top:3973;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" path="m,l5134,e" filled="f" strokeweight=".20464mm">
                  <v:path arrowok="t" o:connecttype="custom" o:connectlocs="0,0;5134,0" o:connectangles="0,0"/>
                </v:shape>
                <v:shape id="Freeform 411" o:spid="_x0000_s1033" style="position:absolute;left:11170;top:535;width:0;height:3443;visibility:visible;mso-wrap-style:square;v-text-anchor:top" coordsize="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" path="m,l,3443e" filled="f" strokeweight=".20464mm">
                  <v:path arrowok="t" o:connecttype="custom" o:connectlocs="0,535;0,3978" o:connectangles="0,0"/>
                </v:shape>
                <v:shape id="Picture 410" o:spid="_x0000_s1034" type="#_x0000_t75" style="position:absolute;left:1219;top:729;width:4469;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">
                  <v:imagedata r:id="rId139" o:title=""/>
                </v:shape>
                <v:shape id="Picture 409" o:spid="_x0000_s1035" type="#_x0000_t75" style="position:absolute;left:6521;top:935;width:4032;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">
                  <v:imagedata r:id="rId140" o:title=""/>
                </v:shape>
                <w10:wrap anchorx="page"/>
              </v:group>
            </w:pict>
          </mc:Fallback>
        </mc:AlternateContent>
      </w:r>
    </w:p>
    <w:p w14:paraId="15269545" w14:textId="77777777" w:rsidR="002C7584" w:rsidRDefault="002C7584">
      <w:pPr>
        <w:spacing w:line="200" w:lineRule="exact"/>
      </w:pPr>
    </w:p>
    <w:p w14:paraId="0439434C" w14:textId="77777777" w:rsidR="002C7584" w:rsidRDefault="002C7584">
      <w:pPr>
        <w:spacing w:line="200" w:lineRule="exact"/>
      </w:pPr>
    </w:p>
    <w:p w14:paraId="23D77C2C" w14:textId="77777777" w:rsidR="002C7584" w:rsidRDefault="002C7584">
      <w:pPr>
        <w:spacing w:line="200" w:lineRule="exact"/>
      </w:pPr>
    </w:p>
    <w:p w14:paraId="1CC37B5A" w14:textId="77777777" w:rsidR="002C7584" w:rsidRDefault="002C7584">
      <w:pPr>
        <w:spacing w:line="200" w:lineRule="exact"/>
      </w:pPr>
    </w:p>
    <w:p w14:paraId="125FFD98" w14:textId="77777777" w:rsidR="002C7584" w:rsidRDefault="002C7584">
      <w:pPr>
        <w:spacing w:line="200" w:lineRule="exact"/>
      </w:pPr>
    </w:p>
    <w:p w14:paraId="07907827" w14:textId="77777777" w:rsidR="002C7584" w:rsidRDefault="002C7584">
      <w:pPr>
        <w:spacing w:line="200" w:lineRule="exact"/>
      </w:pPr>
    </w:p>
    <w:p w14:paraId="4C5E3208" w14:textId="77777777" w:rsidR="002C7584" w:rsidRDefault="002C7584">
      <w:pPr>
        <w:spacing w:line="200" w:lineRule="exact"/>
      </w:pPr>
    </w:p>
    <w:p w14:paraId="54B229C8" w14:textId="77777777" w:rsidR="002C7584" w:rsidRDefault="002C7584">
      <w:pPr>
        <w:spacing w:line="200" w:lineRule="exact"/>
      </w:pPr>
    </w:p>
    <w:p w14:paraId="51F9C56E" w14:textId="77777777" w:rsidR="002C7584" w:rsidRDefault="002C7584">
      <w:pPr>
        <w:spacing w:line="200" w:lineRule="exact"/>
      </w:pPr>
    </w:p>
    <w:p w14:paraId="7617FCC0" w14:textId="77777777" w:rsidR="002C7584" w:rsidRDefault="002C7584">
      <w:pPr>
        <w:spacing w:line="200" w:lineRule="exact"/>
      </w:pPr>
    </w:p>
    <w:p w14:paraId="11485241" w14:textId="77777777" w:rsidR="002C7584" w:rsidRDefault="002C7584">
      <w:pPr>
        <w:spacing w:line="200" w:lineRule="exact"/>
      </w:pPr>
    </w:p>
    <w:p w14:paraId="1E884EDF" w14:textId="77777777" w:rsidR="002C7584" w:rsidRDefault="002C7584">
      <w:pPr>
        <w:spacing w:line="200" w:lineRule="exact"/>
      </w:pPr>
    </w:p>
    <w:p w14:paraId="6E4690E2" w14:textId="77777777" w:rsidR="002C7584" w:rsidRDefault="002C7584">
      <w:pPr>
        <w:spacing w:line="200" w:lineRule="exact"/>
      </w:pPr>
    </w:p>
    <w:p w14:paraId="24312012" w14:textId="77777777" w:rsidR="002C7584" w:rsidRDefault="002C7584">
      <w:pPr>
        <w:spacing w:line="200" w:lineRule="exact"/>
      </w:pPr>
    </w:p>
    <w:p w14:paraId="0BA810A8" w14:textId="77777777" w:rsidR="002C7584" w:rsidRDefault="002C7584">
      <w:pPr>
        <w:spacing w:line="200" w:lineRule="exact"/>
      </w:pPr>
    </w:p>
    <w:p w14:paraId="4993C6C3" w14:textId="77777777" w:rsidR="002C7584" w:rsidRDefault="002C7584">
      <w:pPr>
        <w:spacing w:line="200" w:lineRule="exact"/>
      </w:pPr>
    </w:p>
    <w:p w14:paraId="453CF67D" w14:textId="77777777" w:rsidR="002C7584" w:rsidRDefault="002C7584">
      <w:pPr>
        <w:spacing w:line="200" w:lineRule="exact"/>
      </w:pPr>
    </w:p>
    <w:p w14:paraId="4EC8F678" w14:textId="77777777" w:rsidR="002C7584" w:rsidRDefault="002C7584">
      <w:pPr>
        <w:spacing w:line="200" w:lineRule="exact"/>
      </w:pPr>
    </w:p>
    <w:p w14:paraId="0EA44A5D" w14:textId="77777777" w:rsidR="002C7584" w:rsidRDefault="002C7584">
      <w:pPr>
        <w:spacing w:line="200" w:lineRule="exact"/>
      </w:pPr>
    </w:p>
    <w:p w14:paraId="4FC5936C" w14:textId="77777777" w:rsidR="002C7584" w:rsidRDefault="002C7584">
      <w:pPr>
        <w:spacing w:line="200" w:lineRule="exact"/>
      </w:pPr>
    </w:p>
    <w:p w14:paraId="69B57491" w14:textId="77777777" w:rsidR="002C7584" w:rsidRDefault="002C7584">
      <w:pPr>
        <w:spacing w:line="200" w:lineRule="exact"/>
      </w:pPr>
    </w:p>
    <w:p w14:paraId="7145D2D0" w14:textId="77777777" w:rsidR="002C7584" w:rsidRDefault="002C7584">
      <w:pPr>
        <w:spacing w:line="200" w:lineRule="exact"/>
      </w:pPr>
    </w:p>
    <w:p w14:paraId="1EB5643C" w14:textId="77777777" w:rsidR="002C7584" w:rsidRDefault="002C7584">
      <w:pPr>
        <w:spacing w:line="200" w:lineRule="exact"/>
      </w:pPr>
    </w:p>
    <w:p w14:paraId="2FD31037" w14:textId="77777777" w:rsidR="002C7584" w:rsidRDefault="002C7584">
      <w:pPr>
        <w:ind w:left="113"/>
        <w:sectPr w:rsidR="002C7584">
          <w:pgSz w:w="11920" w:h="16840"/>
          <w:pgMar w:top="580" w:right="600" w:bottom="280" w:left="540" w:header="720" w:footer="720" w:gutter="0"/>
          <w:cols w:space="720"/>
        </w:sectPr>
      </w:pPr>
    </w:p>
    <w:p w14:paraId="4F21CD38" w14:textId="77777777" w:rsidR="002C7584" w:rsidRDefault="002C7584">
      <w:pPr>
        <w:spacing w:before="98"/>
        <w:ind w:left="108"/>
      </w:pPr>
    </w:p>
    <w:p w14:paraId="5ECAC2DF" w14:textId="77777777" w:rsidR="002C7584" w:rsidRDefault="002C7584">
      <w:pPr>
        <w:spacing w:before="3" w:line="240" w:lineRule="exact"/>
        <w:rPr>
          <w:sz w:val="24"/>
          <w:szCs w:val="24"/>
        </w:rPr>
      </w:pPr>
    </w:p>
    <w:p w14:paraId="23A2C393" w14:textId="77777777" w:rsidR="002C7584" w:rsidRDefault="00E00721">
      <w:pPr>
        <w:spacing w:before="21" w:line="240" w:lineRule="exact"/>
        <w:ind w:left="3961" w:right="3754"/>
        <w:jc w:val="center"/>
        <w:rPr>
          <w:rFonts w:ascii="Verdana" w:eastAsia="Verdana" w:hAnsi="Verdana" w:cs="Verdana"/>
          <w:sz w:val="22"/>
          <w:szCs w:val="22"/>
        </w:rPr>
      </w:pPr>
      <w:r>
        <w:rPr>
          <w:rFonts w:ascii="Verdana" w:eastAsia="Verdana" w:hAnsi="Verdana" w:cs="Verdana"/>
          <w:spacing w:val="-2"/>
          <w:position w:val="-1"/>
          <w:sz w:val="22"/>
          <w:szCs w:val="22"/>
        </w:rPr>
        <w:t>D</w:t>
      </w:r>
      <w:r>
        <w:rPr>
          <w:rFonts w:ascii="Verdana" w:eastAsia="Verdana" w:hAnsi="Verdana" w:cs="Verdana"/>
          <w:spacing w:val="-3"/>
          <w:position w:val="-1"/>
          <w:sz w:val="22"/>
          <w:szCs w:val="22"/>
        </w:rPr>
        <w:t>i</w:t>
      </w:r>
      <w:r>
        <w:rPr>
          <w:rFonts w:ascii="Verdana" w:eastAsia="Verdana" w:hAnsi="Verdana" w:cs="Verdana"/>
          <w:spacing w:val="4"/>
          <w:position w:val="-1"/>
          <w:sz w:val="22"/>
          <w:szCs w:val="22"/>
        </w:rPr>
        <w:t>v</w:t>
      </w:r>
      <w:r>
        <w:rPr>
          <w:rFonts w:ascii="Verdana" w:eastAsia="Verdana" w:hAnsi="Verdana" w:cs="Verdana"/>
          <w:spacing w:val="-3"/>
          <w:position w:val="-1"/>
          <w:sz w:val="22"/>
          <w:szCs w:val="22"/>
        </w:rPr>
        <w:t>i</w:t>
      </w:r>
      <w:r>
        <w:rPr>
          <w:rFonts w:ascii="Verdana" w:eastAsia="Verdana" w:hAnsi="Verdana" w:cs="Verdana"/>
          <w:position w:val="-1"/>
          <w:sz w:val="22"/>
          <w:szCs w:val="22"/>
        </w:rPr>
        <w:t>s</w:t>
      </w:r>
      <w:r>
        <w:rPr>
          <w:rFonts w:ascii="Verdana" w:eastAsia="Verdana" w:hAnsi="Verdana" w:cs="Verdana"/>
          <w:spacing w:val="-3"/>
          <w:position w:val="-1"/>
          <w:sz w:val="22"/>
          <w:szCs w:val="22"/>
        </w:rPr>
        <w:t>i</w:t>
      </w:r>
      <w:r>
        <w:rPr>
          <w:rFonts w:ascii="Verdana" w:eastAsia="Verdana" w:hAnsi="Verdana" w:cs="Verdana"/>
          <w:position w:val="-1"/>
          <w:sz w:val="22"/>
          <w:szCs w:val="22"/>
        </w:rPr>
        <w:t xml:space="preserve">on </w:t>
      </w:r>
      <w:r>
        <w:rPr>
          <w:rFonts w:ascii="Verdana" w:eastAsia="Verdana" w:hAnsi="Verdana" w:cs="Verdana"/>
          <w:b/>
          <w:position w:val="-1"/>
          <w:sz w:val="22"/>
          <w:szCs w:val="22"/>
        </w:rPr>
        <w:t>w</w:t>
      </w:r>
      <w:r>
        <w:rPr>
          <w:rFonts w:ascii="Verdana" w:eastAsia="Verdana" w:hAnsi="Verdana" w:cs="Verdana"/>
          <w:b/>
          <w:spacing w:val="1"/>
          <w:position w:val="-1"/>
          <w:sz w:val="22"/>
          <w:szCs w:val="22"/>
        </w:rPr>
        <w:t>i</w:t>
      </w:r>
      <w:r>
        <w:rPr>
          <w:rFonts w:ascii="Verdana" w:eastAsia="Verdana" w:hAnsi="Verdana" w:cs="Verdana"/>
          <w:b/>
          <w:position w:val="-1"/>
          <w:sz w:val="22"/>
          <w:szCs w:val="22"/>
        </w:rPr>
        <w:t>th</w:t>
      </w:r>
      <w:r>
        <w:rPr>
          <w:rFonts w:ascii="Verdana" w:eastAsia="Verdana" w:hAnsi="Verdana" w:cs="Verdana"/>
          <w:b/>
          <w:spacing w:val="3"/>
          <w:position w:val="-1"/>
          <w:sz w:val="22"/>
          <w:szCs w:val="22"/>
        </w:rPr>
        <w:t xml:space="preserve"> </w:t>
      </w:r>
      <w:r>
        <w:rPr>
          <w:rFonts w:ascii="Verdana" w:eastAsia="Verdana" w:hAnsi="Verdana" w:cs="Verdana"/>
          <w:b/>
          <w:spacing w:val="-4"/>
          <w:position w:val="-1"/>
          <w:sz w:val="22"/>
          <w:szCs w:val="22"/>
        </w:rPr>
        <w:t>r</w:t>
      </w:r>
      <w:r>
        <w:rPr>
          <w:rFonts w:ascii="Verdana" w:eastAsia="Verdana" w:hAnsi="Verdana" w:cs="Verdana"/>
          <w:b/>
          <w:spacing w:val="2"/>
          <w:position w:val="-1"/>
          <w:sz w:val="22"/>
          <w:szCs w:val="22"/>
        </w:rPr>
        <w:t>e</w:t>
      </w:r>
      <w:r>
        <w:rPr>
          <w:rFonts w:ascii="Verdana" w:eastAsia="Verdana" w:hAnsi="Verdana" w:cs="Verdana"/>
          <w:b/>
          <w:spacing w:val="1"/>
          <w:position w:val="-1"/>
          <w:sz w:val="22"/>
          <w:szCs w:val="22"/>
        </w:rPr>
        <w:t>m</w:t>
      </w:r>
      <w:r>
        <w:rPr>
          <w:rFonts w:ascii="Verdana" w:eastAsia="Verdana" w:hAnsi="Verdana" w:cs="Verdana"/>
          <w:b/>
          <w:spacing w:val="-4"/>
          <w:position w:val="-1"/>
          <w:sz w:val="22"/>
          <w:szCs w:val="22"/>
        </w:rPr>
        <w:t>a</w:t>
      </w:r>
      <w:r>
        <w:rPr>
          <w:rFonts w:ascii="Verdana" w:eastAsia="Verdana" w:hAnsi="Verdana" w:cs="Verdana"/>
          <w:b/>
          <w:spacing w:val="1"/>
          <w:position w:val="-1"/>
          <w:sz w:val="22"/>
          <w:szCs w:val="22"/>
        </w:rPr>
        <w:t>in</w:t>
      </w:r>
      <w:r>
        <w:rPr>
          <w:rFonts w:ascii="Verdana" w:eastAsia="Verdana" w:hAnsi="Verdana" w:cs="Verdana"/>
          <w:b/>
          <w:spacing w:val="-6"/>
          <w:position w:val="-1"/>
          <w:sz w:val="22"/>
          <w:szCs w:val="22"/>
        </w:rPr>
        <w:t>d</w:t>
      </w:r>
      <w:r>
        <w:rPr>
          <w:rFonts w:ascii="Verdana" w:eastAsia="Verdana" w:hAnsi="Verdana" w:cs="Verdana"/>
          <w:b/>
          <w:spacing w:val="2"/>
          <w:position w:val="-1"/>
          <w:sz w:val="22"/>
          <w:szCs w:val="22"/>
        </w:rPr>
        <w:t>e</w:t>
      </w:r>
      <w:r>
        <w:rPr>
          <w:rFonts w:ascii="Verdana" w:eastAsia="Verdana" w:hAnsi="Verdana" w:cs="Verdana"/>
          <w:b/>
          <w:position w:val="-1"/>
          <w:sz w:val="22"/>
          <w:szCs w:val="22"/>
        </w:rPr>
        <w:t>rs</w:t>
      </w:r>
    </w:p>
    <w:p w14:paraId="36359AB8" w14:textId="77777777" w:rsidR="002C7584" w:rsidRDefault="002C7584">
      <w:pPr>
        <w:spacing w:line="200" w:lineRule="exact"/>
      </w:pPr>
    </w:p>
    <w:p w14:paraId="417D6726" w14:textId="77BE453C" w:rsidR="002C7584" w:rsidRDefault="005B1270">
      <w:pPr>
        <w:spacing w:line="200" w:lineRule="exact"/>
      </w:pPr>
      <w:r>
        <w:rPr>
          <w:noProof/>
          <w:lang w:val="en-GB" w:eastAsia="en-GB"/>
        </w:rPr>
        <mc:AlternateContent>
          <mc:Choice Requires="wpg">
            <w:drawing>
              <wp:anchor distT="0" distB="0" distL="114300" distR="114300" simplePos="0" relativeHeight="251678208" behindDoc="1" locked="0" layoutInCell="1" allowOverlap="1" wp14:anchorId="26CE882B" wp14:editId="15E04A46">
                <wp:simplePos x="0" y="0"/>
                <wp:positionH relativeFrom="page">
                  <wp:posOffset>1419142</wp:posOffset>
                </wp:positionH>
                <wp:positionV relativeFrom="paragraph">
                  <wp:posOffset>112864</wp:posOffset>
                </wp:positionV>
                <wp:extent cx="4841875" cy="3917950"/>
                <wp:effectExtent l="0" t="0" r="15875" b="25400"/>
                <wp:wrapNone/>
                <wp:docPr id="26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1875" cy="3917950"/>
                          <a:chOff x="2214" y="2547"/>
                          <a:chExt cx="7625" cy="6170"/>
                        </a:xfrm>
                      </wpg:grpSpPr>
                      <wps:wsp>
                        <wps:cNvPr id="261" name="Freeform 389"/>
                        <wps:cNvSpPr>
                          <a:spLocks/>
                        </wps:cNvSpPr>
                        <wps:spPr bwMode="auto">
                          <a:xfrm>
                            <a:off x="2219" y="2551"/>
                            <a:ext cx="7616" cy="0"/>
                          </a:xfrm>
                          <a:custGeom>
                            <a:avLst/>
                            <a:gdLst>
                              <a:gd name="T0" fmla="+- 0 2219 2219"/>
                              <a:gd name="T1" fmla="*/ T0 w 7616"/>
                              <a:gd name="T2" fmla="+- 0 9834 2219"/>
                              <a:gd name="T3" fmla="*/ T2 w 7616"/>
                            </a:gdLst>
                            <a:ahLst/>
                            <a:cxnLst>
                              <a:cxn ang="0">
                                <a:pos x="T1" y="0"/>
                              </a:cxn>
                              <a:cxn ang="0">
                                <a:pos x="T3" y="0"/>
                              </a:cxn>
                            </a:cxnLst>
                            <a:rect l="0" t="0" r="r" b="b"/>
                            <a:pathLst>
                              <a:path w="7616">
                                <a:moveTo>
                                  <a:pt x="0" y="0"/>
                                </a:moveTo>
                                <a:lnTo>
                                  <a:pt x="76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88"/>
                        <wps:cNvSpPr>
                          <a:spLocks/>
                        </wps:cNvSpPr>
                        <wps:spPr bwMode="auto">
                          <a:xfrm>
                            <a:off x="2214" y="2547"/>
                            <a:ext cx="0" cy="6170"/>
                          </a:xfrm>
                          <a:custGeom>
                            <a:avLst/>
                            <a:gdLst>
                              <a:gd name="T0" fmla="+- 0 2547 2547"/>
                              <a:gd name="T1" fmla="*/ 2547 h 6170"/>
                              <a:gd name="T2" fmla="+- 0 8716 2547"/>
                              <a:gd name="T3" fmla="*/ 8716 h 6170"/>
                            </a:gdLst>
                            <a:ahLst/>
                            <a:cxnLst>
                              <a:cxn ang="0">
                                <a:pos x="0" y="T1"/>
                              </a:cxn>
                              <a:cxn ang="0">
                                <a:pos x="0" y="T3"/>
                              </a:cxn>
                            </a:cxnLst>
                            <a:rect l="0" t="0" r="r" b="b"/>
                            <a:pathLst>
                              <a:path h="6170">
                                <a:moveTo>
                                  <a:pt x="0" y="0"/>
                                </a:moveTo>
                                <a:lnTo>
                                  <a:pt x="0" y="6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87"/>
                        <wps:cNvSpPr>
                          <a:spLocks/>
                        </wps:cNvSpPr>
                        <wps:spPr bwMode="auto">
                          <a:xfrm>
                            <a:off x="2219" y="8712"/>
                            <a:ext cx="7616" cy="0"/>
                          </a:xfrm>
                          <a:custGeom>
                            <a:avLst/>
                            <a:gdLst>
                              <a:gd name="T0" fmla="+- 0 2219 2219"/>
                              <a:gd name="T1" fmla="*/ T0 w 7616"/>
                              <a:gd name="T2" fmla="+- 0 9834 2219"/>
                              <a:gd name="T3" fmla="*/ T2 w 7616"/>
                            </a:gdLst>
                            <a:ahLst/>
                            <a:cxnLst>
                              <a:cxn ang="0">
                                <a:pos x="T1" y="0"/>
                              </a:cxn>
                              <a:cxn ang="0">
                                <a:pos x="T3" y="0"/>
                              </a:cxn>
                            </a:cxnLst>
                            <a:rect l="0" t="0" r="r" b="b"/>
                            <a:pathLst>
                              <a:path w="7616">
                                <a:moveTo>
                                  <a:pt x="0" y="0"/>
                                </a:moveTo>
                                <a:lnTo>
                                  <a:pt x="76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86"/>
                        <wps:cNvSpPr>
                          <a:spLocks/>
                        </wps:cNvSpPr>
                        <wps:spPr bwMode="auto">
                          <a:xfrm>
                            <a:off x="9839" y="2547"/>
                            <a:ext cx="0" cy="6170"/>
                          </a:xfrm>
                          <a:custGeom>
                            <a:avLst/>
                            <a:gdLst>
                              <a:gd name="T0" fmla="+- 0 2547 2547"/>
                              <a:gd name="T1" fmla="*/ 2547 h 6170"/>
                              <a:gd name="T2" fmla="+- 0 8716 2547"/>
                              <a:gd name="T3" fmla="*/ 8716 h 6170"/>
                            </a:gdLst>
                            <a:ahLst/>
                            <a:cxnLst>
                              <a:cxn ang="0">
                                <a:pos x="0" y="T1"/>
                              </a:cxn>
                              <a:cxn ang="0">
                                <a:pos x="0" y="T3"/>
                              </a:cxn>
                            </a:cxnLst>
                            <a:rect l="0" t="0" r="r" b="b"/>
                            <a:pathLst>
                              <a:path h="6170">
                                <a:moveTo>
                                  <a:pt x="0" y="0"/>
                                </a:moveTo>
                                <a:lnTo>
                                  <a:pt x="0" y="6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3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770" y="2992"/>
                            <a:ext cx="6509" cy="57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820768" id="Group 384" o:spid="_x0000_s1026" style="position:absolute;margin-left:111.75pt;margin-top:8.9pt;width:381.25pt;height:308.5pt;z-index:-251638272;mso-position-horizontal-relative:page" coordorigin="2214,2547" coordsize="7625,6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">
                <v:shape id="Freeform 389" o:spid="_x0000_s1027" style="position:absolute;left:2219;top:2551;width:7616;height:0;visibility:visible;mso-wrap-style:square;v-text-anchor:top" coordsize="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" path="m,l7615,e" filled="f" strokeweight=".58pt">
                  <v:path arrowok="t" o:connecttype="custom" o:connectlocs="0,0;7615,0" o:connectangles="0,0"/>
                </v:shape>
                <v:shape id="Freeform 388" o:spid="_x0000_s1028" style="position:absolute;left:2214;top:2547;width:0;height:6170;visibility:visible;mso-wrap-style:square;v-text-anchor:top" coordsize="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" path="m,l,6169e" filled="f" strokeweight=".58pt">
                  <v:path arrowok="t" o:connecttype="custom" o:connectlocs="0,2547;0,8716" o:connectangles="0,0"/>
                </v:shape>
                <v:shape id="Freeform 387" o:spid="_x0000_s1029" style="position:absolute;left:2219;top:8712;width:7616;height:0;visibility:visible;mso-wrap-style:square;v-text-anchor:top" coordsize="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" path="m,l7615,e" filled="f" strokeweight=".58pt">
                  <v:path arrowok="t" o:connecttype="custom" o:connectlocs="0,0;7615,0" o:connectangles="0,0"/>
                </v:shape>
                <v:shape id="Freeform 386" o:spid="_x0000_s1030" style="position:absolute;left:9839;top:2547;width:0;height:6170;visibility:visible;mso-wrap-style:square;v-text-anchor:top" coordsize="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" path="m,l,6169e" filled="f" strokeweight=".58pt">
                  <v:path arrowok="t" o:connecttype="custom" o:connectlocs="0,2547;0,8716" o:connectangles="0,0"/>
                </v:shape>
                <v:shape id="Picture 385" o:spid="_x0000_s1031" type="#_x0000_t75" style="position:absolute;left:2770;top:2992;width:6509;height:5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">
                  <v:imagedata r:id="rId142" o:title=""/>
                </v:shape>
                <w10:wrap anchorx="page"/>
              </v:group>
            </w:pict>
          </mc:Fallback>
        </mc:AlternateContent>
      </w:r>
    </w:p>
    <w:p w14:paraId="02EB02A3" w14:textId="77777777" w:rsidR="002C7584" w:rsidRDefault="002C7584">
      <w:pPr>
        <w:spacing w:line="200" w:lineRule="exact"/>
      </w:pPr>
    </w:p>
    <w:p w14:paraId="0CD0D4ED" w14:textId="77777777" w:rsidR="002C7584" w:rsidRDefault="002C7584">
      <w:pPr>
        <w:spacing w:line="200" w:lineRule="exact"/>
      </w:pPr>
    </w:p>
    <w:p w14:paraId="428533EF" w14:textId="77777777" w:rsidR="002C7584" w:rsidRDefault="002C7584">
      <w:pPr>
        <w:spacing w:line="200" w:lineRule="exact"/>
      </w:pPr>
    </w:p>
    <w:p w14:paraId="0B262C43" w14:textId="77777777" w:rsidR="002C7584" w:rsidRDefault="002C7584">
      <w:pPr>
        <w:spacing w:line="200" w:lineRule="exact"/>
      </w:pPr>
    </w:p>
    <w:p w14:paraId="527CC5BA" w14:textId="77777777" w:rsidR="002C7584" w:rsidRDefault="002C7584">
      <w:pPr>
        <w:spacing w:line="200" w:lineRule="exact"/>
      </w:pPr>
    </w:p>
    <w:p w14:paraId="17BA640A" w14:textId="77777777" w:rsidR="002C7584" w:rsidRDefault="002C7584">
      <w:pPr>
        <w:spacing w:line="200" w:lineRule="exact"/>
      </w:pPr>
    </w:p>
    <w:p w14:paraId="649C8396" w14:textId="77777777" w:rsidR="002C7584" w:rsidRDefault="002C7584">
      <w:pPr>
        <w:spacing w:line="200" w:lineRule="exact"/>
      </w:pPr>
    </w:p>
    <w:p w14:paraId="6370F4EC" w14:textId="77777777" w:rsidR="002C7584" w:rsidRDefault="002C7584">
      <w:pPr>
        <w:spacing w:line="200" w:lineRule="exact"/>
      </w:pPr>
    </w:p>
    <w:p w14:paraId="7F70DCFE" w14:textId="77777777" w:rsidR="002C7584" w:rsidRDefault="002C7584">
      <w:pPr>
        <w:spacing w:line="200" w:lineRule="exact"/>
      </w:pPr>
    </w:p>
    <w:p w14:paraId="27DB059E" w14:textId="77777777" w:rsidR="002C7584" w:rsidRDefault="002C7584">
      <w:pPr>
        <w:spacing w:line="200" w:lineRule="exact"/>
      </w:pPr>
    </w:p>
    <w:p w14:paraId="1873564B" w14:textId="77777777" w:rsidR="002C7584" w:rsidRDefault="002C7584">
      <w:pPr>
        <w:spacing w:line="200" w:lineRule="exact"/>
      </w:pPr>
    </w:p>
    <w:p w14:paraId="1BC23132" w14:textId="77777777" w:rsidR="002C7584" w:rsidRDefault="002C7584">
      <w:pPr>
        <w:spacing w:line="200" w:lineRule="exact"/>
      </w:pPr>
    </w:p>
    <w:p w14:paraId="03E61C9D" w14:textId="77777777" w:rsidR="002C7584" w:rsidRDefault="002C7584">
      <w:pPr>
        <w:spacing w:line="200" w:lineRule="exact"/>
      </w:pPr>
    </w:p>
    <w:p w14:paraId="2DE47785" w14:textId="77777777" w:rsidR="002C7584" w:rsidRDefault="002C7584">
      <w:pPr>
        <w:spacing w:line="200" w:lineRule="exact"/>
      </w:pPr>
    </w:p>
    <w:p w14:paraId="30CA03E8" w14:textId="77777777" w:rsidR="002C7584" w:rsidRDefault="002C7584">
      <w:pPr>
        <w:spacing w:line="200" w:lineRule="exact"/>
      </w:pPr>
    </w:p>
    <w:p w14:paraId="5104A5E9" w14:textId="77777777" w:rsidR="002C7584" w:rsidRDefault="002C7584">
      <w:pPr>
        <w:spacing w:line="200" w:lineRule="exact"/>
      </w:pPr>
    </w:p>
    <w:p w14:paraId="3A5DB230" w14:textId="77777777" w:rsidR="002C7584" w:rsidRDefault="002C7584">
      <w:pPr>
        <w:spacing w:line="200" w:lineRule="exact"/>
      </w:pPr>
    </w:p>
    <w:p w14:paraId="3789AD69" w14:textId="77777777" w:rsidR="002C7584" w:rsidRDefault="002C7584">
      <w:pPr>
        <w:spacing w:line="200" w:lineRule="exact"/>
      </w:pPr>
    </w:p>
    <w:p w14:paraId="37CE640B" w14:textId="77777777" w:rsidR="002C7584" w:rsidRDefault="002C7584">
      <w:pPr>
        <w:spacing w:line="200" w:lineRule="exact"/>
      </w:pPr>
    </w:p>
    <w:p w14:paraId="03E0DE1B" w14:textId="77777777" w:rsidR="002C7584" w:rsidRDefault="002C7584">
      <w:pPr>
        <w:spacing w:line="200" w:lineRule="exact"/>
      </w:pPr>
    </w:p>
    <w:p w14:paraId="64B558B2" w14:textId="77777777" w:rsidR="002C7584" w:rsidRDefault="002C7584">
      <w:pPr>
        <w:spacing w:line="200" w:lineRule="exact"/>
      </w:pPr>
    </w:p>
    <w:p w14:paraId="1C1888EC" w14:textId="77777777" w:rsidR="002C7584" w:rsidRDefault="002C7584">
      <w:pPr>
        <w:spacing w:line="200" w:lineRule="exact"/>
      </w:pPr>
    </w:p>
    <w:p w14:paraId="74497A8E" w14:textId="77777777" w:rsidR="002C7584" w:rsidRDefault="002C7584">
      <w:pPr>
        <w:spacing w:line="200" w:lineRule="exact"/>
      </w:pPr>
    </w:p>
    <w:p w14:paraId="41EF9BF6" w14:textId="77777777" w:rsidR="002C7584" w:rsidRDefault="002C7584">
      <w:pPr>
        <w:spacing w:line="200" w:lineRule="exact"/>
      </w:pPr>
    </w:p>
    <w:p w14:paraId="203F084E" w14:textId="77777777" w:rsidR="002C7584" w:rsidRDefault="002C7584">
      <w:pPr>
        <w:spacing w:line="200" w:lineRule="exact"/>
      </w:pPr>
    </w:p>
    <w:p w14:paraId="2D2E6D4E" w14:textId="77777777" w:rsidR="002C7584" w:rsidRDefault="002C7584">
      <w:pPr>
        <w:spacing w:line="200" w:lineRule="exact"/>
      </w:pPr>
    </w:p>
    <w:p w14:paraId="6924226C" w14:textId="77777777" w:rsidR="002C7584" w:rsidRDefault="002C7584">
      <w:pPr>
        <w:spacing w:line="200" w:lineRule="exact"/>
      </w:pPr>
    </w:p>
    <w:p w14:paraId="2A498850" w14:textId="77777777" w:rsidR="002C7584" w:rsidRDefault="002C7584">
      <w:pPr>
        <w:spacing w:line="200" w:lineRule="exact"/>
      </w:pPr>
    </w:p>
    <w:p w14:paraId="61FF414C" w14:textId="77777777" w:rsidR="002C7584" w:rsidRDefault="002C7584">
      <w:pPr>
        <w:spacing w:line="200" w:lineRule="exact"/>
      </w:pPr>
    </w:p>
    <w:p w14:paraId="1878F174" w14:textId="77777777" w:rsidR="002C7584" w:rsidRDefault="002C7584">
      <w:pPr>
        <w:spacing w:line="200" w:lineRule="exact"/>
      </w:pPr>
    </w:p>
    <w:p w14:paraId="72D3B7BE" w14:textId="77777777" w:rsidR="002C7584" w:rsidRDefault="002C7584">
      <w:pPr>
        <w:spacing w:before="15" w:line="280" w:lineRule="exact"/>
        <w:rPr>
          <w:sz w:val="28"/>
          <w:szCs w:val="28"/>
        </w:rPr>
      </w:pPr>
    </w:p>
    <w:p w14:paraId="3F3CF49A" w14:textId="789EB9B1" w:rsidR="002C7584" w:rsidRDefault="005B1270">
      <w:pPr>
        <w:spacing w:before="21"/>
        <w:ind w:left="2807"/>
        <w:rPr>
          <w:rFonts w:ascii="Verdana" w:eastAsia="Verdana" w:hAnsi="Verdana" w:cs="Verdana"/>
          <w:sz w:val="22"/>
          <w:szCs w:val="22"/>
        </w:rPr>
      </w:pPr>
      <w:r>
        <w:rPr>
          <w:noProof/>
          <w:lang w:val="en-GB" w:eastAsia="en-GB"/>
        </w:rPr>
        <w:drawing>
          <wp:anchor distT="0" distB="0" distL="114300" distR="114300" simplePos="0" relativeHeight="251679232" behindDoc="1" locked="0" layoutInCell="1" allowOverlap="1" wp14:anchorId="5C4AA752" wp14:editId="53622E80">
            <wp:simplePos x="0" y="0"/>
            <wp:positionH relativeFrom="page">
              <wp:posOffset>640080</wp:posOffset>
            </wp:positionH>
            <wp:positionV relativeFrom="paragraph">
              <wp:posOffset>356235</wp:posOffset>
            </wp:positionV>
            <wp:extent cx="3096895" cy="1868170"/>
            <wp:effectExtent l="0" t="0" r="8255"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96895" cy="1868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256" behindDoc="1" locked="0" layoutInCell="1" allowOverlap="1" wp14:anchorId="3701DC7E" wp14:editId="249C6773">
            <wp:simplePos x="0" y="0"/>
            <wp:positionH relativeFrom="page">
              <wp:posOffset>3953510</wp:posOffset>
            </wp:positionH>
            <wp:positionV relativeFrom="paragraph">
              <wp:posOffset>356235</wp:posOffset>
            </wp:positionV>
            <wp:extent cx="2999105" cy="156337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99105" cy="1563370"/>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pacing w:val="-2"/>
          <w:sz w:val="22"/>
          <w:szCs w:val="22"/>
        </w:rPr>
        <w:t>D</w:t>
      </w:r>
      <w:r w:rsidR="00E00721">
        <w:rPr>
          <w:rFonts w:ascii="Verdana" w:eastAsia="Verdana" w:hAnsi="Verdana" w:cs="Verdana"/>
          <w:spacing w:val="-3"/>
          <w:sz w:val="22"/>
          <w:szCs w:val="22"/>
        </w:rPr>
        <w:t>i</w:t>
      </w:r>
      <w:r w:rsidR="00E00721">
        <w:rPr>
          <w:rFonts w:ascii="Verdana" w:eastAsia="Verdana" w:hAnsi="Verdana" w:cs="Verdana"/>
          <w:spacing w:val="4"/>
          <w:sz w:val="22"/>
          <w:szCs w:val="22"/>
        </w:rPr>
        <w:t>v</w:t>
      </w:r>
      <w:r w:rsidR="00E00721">
        <w:rPr>
          <w:rFonts w:ascii="Verdana" w:eastAsia="Verdana" w:hAnsi="Verdana" w:cs="Verdana"/>
          <w:spacing w:val="-3"/>
          <w:sz w:val="22"/>
          <w:szCs w:val="22"/>
        </w:rPr>
        <w:t>i</w:t>
      </w:r>
      <w:r w:rsidR="00E00721">
        <w:rPr>
          <w:rFonts w:ascii="Verdana" w:eastAsia="Verdana" w:hAnsi="Verdana" w:cs="Verdana"/>
          <w:sz w:val="22"/>
          <w:szCs w:val="22"/>
        </w:rPr>
        <w:t>s</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on </w:t>
      </w:r>
      <w:r w:rsidR="00E00721">
        <w:rPr>
          <w:rFonts w:ascii="Verdana" w:eastAsia="Verdana" w:hAnsi="Verdana" w:cs="Verdana"/>
          <w:b/>
          <w:sz w:val="22"/>
          <w:szCs w:val="22"/>
        </w:rPr>
        <w:t>w</w:t>
      </w:r>
      <w:r w:rsidR="00E00721">
        <w:rPr>
          <w:rFonts w:ascii="Verdana" w:eastAsia="Verdana" w:hAnsi="Verdana" w:cs="Verdana"/>
          <w:b/>
          <w:spacing w:val="1"/>
          <w:sz w:val="22"/>
          <w:szCs w:val="22"/>
        </w:rPr>
        <w:t>i</w:t>
      </w:r>
      <w:r w:rsidR="00E00721">
        <w:rPr>
          <w:rFonts w:ascii="Verdana" w:eastAsia="Verdana" w:hAnsi="Verdana" w:cs="Verdana"/>
          <w:b/>
          <w:sz w:val="22"/>
          <w:szCs w:val="22"/>
        </w:rPr>
        <w:t>t</w:t>
      </w:r>
      <w:r w:rsidR="00E00721">
        <w:rPr>
          <w:rFonts w:ascii="Verdana" w:eastAsia="Verdana" w:hAnsi="Verdana" w:cs="Verdana"/>
          <w:b/>
          <w:spacing w:val="2"/>
          <w:sz w:val="22"/>
          <w:szCs w:val="22"/>
        </w:rPr>
        <w:t>ho</w:t>
      </w:r>
      <w:r w:rsidR="00E00721">
        <w:rPr>
          <w:rFonts w:ascii="Verdana" w:eastAsia="Verdana" w:hAnsi="Verdana" w:cs="Verdana"/>
          <w:b/>
          <w:spacing w:val="1"/>
          <w:sz w:val="22"/>
          <w:szCs w:val="22"/>
        </w:rPr>
        <w:t>u</w:t>
      </w:r>
      <w:r w:rsidR="00E00721">
        <w:rPr>
          <w:rFonts w:ascii="Verdana" w:eastAsia="Verdana" w:hAnsi="Verdana" w:cs="Verdana"/>
          <w:b/>
          <w:sz w:val="22"/>
          <w:szCs w:val="22"/>
        </w:rPr>
        <w:t>t</w:t>
      </w:r>
      <w:r w:rsidR="00E00721">
        <w:rPr>
          <w:rFonts w:ascii="Verdana" w:eastAsia="Verdana" w:hAnsi="Verdana" w:cs="Verdana"/>
          <w:b/>
          <w:spacing w:val="-2"/>
          <w:sz w:val="22"/>
          <w:szCs w:val="22"/>
        </w:rPr>
        <w:t xml:space="preserve"> </w:t>
      </w:r>
      <w:r w:rsidR="00E00721">
        <w:rPr>
          <w:rFonts w:ascii="Verdana" w:eastAsia="Verdana" w:hAnsi="Verdana" w:cs="Verdana"/>
          <w:b/>
          <w:spacing w:val="-4"/>
          <w:sz w:val="22"/>
          <w:szCs w:val="22"/>
        </w:rPr>
        <w:t>r</w:t>
      </w:r>
      <w:r w:rsidR="00E00721">
        <w:rPr>
          <w:rFonts w:ascii="Verdana" w:eastAsia="Verdana" w:hAnsi="Verdana" w:cs="Verdana"/>
          <w:b/>
          <w:spacing w:val="2"/>
          <w:sz w:val="22"/>
          <w:szCs w:val="22"/>
        </w:rPr>
        <w:t>e</w:t>
      </w:r>
      <w:r w:rsidR="00E00721">
        <w:rPr>
          <w:rFonts w:ascii="Verdana" w:eastAsia="Verdana" w:hAnsi="Verdana" w:cs="Verdana"/>
          <w:b/>
          <w:spacing w:val="1"/>
          <w:sz w:val="22"/>
          <w:szCs w:val="22"/>
        </w:rPr>
        <w:t>m</w:t>
      </w:r>
      <w:r w:rsidR="00E00721">
        <w:rPr>
          <w:rFonts w:ascii="Verdana" w:eastAsia="Verdana" w:hAnsi="Verdana" w:cs="Verdana"/>
          <w:b/>
          <w:spacing w:val="-4"/>
          <w:sz w:val="22"/>
          <w:szCs w:val="22"/>
        </w:rPr>
        <w:t>a</w:t>
      </w:r>
      <w:r w:rsidR="00E00721">
        <w:rPr>
          <w:rFonts w:ascii="Verdana" w:eastAsia="Verdana" w:hAnsi="Verdana" w:cs="Verdana"/>
          <w:b/>
          <w:spacing w:val="1"/>
          <w:sz w:val="22"/>
          <w:szCs w:val="22"/>
        </w:rPr>
        <w:t>in</w:t>
      </w:r>
      <w:r w:rsidR="00E00721">
        <w:rPr>
          <w:rFonts w:ascii="Verdana" w:eastAsia="Verdana" w:hAnsi="Verdana" w:cs="Verdana"/>
          <w:b/>
          <w:spacing w:val="-6"/>
          <w:sz w:val="22"/>
          <w:szCs w:val="22"/>
        </w:rPr>
        <w:t>d</w:t>
      </w:r>
      <w:r w:rsidR="00E00721">
        <w:rPr>
          <w:rFonts w:ascii="Verdana" w:eastAsia="Verdana" w:hAnsi="Verdana" w:cs="Verdana"/>
          <w:b/>
          <w:spacing w:val="2"/>
          <w:sz w:val="22"/>
          <w:szCs w:val="22"/>
        </w:rPr>
        <w:t>e</w:t>
      </w:r>
      <w:r w:rsidR="00E00721">
        <w:rPr>
          <w:rFonts w:ascii="Verdana" w:eastAsia="Verdana" w:hAnsi="Verdana" w:cs="Verdana"/>
          <w:b/>
          <w:sz w:val="22"/>
          <w:szCs w:val="22"/>
        </w:rPr>
        <w:t>rs</w:t>
      </w:r>
      <w:r w:rsidR="00E00721">
        <w:rPr>
          <w:rFonts w:ascii="Verdana" w:eastAsia="Verdana" w:hAnsi="Verdana" w:cs="Verdana"/>
          <w:b/>
          <w:spacing w:val="3"/>
          <w:sz w:val="22"/>
          <w:szCs w:val="22"/>
        </w:rPr>
        <w:t xml:space="preserve"> </w:t>
      </w:r>
      <w:r w:rsidR="00E00721">
        <w:rPr>
          <w:rFonts w:ascii="Verdana" w:eastAsia="Verdana" w:hAnsi="Verdana" w:cs="Verdana"/>
          <w:b/>
          <w:spacing w:val="-4"/>
          <w:sz w:val="22"/>
          <w:szCs w:val="22"/>
        </w:rPr>
        <w:t>a</w:t>
      </w:r>
      <w:r w:rsidR="00E00721">
        <w:rPr>
          <w:rFonts w:ascii="Verdana" w:eastAsia="Verdana" w:hAnsi="Verdana" w:cs="Verdana"/>
          <w:b/>
          <w:spacing w:val="1"/>
          <w:sz w:val="22"/>
          <w:szCs w:val="22"/>
        </w:rPr>
        <w:t>n</w:t>
      </w:r>
      <w:r w:rsidR="00E00721">
        <w:rPr>
          <w:rFonts w:ascii="Verdana" w:eastAsia="Verdana" w:hAnsi="Verdana" w:cs="Verdana"/>
          <w:b/>
          <w:sz w:val="22"/>
          <w:szCs w:val="22"/>
        </w:rPr>
        <w:t>d</w:t>
      </w:r>
      <w:r w:rsidR="00E00721">
        <w:rPr>
          <w:rFonts w:ascii="Verdana" w:eastAsia="Verdana" w:hAnsi="Verdana" w:cs="Verdana"/>
          <w:b/>
          <w:spacing w:val="1"/>
          <w:sz w:val="22"/>
          <w:szCs w:val="22"/>
        </w:rPr>
        <w:t xml:space="preserve"> </w:t>
      </w:r>
      <w:r w:rsidR="00E00721">
        <w:rPr>
          <w:rFonts w:ascii="Verdana" w:eastAsia="Verdana" w:hAnsi="Verdana" w:cs="Verdana"/>
          <w:b/>
          <w:spacing w:val="-4"/>
          <w:sz w:val="22"/>
          <w:szCs w:val="22"/>
        </w:rPr>
        <w:t>r</w:t>
      </w:r>
      <w:r w:rsidR="00E00721">
        <w:rPr>
          <w:rFonts w:ascii="Verdana" w:eastAsia="Verdana" w:hAnsi="Verdana" w:cs="Verdana"/>
          <w:b/>
          <w:spacing w:val="2"/>
          <w:sz w:val="22"/>
          <w:szCs w:val="22"/>
        </w:rPr>
        <w:t>e</w:t>
      </w:r>
      <w:r w:rsidR="00E00721">
        <w:rPr>
          <w:rFonts w:ascii="Verdana" w:eastAsia="Verdana" w:hAnsi="Verdana" w:cs="Verdana"/>
          <w:b/>
          <w:spacing w:val="-1"/>
          <w:sz w:val="22"/>
          <w:szCs w:val="22"/>
        </w:rPr>
        <w:t>g</w:t>
      </w:r>
      <w:r w:rsidR="00E00721">
        <w:rPr>
          <w:rFonts w:ascii="Verdana" w:eastAsia="Verdana" w:hAnsi="Verdana" w:cs="Verdana"/>
          <w:b/>
          <w:spacing w:val="-4"/>
          <w:sz w:val="22"/>
          <w:szCs w:val="22"/>
        </w:rPr>
        <w:t>r</w:t>
      </w:r>
      <w:r w:rsidR="00E00721">
        <w:rPr>
          <w:rFonts w:ascii="Verdana" w:eastAsia="Verdana" w:hAnsi="Verdana" w:cs="Verdana"/>
          <w:b/>
          <w:spacing w:val="2"/>
          <w:sz w:val="22"/>
          <w:szCs w:val="22"/>
        </w:rPr>
        <w:t>o</w:t>
      </w:r>
      <w:r w:rsidR="00E00721">
        <w:rPr>
          <w:rFonts w:ascii="Verdana" w:eastAsia="Verdana" w:hAnsi="Verdana" w:cs="Verdana"/>
          <w:b/>
          <w:spacing w:val="-4"/>
          <w:sz w:val="22"/>
          <w:szCs w:val="22"/>
        </w:rPr>
        <w:t>u</w:t>
      </w:r>
      <w:r w:rsidR="00E00721">
        <w:rPr>
          <w:rFonts w:ascii="Verdana" w:eastAsia="Verdana" w:hAnsi="Verdana" w:cs="Verdana"/>
          <w:b/>
          <w:spacing w:val="-1"/>
          <w:sz w:val="22"/>
          <w:szCs w:val="22"/>
        </w:rPr>
        <w:t>p</w:t>
      </w:r>
      <w:r w:rsidR="00E00721">
        <w:rPr>
          <w:rFonts w:ascii="Verdana" w:eastAsia="Verdana" w:hAnsi="Verdana" w:cs="Verdana"/>
          <w:b/>
          <w:spacing w:val="1"/>
          <w:sz w:val="22"/>
          <w:szCs w:val="22"/>
        </w:rPr>
        <w:t>in</w:t>
      </w:r>
      <w:r w:rsidR="00E00721">
        <w:rPr>
          <w:rFonts w:ascii="Verdana" w:eastAsia="Verdana" w:hAnsi="Verdana" w:cs="Verdana"/>
          <w:b/>
          <w:sz w:val="22"/>
          <w:szCs w:val="22"/>
        </w:rPr>
        <w:t>g</w:t>
      </w:r>
    </w:p>
    <w:p w14:paraId="20808619" w14:textId="77777777" w:rsidR="002C7584" w:rsidRDefault="002C7584">
      <w:pPr>
        <w:spacing w:line="260" w:lineRule="exact"/>
        <w:rPr>
          <w:sz w:val="26"/>
          <w:szCs w:val="26"/>
        </w:rPr>
      </w:pPr>
    </w:p>
    <w:tbl>
      <w:tblPr>
        <w:tblW w:w="0" w:type="auto"/>
        <w:tblInd w:w="337" w:type="dxa"/>
        <w:tblLayout w:type="fixed"/>
        <w:tblCellMar>
          <w:left w:w="0" w:type="dxa"/>
          <w:right w:w="0" w:type="dxa"/>
        </w:tblCellMar>
        <w:tblLook w:val="01E0" w:firstRow="1" w:lastRow="1" w:firstColumn="1" w:lastColumn="1" w:noHBand="0" w:noVBand="0"/>
      </w:tblPr>
      <w:tblGrid>
        <w:gridCol w:w="5143"/>
        <w:gridCol w:w="5143"/>
      </w:tblGrid>
      <w:tr w:rsidR="002C7584" w14:paraId="566769B9" w14:textId="77777777">
        <w:trPr>
          <w:trHeight w:hRule="exact" w:val="2953"/>
        </w:trPr>
        <w:tc>
          <w:tcPr>
            <w:tcW w:w="5143" w:type="dxa"/>
            <w:tcBorders>
              <w:top w:val="single" w:sz="5" w:space="0" w:color="000000"/>
              <w:left w:val="single" w:sz="5" w:space="0" w:color="000000"/>
              <w:bottom w:val="single" w:sz="5" w:space="0" w:color="000000"/>
              <w:right w:val="single" w:sz="5" w:space="0" w:color="000000"/>
            </w:tcBorders>
          </w:tcPr>
          <w:p w14:paraId="7DA531DD" w14:textId="77777777" w:rsidR="002C7584" w:rsidRDefault="002C7584">
            <w:pPr>
              <w:spacing w:before="1" w:line="140" w:lineRule="exact"/>
              <w:rPr>
                <w:sz w:val="14"/>
                <w:szCs w:val="14"/>
              </w:rPr>
            </w:pPr>
          </w:p>
          <w:p w14:paraId="4576E1BF" w14:textId="77777777" w:rsidR="002C7584" w:rsidRDefault="002C7584">
            <w:pPr>
              <w:spacing w:line="200" w:lineRule="exact"/>
            </w:pPr>
          </w:p>
          <w:p w14:paraId="7CBF3CF7" w14:textId="77777777" w:rsidR="002C7584" w:rsidRDefault="002C7584">
            <w:pPr>
              <w:spacing w:line="200" w:lineRule="exact"/>
            </w:pPr>
          </w:p>
          <w:p w14:paraId="4F92D51A" w14:textId="77777777" w:rsidR="002C7584" w:rsidRDefault="002C7584">
            <w:pPr>
              <w:spacing w:line="200" w:lineRule="exact"/>
            </w:pPr>
          </w:p>
          <w:p w14:paraId="4F062C92" w14:textId="77777777" w:rsidR="002C7584" w:rsidRDefault="002C7584">
            <w:pPr>
              <w:spacing w:line="200" w:lineRule="exact"/>
            </w:pPr>
          </w:p>
          <w:p w14:paraId="3AE8CCFC" w14:textId="77777777" w:rsidR="002C7584" w:rsidRDefault="002C7584">
            <w:pPr>
              <w:spacing w:line="200" w:lineRule="exact"/>
            </w:pPr>
          </w:p>
          <w:p w14:paraId="100CA143" w14:textId="77777777" w:rsidR="002C7584" w:rsidRDefault="002C7584">
            <w:pPr>
              <w:spacing w:line="200" w:lineRule="exact"/>
            </w:pPr>
          </w:p>
          <w:p w14:paraId="4F934647" w14:textId="77777777" w:rsidR="002C7584" w:rsidRDefault="002C7584">
            <w:pPr>
              <w:spacing w:line="200" w:lineRule="exact"/>
            </w:pPr>
          </w:p>
          <w:p w14:paraId="5FFC01CF" w14:textId="77777777" w:rsidR="002C7584" w:rsidRDefault="002C7584">
            <w:pPr>
              <w:spacing w:line="200" w:lineRule="exact"/>
            </w:pPr>
          </w:p>
          <w:p w14:paraId="61DE513E" w14:textId="77777777" w:rsidR="002C7584" w:rsidRDefault="002C7584">
            <w:pPr>
              <w:spacing w:line="200" w:lineRule="exact"/>
            </w:pPr>
          </w:p>
          <w:p w14:paraId="28DF98B5" w14:textId="77777777" w:rsidR="002C7584" w:rsidRDefault="002C7584">
            <w:pPr>
              <w:spacing w:line="200" w:lineRule="exact"/>
            </w:pPr>
          </w:p>
          <w:p w14:paraId="24F221C9" w14:textId="77777777" w:rsidR="002C7584" w:rsidRDefault="002C7584">
            <w:pPr>
              <w:spacing w:line="200" w:lineRule="exact"/>
            </w:pPr>
          </w:p>
          <w:p w14:paraId="7806E12D" w14:textId="77777777" w:rsidR="002C7584" w:rsidRDefault="002C7584">
            <w:pPr>
              <w:spacing w:line="200" w:lineRule="exact"/>
            </w:pPr>
          </w:p>
          <w:p w14:paraId="3AF96E4A" w14:textId="77777777" w:rsidR="002C7584" w:rsidRDefault="002C7584">
            <w:pPr>
              <w:spacing w:line="200" w:lineRule="exact"/>
            </w:pPr>
          </w:p>
          <w:p w14:paraId="0E08D8F0" w14:textId="77777777" w:rsidR="002C7584" w:rsidRDefault="002C7584">
            <w:pPr>
              <w:spacing w:line="200" w:lineRule="exact"/>
            </w:pPr>
          </w:p>
        </w:tc>
        <w:tc>
          <w:tcPr>
            <w:tcW w:w="5143" w:type="dxa"/>
            <w:tcBorders>
              <w:top w:val="single" w:sz="5" w:space="0" w:color="000000"/>
              <w:left w:val="single" w:sz="5" w:space="0" w:color="000000"/>
              <w:bottom w:val="single" w:sz="5" w:space="0" w:color="000000"/>
              <w:right w:val="single" w:sz="5" w:space="0" w:color="000000"/>
            </w:tcBorders>
          </w:tcPr>
          <w:p w14:paraId="047730AE" w14:textId="77777777" w:rsidR="002C7584" w:rsidRDefault="002C7584">
            <w:pPr>
              <w:spacing w:before="1" w:line="140" w:lineRule="exact"/>
              <w:rPr>
                <w:sz w:val="14"/>
                <w:szCs w:val="14"/>
              </w:rPr>
            </w:pPr>
          </w:p>
          <w:p w14:paraId="6B932D3E" w14:textId="77777777" w:rsidR="002C7584" w:rsidRDefault="002C7584">
            <w:pPr>
              <w:spacing w:line="200" w:lineRule="exact"/>
            </w:pPr>
          </w:p>
          <w:p w14:paraId="083B9FE8" w14:textId="77777777" w:rsidR="002C7584" w:rsidRDefault="002C7584">
            <w:pPr>
              <w:spacing w:line="200" w:lineRule="exact"/>
            </w:pPr>
          </w:p>
          <w:p w14:paraId="72724ED6" w14:textId="77777777" w:rsidR="002C7584" w:rsidRDefault="002C7584">
            <w:pPr>
              <w:spacing w:line="200" w:lineRule="exact"/>
            </w:pPr>
          </w:p>
          <w:p w14:paraId="2647537E" w14:textId="77777777" w:rsidR="002C7584" w:rsidRDefault="002C7584">
            <w:pPr>
              <w:spacing w:line="200" w:lineRule="exact"/>
            </w:pPr>
          </w:p>
          <w:p w14:paraId="195AC40B" w14:textId="77777777" w:rsidR="002C7584" w:rsidRDefault="002C7584">
            <w:pPr>
              <w:spacing w:line="200" w:lineRule="exact"/>
            </w:pPr>
          </w:p>
          <w:p w14:paraId="4A1FA779" w14:textId="77777777" w:rsidR="002C7584" w:rsidRDefault="002C7584">
            <w:pPr>
              <w:spacing w:line="200" w:lineRule="exact"/>
            </w:pPr>
          </w:p>
          <w:p w14:paraId="3B689FC1" w14:textId="77777777" w:rsidR="002C7584" w:rsidRDefault="002C7584">
            <w:pPr>
              <w:spacing w:line="200" w:lineRule="exact"/>
            </w:pPr>
          </w:p>
          <w:p w14:paraId="37C57DF0" w14:textId="77777777" w:rsidR="002C7584" w:rsidRDefault="002C7584">
            <w:pPr>
              <w:spacing w:line="200" w:lineRule="exact"/>
            </w:pPr>
          </w:p>
          <w:p w14:paraId="2E7D3D53" w14:textId="77777777" w:rsidR="002C7584" w:rsidRDefault="002C7584">
            <w:pPr>
              <w:spacing w:line="200" w:lineRule="exact"/>
            </w:pPr>
          </w:p>
          <w:p w14:paraId="15A66A87" w14:textId="77777777" w:rsidR="002C7584" w:rsidRDefault="002C7584">
            <w:pPr>
              <w:spacing w:line="200" w:lineRule="exact"/>
            </w:pPr>
          </w:p>
          <w:p w14:paraId="2C517A90" w14:textId="77777777" w:rsidR="002C7584" w:rsidRDefault="002C7584">
            <w:pPr>
              <w:spacing w:line="200" w:lineRule="exact"/>
            </w:pPr>
          </w:p>
          <w:p w14:paraId="4CD79EA8" w14:textId="77777777" w:rsidR="002C7584" w:rsidRDefault="002C7584">
            <w:pPr>
              <w:spacing w:line="200" w:lineRule="exact"/>
            </w:pPr>
          </w:p>
          <w:p w14:paraId="06EE83A7" w14:textId="77777777" w:rsidR="002C7584" w:rsidRDefault="002C7584">
            <w:pPr>
              <w:spacing w:line="200" w:lineRule="exact"/>
            </w:pPr>
          </w:p>
          <w:p w14:paraId="073D515F" w14:textId="77777777" w:rsidR="002C7584" w:rsidRDefault="002C7584">
            <w:pPr>
              <w:spacing w:line="200" w:lineRule="exact"/>
            </w:pPr>
          </w:p>
        </w:tc>
      </w:tr>
      <w:tr w:rsidR="002C7584" w14:paraId="780BF702" w14:textId="77777777">
        <w:trPr>
          <w:trHeight w:hRule="exact" w:val="811"/>
        </w:trPr>
        <w:tc>
          <w:tcPr>
            <w:tcW w:w="5143" w:type="dxa"/>
            <w:tcBorders>
              <w:top w:val="single" w:sz="5" w:space="0" w:color="000000"/>
              <w:left w:val="single" w:sz="5" w:space="0" w:color="000000"/>
              <w:bottom w:val="single" w:sz="5" w:space="0" w:color="000000"/>
              <w:right w:val="single" w:sz="5" w:space="0" w:color="000000"/>
            </w:tcBorders>
          </w:tcPr>
          <w:p w14:paraId="584FD198" w14:textId="77777777" w:rsidR="002C7584" w:rsidRDefault="00E00721">
            <w:pPr>
              <w:spacing w:before="5" w:line="260" w:lineRule="exact"/>
              <w:ind w:left="105" w:right="127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4"/>
                <w:sz w:val="22"/>
                <w:szCs w:val="22"/>
              </w:rPr>
              <w:t>t</w:t>
            </w:r>
            <w:r>
              <w:rPr>
                <w:rFonts w:ascii="Verdana" w:eastAsia="Verdana" w:hAnsi="Verdana" w:cs="Verdana"/>
                <w:spacing w:val="-2"/>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3</w:t>
            </w:r>
            <w:r>
              <w:rPr>
                <w:rFonts w:ascii="Verdana" w:eastAsia="Verdana" w:hAnsi="Verdana" w:cs="Verdana"/>
                <w:sz w:val="22"/>
                <w:szCs w:val="22"/>
              </w:rPr>
              <w:t xml:space="preserve">. </w:t>
            </w:r>
            <w:r>
              <w:rPr>
                <w:rFonts w:ascii="Verdana" w:eastAsia="Verdana" w:hAnsi="Verdana" w:cs="Verdana"/>
                <w:spacing w:val="-2"/>
                <w:sz w:val="22"/>
                <w:szCs w:val="22"/>
              </w:rPr>
              <w:t>S</w:t>
            </w:r>
            <w:r>
              <w:rPr>
                <w:rFonts w:ascii="Verdana" w:eastAsia="Verdana" w:hAnsi="Verdana" w:cs="Verdana"/>
                <w:sz w:val="22"/>
                <w:szCs w:val="22"/>
              </w:rPr>
              <w:t>o,</w:t>
            </w:r>
            <w:r>
              <w:rPr>
                <w:rFonts w:ascii="Verdana" w:eastAsia="Verdana" w:hAnsi="Verdana" w:cs="Verdana"/>
                <w:spacing w:val="1"/>
                <w:sz w:val="22"/>
                <w:szCs w:val="22"/>
              </w:rPr>
              <w:t xml:space="preserve"> </w:t>
            </w:r>
            <w:r>
              <w:rPr>
                <w:rFonts w:ascii="Verdana" w:eastAsia="Verdana" w:hAnsi="Verdana" w:cs="Verdana"/>
                <w:sz w:val="22"/>
                <w:szCs w:val="22"/>
              </w:rPr>
              <w:t>6</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p>
        </w:tc>
        <w:tc>
          <w:tcPr>
            <w:tcW w:w="5143" w:type="dxa"/>
            <w:tcBorders>
              <w:top w:val="single" w:sz="5" w:space="0" w:color="000000"/>
              <w:left w:val="single" w:sz="5" w:space="0" w:color="000000"/>
              <w:bottom w:val="single" w:sz="5" w:space="0" w:color="000000"/>
              <w:right w:val="single" w:sz="5" w:space="0" w:color="000000"/>
            </w:tcBorders>
          </w:tcPr>
          <w:p w14:paraId="0928A9EF" w14:textId="77777777" w:rsidR="002C7584" w:rsidRDefault="00E00721">
            <w:pPr>
              <w:spacing w:before="5" w:line="260" w:lineRule="exact"/>
              <w:ind w:left="105" w:right="134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4"/>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w:t>
            </w:r>
            <w:r>
              <w:rPr>
                <w:rFonts w:ascii="Verdana" w:eastAsia="Verdana" w:hAnsi="Verdana" w:cs="Verdana"/>
                <w:spacing w:val="4"/>
                <w:sz w:val="22"/>
                <w:szCs w:val="22"/>
              </w:rPr>
              <w:t>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3</w:t>
            </w:r>
            <w:r>
              <w:rPr>
                <w:rFonts w:ascii="Verdana" w:eastAsia="Verdana" w:hAnsi="Verdana" w:cs="Verdana"/>
                <w:sz w:val="22"/>
                <w:szCs w:val="22"/>
              </w:rPr>
              <w:t xml:space="preserve">. </w:t>
            </w:r>
            <w:r>
              <w:rPr>
                <w:rFonts w:ascii="Verdana" w:eastAsia="Verdana" w:hAnsi="Verdana" w:cs="Verdana"/>
                <w:spacing w:val="-2"/>
                <w:sz w:val="22"/>
                <w:szCs w:val="22"/>
              </w:rPr>
              <w:t>S</w:t>
            </w:r>
            <w:r>
              <w:rPr>
                <w:rFonts w:ascii="Verdana" w:eastAsia="Verdana" w:hAnsi="Verdana" w:cs="Verdana"/>
                <w:sz w:val="22"/>
                <w:szCs w:val="22"/>
              </w:rPr>
              <w:t>o,</w:t>
            </w:r>
            <w:r>
              <w:rPr>
                <w:rFonts w:ascii="Verdana" w:eastAsia="Verdana" w:hAnsi="Verdana" w:cs="Verdana"/>
                <w:spacing w:val="1"/>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1</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w:t>
            </w:r>
          </w:p>
        </w:tc>
      </w:tr>
    </w:tbl>
    <w:p w14:paraId="7E1008F9" w14:textId="77777777" w:rsidR="002C7584" w:rsidRDefault="002C7584">
      <w:pPr>
        <w:spacing w:line="200" w:lineRule="exact"/>
      </w:pPr>
    </w:p>
    <w:p w14:paraId="48354566" w14:textId="77777777" w:rsidR="002C7584" w:rsidRDefault="002C7584">
      <w:pPr>
        <w:spacing w:line="200" w:lineRule="exact"/>
      </w:pPr>
    </w:p>
    <w:p w14:paraId="3EB42728" w14:textId="77777777" w:rsidR="002C7584" w:rsidRDefault="002C7584">
      <w:pPr>
        <w:spacing w:before="8" w:line="240" w:lineRule="exact"/>
        <w:rPr>
          <w:sz w:val="24"/>
          <w:szCs w:val="24"/>
        </w:rPr>
      </w:pPr>
    </w:p>
    <w:p w14:paraId="204EFFDA" w14:textId="77777777" w:rsidR="002C7584" w:rsidRDefault="002C7584">
      <w:pPr>
        <w:ind w:left="113"/>
        <w:sectPr w:rsidR="002C7584">
          <w:pgSz w:w="11920" w:h="16840"/>
          <w:pgMar w:top="580" w:right="600" w:bottom="280" w:left="540" w:header="720" w:footer="720" w:gutter="0"/>
          <w:cols w:space="720"/>
        </w:sectPr>
      </w:pPr>
    </w:p>
    <w:p w14:paraId="11BA0B44" w14:textId="10F759BB" w:rsidR="002C7584" w:rsidRDefault="005B1270">
      <w:pPr>
        <w:spacing w:before="98"/>
        <w:ind w:left="108"/>
      </w:pPr>
      <w:r>
        <w:rPr>
          <w:noProof/>
          <w:lang w:val="en-GB" w:eastAsia="en-GB"/>
        </w:rPr>
        <w:lastRenderedPageBreak/>
        <mc:AlternateContent>
          <mc:Choice Requires="wpg">
            <w:drawing>
              <wp:anchor distT="0" distB="0" distL="114300" distR="114300" simplePos="0" relativeHeight="251682304" behindDoc="1" locked="0" layoutInCell="1" allowOverlap="1" wp14:anchorId="5D74903C" wp14:editId="28F9C495">
                <wp:simplePos x="0" y="0"/>
                <wp:positionH relativeFrom="page">
                  <wp:posOffset>770890</wp:posOffset>
                </wp:positionH>
                <wp:positionV relativeFrom="paragraph">
                  <wp:posOffset>1622425</wp:posOffset>
                </wp:positionV>
                <wp:extent cx="3334385" cy="4422775"/>
                <wp:effectExtent l="0" t="0" r="0" b="0"/>
                <wp:wrapNone/>
                <wp:docPr id="25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4422775"/>
                          <a:chOff x="1214" y="2555"/>
                          <a:chExt cx="5251" cy="6965"/>
                        </a:xfrm>
                      </wpg:grpSpPr>
                      <pic:pic xmlns:pic="http://schemas.openxmlformats.org/drawingml/2006/picture">
                        <pic:nvPicPr>
                          <pic:cNvPr id="257" name="Picture 36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454" y="2555"/>
                            <a:ext cx="4771" cy="2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3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214" y="5176"/>
                            <a:ext cx="5251"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272" y="7346"/>
                            <a:ext cx="5131" cy="21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F08396" id="Group 359" o:spid="_x0000_s1026" style="position:absolute;margin-left:60.7pt;margin-top:127.75pt;width:262.55pt;height:348.25pt;z-index:-251634176;mso-position-horizontal-relative:page" coordorigin="1214,2555" coordsize="5251,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nhRUeWkiAABpIgAA&#10;FQAAAGRycy9tZWRpYS9pbWFnZTMuanBlZ//Y/+AAEEpGSUYAAQEBDsQOxAAA/9sAQwADAgIDAgID&#10;AwMDBAMDBAUIBQUEBAUKBwcGCAwKDAwLCgsLDQ4SEA0OEQ4LCxAWEBETFBUVFQwPFxgWFBgSFBUU&#10;/9sAQwEDBAQFBAUJBQUJFA0LDRQUFBQUFBQUFBQUFBQUFBQUFBQUFBQUFBQUFBQUFBQUFBQUFBQU&#10;FBQUFBQUFBQUFBQU/8AAEQgAkQF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">
                <v:shape id="Picture 362" o:spid="_x0000_s1027" type="#_x0000_t75" style="position:absolute;left:1454;top:2555;width:4771;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">
                  <v:imagedata r:id="rId148" o:title=""/>
                </v:shape>
                <v:shape id="Picture 361" o:spid="_x0000_s1028" type="#_x0000_t75" style="position:absolute;left:1214;top:5176;width:525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">
                  <v:imagedata r:id="rId149" o:title=""/>
                </v:shape>
                <v:shape id="Picture 360" o:spid="_x0000_s1029" type="#_x0000_t75" style="position:absolute;left:1272;top:7346;width:5131;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">
                  <v:imagedata r:id="rId150" o:title=""/>
                </v:shape>
                <w10:wrap anchorx="page"/>
              </v:group>
            </w:pict>
          </mc:Fallback>
        </mc:AlternateContent>
      </w:r>
    </w:p>
    <w:p w14:paraId="294EE49B" w14:textId="77777777" w:rsidR="002C7584" w:rsidRDefault="002C7584">
      <w:pPr>
        <w:spacing w:before="3" w:line="240" w:lineRule="exact"/>
        <w:rPr>
          <w:sz w:val="24"/>
          <w:szCs w:val="24"/>
        </w:rPr>
      </w:pPr>
    </w:p>
    <w:p w14:paraId="52A4CAED" w14:textId="77777777" w:rsidR="002C7584" w:rsidRDefault="00E00721">
      <w:pPr>
        <w:spacing w:before="21"/>
        <w:ind w:left="2965"/>
        <w:rPr>
          <w:rFonts w:ascii="Verdana" w:eastAsia="Verdana" w:hAnsi="Verdana" w:cs="Verdana"/>
          <w:b/>
          <w:sz w:val="22"/>
          <w:szCs w:val="22"/>
        </w:rPr>
      </w:pPr>
      <w:r>
        <w:rPr>
          <w:rFonts w:ascii="Verdana" w:eastAsia="Verdana" w:hAnsi="Verdana" w:cs="Verdana"/>
          <w:spacing w:val="-2"/>
          <w:sz w:val="22"/>
          <w:szCs w:val="22"/>
        </w:rPr>
        <w:t>D</w:t>
      </w:r>
      <w:r>
        <w:rPr>
          <w:rFonts w:ascii="Verdana" w:eastAsia="Verdana" w:hAnsi="Verdana" w:cs="Verdana"/>
          <w:spacing w:val="-3"/>
          <w:sz w:val="22"/>
          <w:szCs w:val="22"/>
        </w:rPr>
        <w:t>i</w:t>
      </w:r>
      <w:r>
        <w:rPr>
          <w:rFonts w:ascii="Verdana" w:eastAsia="Verdana" w:hAnsi="Verdana" w:cs="Verdana"/>
          <w:spacing w:val="4"/>
          <w:sz w:val="22"/>
          <w:szCs w:val="22"/>
        </w:rPr>
        <w:t>v</w:t>
      </w:r>
      <w:r>
        <w:rPr>
          <w:rFonts w:ascii="Verdana" w:eastAsia="Verdana" w:hAnsi="Verdana" w:cs="Verdana"/>
          <w:spacing w:val="-3"/>
          <w:sz w:val="22"/>
          <w:szCs w:val="22"/>
        </w:rPr>
        <w:t>i</w:t>
      </w:r>
      <w:r>
        <w:rPr>
          <w:rFonts w:ascii="Verdana" w:eastAsia="Verdana" w:hAnsi="Verdana" w:cs="Verdana"/>
          <w:sz w:val="22"/>
          <w:szCs w:val="22"/>
        </w:rPr>
        <w:t>s</w:t>
      </w:r>
      <w:r>
        <w:rPr>
          <w:rFonts w:ascii="Verdana" w:eastAsia="Verdana" w:hAnsi="Verdana" w:cs="Verdana"/>
          <w:spacing w:val="-3"/>
          <w:sz w:val="22"/>
          <w:szCs w:val="22"/>
        </w:rPr>
        <w:t>i</w:t>
      </w:r>
      <w:r>
        <w:rPr>
          <w:rFonts w:ascii="Verdana" w:eastAsia="Verdana" w:hAnsi="Verdana" w:cs="Verdana"/>
          <w:sz w:val="22"/>
          <w:szCs w:val="22"/>
        </w:rPr>
        <w:t xml:space="preserve">on </w:t>
      </w:r>
      <w:r>
        <w:rPr>
          <w:rFonts w:ascii="Verdana" w:eastAsia="Verdana" w:hAnsi="Verdana" w:cs="Verdana"/>
          <w:b/>
          <w:sz w:val="22"/>
          <w:szCs w:val="22"/>
        </w:rPr>
        <w:t>w</w:t>
      </w:r>
      <w:r>
        <w:rPr>
          <w:rFonts w:ascii="Verdana" w:eastAsia="Verdana" w:hAnsi="Verdana" w:cs="Verdana"/>
          <w:b/>
          <w:spacing w:val="1"/>
          <w:sz w:val="22"/>
          <w:szCs w:val="22"/>
        </w:rPr>
        <w:t>i</w:t>
      </w:r>
      <w:r>
        <w:rPr>
          <w:rFonts w:ascii="Verdana" w:eastAsia="Verdana" w:hAnsi="Verdana" w:cs="Verdana"/>
          <w:b/>
          <w:sz w:val="22"/>
          <w:szCs w:val="22"/>
        </w:rPr>
        <w:t>th</w:t>
      </w:r>
      <w:r>
        <w:rPr>
          <w:rFonts w:ascii="Verdana" w:eastAsia="Verdana" w:hAnsi="Verdana" w:cs="Verdana"/>
          <w:b/>
          <w:spacing w:val="3"/>
          <w:sz w:val="22"/>
          <w:szCs w:val="22"/>
        </w:rPr>
        <w:t xml:space="preserve"> </w:t>
      </w:r>
      <w:r>
        <w:rPr>
          <w:rFonts w:ascii="Verdana" w:eastAsia="Verdana" w:hAnsi="Verdana" w:cs="Verdana"/>
          <w:b/>
          <w:spacing w:val="-4"/>
          <w:sz w:val="22"/>
          <w:szCs w:val="22"/>
        </w:rPr>
        <w:t>r</w:t>
      </w:r>
      <w:r>
        <w:rPr>
          <w:rFonts w:ascii="Verdana" w:eastAsia="Verdana" w:hAnsi="Verdana" w:cs="Verdana"/>
          <w:b/>
          <w:spacing w:val="2"/>
          <w:sz w:val="22"/>
          <w:szCs w:val="22"/>
        </w:rPr>
        <w:t>e</w:t>
      </w:r>
      <w:r>
        <w:rPr>
          <w:rFonts w:ascii="Verdana" w:eastAsia="Verdana" w:hAnsi="Verdana" w:cs="Verdana"/>
          <w:b/>
          <w:spacing w:val="-1"/>
          <w:sz w:val="22"/>
          <w:szCs w:val="22"/>
        </w:rPr>
        <w:t>g</w:t>
      </w:r>
      <w:r>
        <w:rPr>
          <w:rFonts w:ascii="Verdana" w:eastAsia="Verdana" w:hAnsi="Verdana" w:cs="Verdana"/>
          <w:b/>
          <w:sz w:val="22"/>
          <w:szCs w:val="22"/>
        </w:rPr>
        <w:t>r</w:t>
      </w:r>
      <w:r>
        <w:rPr>
          <w:rFonts w:ascii="Verdana" w:eastAsia="Verdana" w:hAnsi="Verdana" w:cs="Verdana"/>
          <w:b/>
          <w:spacing w:val="-2"/>
          <w:sz w:val="22"/>
          <w:szCs w:val="22"/>
        </w:rPr>
        <w:t>o</w:t>
      </w:r>
      <w:r>
        <w:rPr>
          <w:rFonts w:ascii="Verdana" w:eastAsia="Verdana" w:hAnsi="Verdana" w:cs="Verdana"/>
          <w:b/>
          <w:spacing w:val="1"/>
          <w:sz w:val="22"/>
          <w:szCs w:val="22"/>
        </w:rPr>
        <w:t>u</w:t>
      </w:r>
      <w:r>
        <w:rPr>
          <w:rFonts w:ascii="Verdana" w:eastAsia="Verdana" w:hAnsi="Verdana" w:cs="Verdana"/>
          <w:b/>
          <w:spacing w:val="-1"/>
          <w:sz w:val="22"/>
          <w:szCs w:val="22"/>
        </w:rPr>
        <w:t>p</w:t>
      </w:r>
      <w:r>
        <w:rPr>
          <w:rFonts w:ascii="Verdana" w:eastAsia="Verdana" w:hAnsi="Verdana" w:cs="Verdana"/>
          <w:b/>
          <w:spacing w:val="1"/>
          <w:sz w:val="22"/>
          <w:szCs w:val="22"/>
        </w:rPr>
        <w:t>in</w:t>
      </w:r>
      <w:r>
        <w:rPr>
          <w:rFonts w:ascii="Verdana" w:eastAsia="Verdana" w:hAnsi="Verdana" w:cs="Verdana"/>
          <w:b/>
          <w:sz w:val="22"/>
          <w:szCs w:val="22"/>
        </w:rPr>
        <w:t>g</w:t>
      </w:r>
      <w:r>
        <w:rPr>
          <w:rFonts w:ascii="Verdana" w:eastAsia="Verdana" w:hAnsi="Verdana" w:cs="Verdana"/>
          <w:b/>
          <w:spacing w:val="-4"/>
          <w:sz w:val="22"/>
          <w:szCs w:val="22"/>
        </w:rPr>
        <w:t xml:space="preserve"> </w:t>
      </w:r>
      <w:r>
        <w:rPr>
          <w:rFonts w:ascii="Verdana" w:eastAsia="Verdana" w:hAnsi="Verdana" w:cs="Verdana"/>
          <w:b/>
          <w:spacing w:val="1"/>
          <w:sz w:val="22"/>
          <w:szCs w:val="22"/>
        </w:rPr>
        <w:t>i</w:t>
      </w:r>
      <w:r>
        <w:rPr>
          <w:rFonts w:ascii="Verdana" w:eastAsia="Verdana" w:hAnsi="Verdana" w:cs="Verdana"/>
          <w:b/>
          <w:sz w:val="22"/>
          <w:szCs w:val="22"/>
        </w:rPr>
        <w:t>n</w:t>
      </w:r>
      <w:r>
        <w:rPr>
          <w:rFonts w:ascii="Verdana" w:eastAsia="Verdana" w:hAnsi="Verdana" w:cs="Verdana"/>
          <w:b/>
          <w:spacing w:val="-2"/>
          <w:sz w:val="22"/>
          <w:szCs w:val="22"/>
        </w:rPr>
        <w:t xml:space="preserve"> </w:t>
      </w:r>
      <w:r>
        <w:rPr>
          <w:rFonts w:ascii="Verdana" w:eastAsia="Verdana" w:hAnsi="Verdana" w:cs="Verdana"/>
          <w:b/>
          <w:sz w:val="22"/>
          <w:szCs w:val="22"/>
        </w:rPr>
        <w:t>t</w:t>
      </w:r>
      <w:r>
        <w:rPr>
          <w:rFonts w:ascii="Verdana" w:eastAsia="Verdana" w:hAnsi="Verdana" w:cs="Verdana"/>
          <w:b/>
          <w:spacing w:val="-2"/>
          <w:sz w:val="22"/>
          <w:szCs w:val="22"/>
        </w:rPr>
        <w:t>e</w:t>
      </w:r>
      <w:r>
        <w:rPr>
          <w:rFonts w:ascii="Verdana" w:eastAsia="Verdana" w:hAnsi="Verdana" w:cs="Verdana"/>
          <w:b/>
          <w:spacing w:val="1"/>
          <w:sz w:val="22"/>
          <w:szCs w:val="22"/>
        </w:rPr>
        <w:t>n</w:t>
      </w:r>
      <w:r>
        <w:rPr>
          <w:rFonts w:ascii="Verdana" w:eastAsia="Verdana" w:hAnsi="Verdana" w:cs="Verdana"/>
          <w:b/>
          <w:sz w:val="22"/>
          <w:szCs w:val="22"/>
        </w:rPr>
        <w:t xml:space="preserve">s </w:t>
      </w:r>
      <w:r>
        <w:rPr>
          <w:rFonts w:ascii="Verdana" w:eastAsia="Verdana" w:hAnsi="Verdana" w:cs="Verdana"/>
          <w:b/>
          <w:spacing w:val="-4"/>
          <w:sz w:val="22"/>
          <w:szCs w:val="22"/>
        </w:rPr>
        <w:t>a</w:t>
      </w:r>
      <w:r>
        <w:rPr>
          <w:rFonts w:ascii="Verdana" w:eastAsia="Verdana" w:hAnsi="Verdana" w:cs="Verdana"/>
          <w:b/>
          <w:spacing w:val="1"/>
          <w:sz w:val="22"/>
          <w:szCs w:val="22"/>
        </w:rPr>
        <w:t>n</w:t>
      </w:r>
      <w:r>
        <w:rPr>
          <w:rFonts w:ascii="Verdana" w:eastAsia="Verdana" w:hAnsi="Verdana" w:cs="Verdana"/>
          <w:b/>
          <w:sz w:val="22"/>
          <w:szCs w:val="22"/>
        </w:rPr>
        <w:t>d</w:t>
      </w:r>
      <w:r>
        <w:rPr>
          <w:rFonts w:ascii="Verdana" w:eastAsia="Verdana" w:hAnsi="Verdana" w:cs="Verdana"/>
          <w:b/>
          <w:spacing w:val="1"/>
          <w:sz w:val="22"/>
          <w:szCs w:val="22"/>
        </w:rPr>
        <w:t xml:space="preserve"> </w:t>
      </w:r>
      <w:r>
        <w:rPr>
          <w:rFonts w:ascii="Verdana" w:eastAsia="Verdana" w:hAnsi="Verdana" w:cs="Verdana"/>
          <w:b/>
          <w:spacing w:val="-3"/>
          <w:sz w:val="22"/>
          <w:szCs w:val="22"/>
        </w:rPr>
        <w:t>o</w:t>
      </w:r>
      <w:r>
        <w:rPr>
          <w:rFonts w:ascii="Verdana" w:eastAsia="Verdana" w:hAnsi="Verdana" w:cs="Verdana"/>
          <w:b/>
          <w:spacing w:val="1"/>
          <w:sz w:val="22"/>
          <w:szCs w:val="22"/>
        </w:rPr>
        <w:t>n</w:t>
      </w:r>
      <w:r>
        <w:rPr>
          <w:rFonts w:ascii="Verdana" w:eastAsia="Verdana" w:hAnsi="Verdana" w:cs="Verdana"/>
          <w:b/>
          <w:spacing w:val="-3"/>
          <w:sz w:val="22"/>
          <w:szCs w:val="22"/>
        </w:rPr>
        <w:t>e</w:t>
      </w:r>
      <w:r>
        <w:rPr>
          <w:rFonts w:ascii="Verdana" w:eastAsia="Verdana" w:hAnsi="Verdana" w:cs="Verdana"/>
          <w:b/>
          <w:sz w:val="22"/>
          <w:szCs w:val="22"/>
        </w:rPr>
        <w:t>s</w:t>
      </w:r>
    </w:p>
    <w:p w14:paraId="1709BDEB" w14:textId="77777777" w:rsidR="00B5779D" w:rsidRDefault="00B5779D">
      <w:pPr>
        <w:spacing w:before="21"/>
        <w:ind w:left="2965"/>
        <w:rPr>
          <w:rFonts w:ascii="Verdana" w:eastAsia="Verdana" w:hAnsi="Verdana" w:cs="Verdana"/>
          <w:b/>
          <w:sz w:val="22"/>
          <w:szCs w:val="22"/>
        </w:rPr>
      </w:pPr>
    </w:p>
    <w:p w14:paraId="6BC78F59" w14:textId="77777777" w:rsidR="00B5779D" w:rsidRDefault="00B5779D">
      <w:pPr>
        <w:spacing w:before="21"/>
        <w:ind w:left="2965"/>
        <w:rPr>
          <w:rFonts w:ascii="Verdana" w:eastAsia="Verdana" w:hAnsi="Verdana" w:cs="Verdana"/>
          <w:b/>
          <w:sz w:val="22"/>
          <w:szCs w:val="22"/>
        </w:rPr>
      </w:pPr>
    </w:p>
    <w:p w14:paraId="61D34543" w14:textId="77777777" w:rsidR="00B5779D" w:rsidRDefault="00B5779D">
      <w:pPr>
        <w:spacing w:before="21"/>
        <w:ind w:left="2965"/>
        <w:rPr>
          <w:rFonts w:ascii="Verdana" w:eastAsia="Verdana" w:hAnsi="Verdana" w:cs="Verdana"/>
          <w:b/>
          <w:sz w:val="22"/>
          <w:szCs w:val="22"/>
        </w:rPr>
      </w:pPr>
    </w:p>
    <w:p w14:paraId="011505F8" w14:textId="77777777" w:rsidR="00B5779D" w:rsidRDefault="00B5779D">
      <w:pPr>
        <w:spacing w:before="21"/>
        <w:ind w:left="2965"/>
        <w:rPr>
          <w:rFonts w:ascii="Verdana" w:eastAsia="Verdana" w:hAnsi="Verdana" w:cs="Verdana"/>
          <w:b/>
          <w:sz w:val="22"/>
          <w:szCs w:val="22"/>
        </w:rPr>
      </w:pPr>
    </w:p>
    <w:p w14:paraId="1E929A6B" w14:textId="77777777" w:rsidR="00B5779D" w:rsidRDefault="00B5779D">
      <w:pPr>
        <w:spacing w:before="21"/>
        <w:ind w:left="2965"/>
        <w:rPr>
          <w:rFonts w:ascii="Verdana" w:eastAsia="Verdana" w:hAnsi="Verdana" w:cs="Verdana"/>
          <w:sz w:val="22"/>
          <w:szCs w:val="22"/>
        </w:rPr>
      </w:pPr>
    </w:p>
    <w:p w14:paraId="793AAB7F" w14:textId="77777777" w:rsidR="002C7584" w:rsidRDefault="002C7584">
      <w:pPr>
        <w:spacing w:before="5" w:line="260" w:lineRule="exact"/>
        <w:rPr>
          <w:sz w:val="26"/>
          <w:szCs w:val="26"/>
        </w:rPr>
      </w:pPr>
    </w:p>
    <w:tbl>
      <w:tblPr>
        <w:tblW w:w="0" w:type="auto"/>
        <w:tblInd w:w="337" w:type="dxa"/>
        <w:tblLayout w:type="fixed"/>
        <w:tblCellMar>
          <w:left w:w="0" w:type="dxa"/>
          <w:right w:w="0" w:type="dxa"/>
        </w:tblCellMar>
        <w:tblLook w:val="01E0" w:firstRow="1" w:lastRow="1" w:firstColumn="1" w:lastColumn="1" w:noHBand="0" w:noVBand="0"/>
      </w:tblPr>
      <w:tblGrid>
        <w:gridCol w:w="5911"/>
        <w:gridCol w:w="4375"/>
      </w:tblGrid>
      <w:tr w:rsidR="002C7584" w14:paraId="74A4F5DA" w14:textId="77777777">
        <w:trPr>
          <w:trHeight w:hRule="exact" w:val="2621"/>
        </w:trPr>
        <w:tc>
          <w:tcPr>
            <w:tcW w:w="5911" w:type="dxa"/>
            <w:tcBorders>
              <w:top w:val="single" w:sz="5" w:space="0" w:color="000000"/>
              <w:left w:val="single" w:sz="5" w:space="0" w:color="000000"/>
              <w:bottom w:val="single" w:sz="5" w:space="0" w:color="000000"/>
              <w:right w:val="single" w:sz="5" w:space="0" w:color="000000"/>
            </w:tcBorders>
          </w:tcPr>
          <w:p w14:paraId="5AD22E6B" w14:textId="77777777" w:rsidR="002C7584" w:rsidRDefault="002C7584"/>
        </w:tc>
        <w:tc>
          <w:tcPr>
            <w:tcW w:w="4375" w:type="dxa"/>
            <w:tcBorders>
              <w:top w:val="single" w:sz="5" w:space="0" w:color="000000"/>
              <w:left w:val="single" w:sz="5" w:space="0" w:color="000000"/>
              <w:bottom w:val="single" w:sz="5" w:space="0" w:color="000000"/>
              <w:right w:val="single" w:sz="5" w:space="0" w:color="000000"/>
            </w:tcBorders>
          </w:tcPr>
          <w:p w14:paraId="4C4BAA18" w14:textId="77777777" w:rsidR="002C7584" w:rsidRDefault="002C7584">
            <w:pPr>
              <w:spacing w:before="7" w:line="260" w:lineRule="exact"/>
              <w:rPr>
                <w:sz w:val="26"/>
                <w:szCs w:val="26"/>
              </w:rPr>
            </w:pPr>
          </w:p>
          <w:p w14:paraId="0DC931CA" w14:textId="77777777" w:rsidR="002C7584" w:rsidRDefault="00E00721">
            <w:pPr>
              <w:ind w:left="100"/>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am</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w:t>
            </w:r>
          </w:p>
          <w:p w14:paraId="7A87C867" w14:textId="77777777" w:rsidR="002C7584" w:rsidRDefault="00E00721">
            <w:pPr>
              <w:spacing w:line="260" w:lineRule="exact"/>
              <w:ind w:left="100"/>
              <w:rPr>
                <w:rFonts w:ascii="Verdana" w:eastAsia="Verdana" w:hAnsi="Verdana" w:cs="Verdana"/>
                <w:sz w:val="22"/>
                <w:szCs w:val="22"/>
              </w:rPr>
            </w:pPr>
            <w:r>
              <w:rPr>
                <w:rFonts w:ascii="Verdana" w:eastAsia="Verdana" w:hAnsi="Verdana" w:cs="Verdana"/>
                <w:spacing w:val="-1"/>
                <w:position w:val="-1"/>
                <w:sz w:val="22"/>
                <w:szCs w:val="22"/>
              </w:rPr>
              <w:t>5</w:t>
            </w:r>
            <w:r>
              <w:rPr>
                <w:rFonts w:ascii="Verdana" w:eastAsia="Verdana" w:hAnsi="Verdana" w:cs="Verdana"/>
                <w:position w:val="-1"/>
                <w:sz w:val="22"/>
                <w:szCs w:val="22"/>
              </w:rPr>
              <w:t>2</w:t>
            </w:r>
            <w:r>
              <w:rPr>
                <w:rFonts w:ascii="Verdana" w:eastAsia="Verdana" w:hAnsi="Verdana" w:cs="Verdana"/>
                <w:spacing w:val="-2"/>
                <w:position w:val="-1"/>
                <w:sz w:val="22"/>
                <w:szCs w:val="22"/>
              </w:rPr>
              <w:t xml:space="preserve"> </w:t>
            </w:r>
            <w:r>
              <w:rPr>
                <w:rFonts w:ascii="Verdana" w:eastAsia="Verdana" w:hAnsi="Verdana" w:cs="Verdana"/>
                <w:spacing w:val="1"/>
                <w:position w:val="-1"/>
                <w:sz w:val="22"/>
                <w:szCs w:val="22"/>
              </w:rPr>
              <w:t>b</w:t>
            </w:r>
            <w:r>
              <w:rPr>
                <w:rFonts w:ascii="Verdana" w:eastAsia="Verdana" w:hAnsi="Verdana" w:cs="Verdana"/>
                <w:position w:val="-1"/>
                <w:sz w:val="22"/>
                <w:szCs w:val="22"/>
              </w:rPr>
              <w:t>y</w:t>
            </w:r>
            <w:r>
              <w:rPr>
                <w:rFonts w:ascii="Verdana" w:eastAsia="Verdana" w:hAnsi="Verdana" w:cs="Verdana"/>
                <w:spacing w:val="-1"/>
                <w:position w:val="-1"/>
                <w:sz w:val="22"/>
                <w:szCs w:val="22"/>
              </w:rPr>
              <w:t xml:space="preserve"> 2</w:t>
            </w:r>
            <w:r>
              <w:rPr>
                <w:rFonts w:ascii="Verdana" w:eastAsia="Verdana" w:hAnsi="Verdana" w:cs="Verdana"/>
                <w:position w:val="-1"/>
                <w:sz w:val="22"/>
                <w:szCs w:val="22"/>
              </w:rPr>
              <w:t>.</w:t>
            </w:r>
          </w:p>
          <w:p w14:paraId="46201632" w14:textId="77777777" w:rsidR="002C7584" w:rsidRDefault="002C7584">
            <w:pPr>
              <w:spacing w:before="11" w:line="260" w:lineRule="exact"/>
              <w:rPr>
                <w:sz w:val="26"/>
                <w:szCs w:val="26"/>
              </w:rPr>
            </w:pPr>
          </w:p>
          <w:p w14:paraId="580062E4" w14:textId="77777777" w:rsidR="002C7584" w:rsidRDefault="00E00721">
            <w:pPr>
              <w:ind w:left="10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4"/>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4"/>
                <w:sz w:val="22"/>
                <w:szCs w:val="22"/>
              </w:rPr>
              <w:t>t</w:t>
            </w:r>
            <w:r>
              <w:rPr>
                <w:rFonts w:ascii="Verdana" w:eastAsia="Verdana" w:hAnsi="Verdana" w:cs="Verdana"/>
                <w:spacing w:val="-2"/>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y</w:t>
            </w:r>
          </w:p>
          <w:p w14:paraId="21DE9FCB" w14:textId="77777777" w:rsidR="002C7584" w:rsidRDefault="00E00721">
            <w:pPr>
              <w:spacing w:before="3" w:line="260" w:lineRule="exact"/>
              <w:ind w:left="100" w:right="384"/>
              <w:rPr>
                <w:rFonts w:ascii="Verdana" w:eastAsia="Verdana" w:hAnsi="Verdana" w:cs="Verdana"/>
                <w:sz w:val="22"/>
                <w:szCs w:val="22"/>
              </w:rPr>
            </w:pPr>
            <w:r>
              <w:rPr>
                <w:rFonts w:ascii="Verdana" w:eastAsia="Verdana" w:hAnsi="Verdana" w:cs="Verdana"/>
                <w:spacing w:val="-1"/>
                <w:sz w:val="22"/>
                <w:szCs w:val="22"/>
              </w:rPr>
              <w:t>2</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3"/>
                <w:sz w:val="22"/>
                <w:szCs w:val="22"/>
              </w:rPr>
              <w:t>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 so 1</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w:t>
            </w:r>
          </w:p>
        </w:tc>
      </w:tr>
      <w:tr w:rsidR="002C7584" w14:paraId="75E72839" w14:textId="77777777">
        <w:trPr>
          <w:trHeight w:hRule="exact" w:val="2171"/>
        </w:trPr>
        <w:tc>
          <w:tcPr>
            <w:tcW w:w="5911" w:type="dxa"/>
            <w:tcBorders>
              <w:top w:val="single" w:sz="5" w:space="0" w:color="000000"/>
              <w:left w:val="single" w:sz="5" w:space="0" w:color="000000"/>
              <w:bottom w:val="single" w:sz="5" w:space="0" w:color="000000"/>
              <w:right w:val="single" w:sz="5" w:space="0" w:color="000000"/>
            </w:tcBorders>
          </w:tcPr>
          <w:p w14:paraId="7778947E" w14:textId="77777777" w:rsidR="002C7584" w:rsidRDefault="002C7584"/>
        </w:tc>
        <w:tc>
          <w:tcPr>
            <w:tcW w:w="4375" w:type="dxa"/>
            <w:tcBorders>
              <w:top w:val="single" w:sz="5" w:space="0" w:color="000000"/>
              <w:left w:val="single" w:sz="5" w:space="0" w:color="000000"/>
              <w:bottom w:val="single" w:sz="5" w:space="0" w:color="000000"/>
              <w:right w:val="single" w:sz="5" w:space="0" w:color="000000"/>
            </w:tcBorders>
          </w:tcPr>
          <w:p w14:paraId="67E59FFB" w14:textId="77777777" w:rsidR="002C7584" w:rsidRDefault="002C7584">
            <w:pPr>
              <w:spacing w:before="3" w:line="260" w:lineRule="exact"/>
              <w:rPr>
                <w:sz w:val="26"/>
                <w:szCs w:val="26"/>
              </w:rPr>
            </w:pPr>
          </w:p>
          <w:p w14:paraId="6F3743E9" w14:textId="77777777" w:rsidR="002C7584" w:rsidRDefault="00E00721">
            <w:pPr>
              <w:ind w:left="100" w:right="389"/>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s 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ou</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s t</w:t>
            </w:r>
            <w:r>
              <w:rPr>
                <w:rFonts w:ascii="Verdana" w:eastAsia="Verdana" w:hAnsi="Verdana" w:cs="Verdana"/>
                <w:spacing w:val="-3"/>
                <w:sz w:val="22"/>
                <w:szCs w:val="22"/>
              </w:rPr>
              <w:t>e</w:t>
            </w:r>
            <w:r>
              <w:rPr>
                <w:rFonts w:ascii="Verdana" w:eastAsia="Verdana" w:hAnsi="Verdana" w:cs="Verdana"/>
                <w:sz w:val="22"/>
                <w:szCs w:val="22"/>
              </w:rPr>
              <w:t>n on</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2"/>
                <w:sz w:val="22"/>
                <w:szCs w:val="22"/>
              </w:rPr>
              <w:t>S</w:t>
            </w:r>
            <w:r>
              <w:rPr>
                <w:rFonts w:ascii="Verdana" w:eastAsia="Verdana" w:hAnsi="Verdana" w:cs="Verdana"/>
                <w:sz w:val="22"/>
                <w:szCs w:val="22"/>
              </w:rPr>
              <w:t xml:space="preserve">o </w:t>
            </w:r>
            <w:r>
              <w:rPr>
                <w:rFonts w:ascii="Verdana" w:eastAsia="Verdana" w:hAnsi="Verdana" w:cs="Verdana"/>
                <w:spacing w:val="-1"/>
                <w:sz w:val="22"/>
                <w:szCs w:val="22"/>
              </w:rPr>
              <w:t>n</w:t>
            </w:r>
            <w:r>
              <w:rPr>
                <w:rFonts w:ascii="Verdana" w:eastAsia="Verdana" w:hAnsi="Verdana" w:cs="Verdana"/>
                <w:sz w:val="22"/>
                <w:szCs w:val="22"/>
              </w:rPr>
              <w:t>ow</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ou</w:t>
            </w:r>
            <w:r>
              <w:rPr>
                <w:rFonts w:ascii="Verdana" w:eastAsia="Verdana" w:hAnsi="Verdana" w:cs="Verdana"/>
                <w:spacing w:val="-3"/>
                <w:sz w:val="22"/>
                <w:szCs w:val="22"/>
              </w:rPr>
              <w:t>l</w:t>
            </w:r>
            <w:r>
              <w:rPr>
                <w:rFonts w:ascii="Verdana" w:eastAsia="Verdana" w:hAnsi="Verdana" w:cs="Verdana"/>
                <w:sz w:val="22"/>
                <w:szCs w:val="22"/>
              </w:rPr>
              <w:t xml:space="preserve">d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1</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2</w:t>
            </w:r>
            <w:r>
              <w:rPr>
                <w:rFonts w:ascii="Verdana" w:eastAsia="Verdana" w:hAnsi="Verdana" w:cs="Verdana"/>
                <w:sz w:val="22"/>
                <w:szCs w:val="22"/>
              </w:rPr>
              <w:t>.</w:t>
            </w:r>
          </w:p>
          <w:p w14:paraId="363538C8" w14:textId="77777777" w:rsidR="002C7584" w:rsidRDefault="002C7584">
            <w:pPr>
              <w:spacing w:before="4" w:line="260" w:lineRule="exact"/>
              <w:rPr>
                <w:sz w:val="26"/>
                <w:szCs w:val="26"/>
              </w:rPr>
            </w:pPr>
          </w:p>
          <w:p w14:paraId="32D0234E" w14:textId="77777777" w:rsidR="002C7584" w:rsidRDefault="00E00721">
            <w:pPr>
              <w:ind w:left="100" w:right="8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f</w:t>
            </w:r>
            <w:r>
              <w:rPr>
                <w:rFonts w:ascii="Verdana" w:eastAsia="Verdana" w:hAnsi="Verdana" w:cs="Verdana"/>
                <w:spacing w:val="2"/>
                <w:sz w:val="22"/>
                <w:szCs w:val="22"/>
              </w:rPr>
              <w:t>r</w:t>
            </w:r>
            <w:r>
              <w:rPr>
                <w:rFonts w:ascii="Verdana" w:eastAsia="Verdana" w:hAnsi="Verdana" w:cs="Verdana"/>
                <w:sz w:val="22"/>
                <w:szCs w:val="22"/>
              </w:rPr>
              <w:t>om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2"/>
                <w:sz w:val="22"/>
                <w:szCs w:val="22"/>
              </w:rPr>
              <w:t>r</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7"/>
                <w:sz w:val="22"/>
                <w:szCs w:val="22"/>
              </w:rPr>
              <w:t>e</w:t>
            </w:r>
            <w:r>
              <w:rPr>
                <w:rFonts w:ascii="Verdana" w:eastAsia="Verdana" w:hAnsi="Verdana" w:cs="Verdana"/>
                <w:spacing w:val="2"/>
                <w:sz w:val="22"/>
                <w:szCs w:val="22"/>
              </w:rPr>
              <w:t>r</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w:t>
            </w:r>
          </w:p>
        </w:tc>
      </w:tr>
      <w:tr w:rsidR="002C7584" w14:paraId="195B8F35" w14:textId="77777777">
        <w:trPr>
          <w:trHeight w:hRule="exact" w:val="2199"/>
        </w:trPr>
        <w:tc>
          <w:tcPr>
            <w:tcW w:w="5911" w:type="dxa"/>
            <w:tcBorders>
              <w:top w:val="single" w:sz="5" w:space="0" w:color="000000"/>
              <w:left w:val="single" w:sz="5" w:space="0" w:color="000000"/>
              <w:bottom w:val="single" w:sz="5" w:space="0" w:color="000000"/>
              <w:right w:val="single" w:sz="5" w:space="0" w:color="000000"/>
            </w:tcBorders>
          </w:tcPr>
          <w:p w14:paraId="3FFEF816" w14:textId="77777777" w:rsidR="002C7584" w:rsidRDefault="002C7584"/>
        </w:tc>
        <w:tc>
          <w:tcPr>
            <w:tcW w:w="4375" w:type="dxa"/>
            <w:tcBorders>
              <w:top w:val="single" w:sz="5" w:space="0" w:color="000000"/>
              <w:left w:val="single" w:sz="5" w:space="0" w:color="000000"/>
              <w:bottom w:val="single" w:sz="5" w:space="0" w:color="000000"/>
              <w:right w:val="single" w:sz="5" w:space="0" w:color="000000"/>
            </w:tcBorders>
          </w:tcPr>
          <w:p w14:paraId="338034B1" w14:textId="77777777" w:rsidR="002C7584" w:rsidRDefault="002C7584">
            <w:pPr>
              <w:spacing w:before="17" w:line="260" w:lineRule="exact"/>
              <w:rPr>
                <w:sz w:val="26"/>
                <w:szCs w:val="26"/>
              </w:rPr>
            </w:pPr>
          </w:p>
          <w:p w14:paraId="587235D4" w14:textId="77777777" w:rsidR="002C7584" w:rsidRDefault="00E00721">
            <w:pPr>
              <w:spacing w:line="260" w:lineRule="exact"/>
              <w:ind w:left="100" w:right="15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d</w:t>
            </w:r>
            <w:r>
              <w:rPr>
                <w:rFonts w:ascii="Verdana" w:eastAsia="Verdana" w:hAnsi="Verdana" w:cs="Verdana"/>
                <w:sz w:val="22"/>
                <w:szCs w:val="22"/>
              </w:rPr>
              <w:t>o</w:t>
            </w:r>
            <w:r>
              <w:rPr>
                <w:rFonts w:ascii="Verdana" w:eastAsia="Verdana" w:hAnsi="Verdana" w:cs="Verdana"/>
                <w:spacing w:val="2"/>
                <w:sz w:val="22"/>
                <w:szCs w:val="22"/>
              </w:rPr>
              <w:t>w</w:t>
            </w:r>
            <w:r>
              <w:rPr>
                <w:rFonts w:ascii="Verdana" w:eastAsia="Verdana" w:hAnsi="Verdana" w:cs="Verdana"/>
                <w:sz w:val="22"/>
                <w:szCs w:val="22"/>
              </w:rPr>
              <w:t xml:space="preserve">n, </w:t>
            </w:r>
            <w:r>
              <w:rPr>
                <w:rFonts w:ascii="Verdana" w:eastAsia="Verdana" w:hAnsi="Verdana" w:cs="Verdana"/>
                <w:spacing w:val="2"/>
                <w:sz w:val="22"/>
                <w:szCs w:val="22"/>
              </w:rPr>
              <w:t>a</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1</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4"/>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ou</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3"/>
                <w:sz w:val="22"/>
                <w:szCs w:val="22"/>
              </w:rPr>
              <w:t>a</w:t>
            </w:r>
            <w:r>
              <w:rPr>
                <w:rFonts w:ascii="Verdana" w:eastAsia="Verdana" w:hAnsi="Verdana" w:cs="Verdana"/>
                <w:sz w:val="22"/>
                <w:szCs w:val="22"/>
              </w:rPr>
              <w:t xml:space="preserve">s </w:t>
            </w:r>
            <w:r>
              <w:rPr>
                <w:rFonts w:ascii="Verdana" w:eastAsia="Verdana" w:hAnsi="Verdana" w:cs="Verdana"/>
                <w:spacing w:val="-1"/>
                <w:sz w:val="22"/>
                <w:szCs w:val="22"/>
              </w:rPr>
              <w:t>1</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p>
          <w:p w14:paraId="3087E374" w14:textId="77777777" w:rsidR="002C7584" w:rsidRDefault="002C7584">
            <w:pPr>
              <w:spacing w:before="4" w:line="260" w:lineRule="exact"/>
              <w:rPr>
                <w:sz w:val="26"/>
                <w:szCs w:val="26"/>
              </w:rPr>
            </w:pPr>
          </w:p>
          <w:p w14:paraId="682DA005" w14:textId="77777777" w:rsidR="002C7584" w:rsidRDefault="00E00721">
            <w:pPr>
              <w:ind w:left="10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s t</w:t>
            </w:r>
            <w:r>
              <w:rPr>
                <w:rFonts w:ascii="Verdana" w:eastAsia="Verdana" w:hAnsi="Verdana" w:cs="Verdana"/>
                <w:spacing w:val="3"/>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4"/>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1"/>
                <w:sz w:val="22"/>
                <w:szCs w:val="22"/>
              </w:rPr>
              <w:t>6</w:t>
            </w:r>
            <w:r>
              <w:rPr>
                <w:rFonts w:ascii="Verdana" w:eastAsia="Verdana" w:hAnsi="Verdana" w:cs="Verdana"/>
                <w:sz w:val="22"/>
                <w:szCs w:val="22"/>
              </w:rPr>
              <w:t>.</w:t>
            </w:r>
          </w:p>
          <w:p w14:paraId="3960D993" w14:textId="77777777" w:rsidR="002C7584" w:rsidRDefault="00E00721">
            <w:pPr>
              <w:spacing w:line="260" w:lineRule="exact"/>
              <w:ind w:left="100"/>
              <w:rPr>
                <w:rFonts w:ascii="Verdana" w:eastAsia="Verdana" w:hAnsi="Verdana" w:cs="Verdana"/>
                <w:sz w:val="22"/>
                <w:szCs w:val="22"/>
              </w:rPr>
            </w:pPr>
            <w:r>
              <w:rPr>
                <w:rFonts w:ascii="Verdana" w:eastAsia="Verdana" w:hAnsi="Verdana" w:cs="Verdana"/>
                <w:spacing w:val="-2"/>
                <w:position w:val="-1"/>
                <w:sz w:val="22"/>
                <w:szCs w:val="22"/>
              </w:rPr>
              <w:t>T</w:t>
            </w:r>
            <w:r>
              <w:rPr>
                <w:rFonts w:ascii="Verdana" w:eastAsia="Verdana" w:hAnsi="Verdana" w:cs="Verdana"/>
                <w:position w:val="-1"/>
                <w:sz w:val="22"/>
                <w:szCs w:val="22"/>
              </w:rPr>
              <w:t>he</w:t>
            </w:r>
            <w:r>
              <w:rPr>
                <w:rFonts w:ascii="Verdana" w:eastAsia="Verdana" w:hAnsi="Verdana" w:cs="Verdana"/>
                <w:spacing w:val="-3"/>
                <w:position w:val="-1"/>
                <w:sz w:val="22"/>
                <w:szCs w:val="22"/>
              </w:rPr>
              <w:t xml:space="preserve"> </w:t>
            </w:r>
            <w:r>
              <w:rPr>
                <w:rFonts w:ascii="Verdana" w:eastAsia="Verdana" w:hAnsi="Verdana" w:cs="Verdana"/>
                <w:spacing w:val="-1"/>
                <w:position w:val="-1"/>
                <w:sz w:val="22"/>
                <w:szCs w:val="22"/>
              </w:rPr>
              <w:t>1</w:t>
            </w:r>
            <w:r>
              <w:rPr>
                <w:rFonts w:ascii="Verdana" w:eastAsia="Verdana" w:hAnsi="Verdana" w:cs="Verdana"/>
                <w:position w:val="-1"/>
                <w:sz w:val="22"/>
                <w:szCs w:val="22"/>
              </w:rPr>
              <w:t>2</w:t>
            </w:r>
            <w:r>
              <w:rPr>
                <w:rFonts w:ascii="Verdana" w:eastAsia="Verdana" w:hAnsi="Verdana" w:cs="Verdana"/>
                <w:spacing w:val="-2"/>
                <w:position w:val="-1"/>
                <w:sz w:val="22"/>
                <w:szCs w:val="22"/>
              </w:rPr>
              <w:t xml:space="preserve"> </w:t>
            </w:r>
            <w:r>
              <w:rPr>
                <w:rFonts w:ascii="Verdana" w:eastAsia="Verdana" w:hAnsi="Verdana" w:cs="Verdana"/>
                <w:position w:val="-1"/>
                <w:sz w:val="22"/>
                <w:szCs w:val="22"/>
              </w:rPr>
              <w:t>on</w:t>
            </w:r>
            <w:r>
              <w:rPr>
                <w:rFonts w:ascii="Verdana" w:eastAsia="Verdana" w:hAnsi="Verdana" w:cs="Verdana"/>
                <w:spacing w:val="-2"/>
                <w:position w:val="-1"/>
                <w:sz w:val="22"/>
                <w:szCs w:val="22"/>
              </w:rPr>
              <w:t>e</w:t>
            </w:r>
            <w:r>
              <w:rPr>
                <w:rFonts w:ascii="Verdana" w:eastAsia="Verdana" w:hAnsi="Verdana" w:cs="Verdana"/>
                <w:position w:val="-1"/>
                <w:sz w:val="22"/>
                <w:szCs w:val="22"/>
              </w:rPr>
              <w:t>s</w:t>
            </w:r>
            <w:r>
              <w:rPr>
                <w:rFonts w:ascii="Verdana" w:eastAsia="Verdana" w:hAnsi="Verdana" w:cs="Verdana"/>
                <w:spacing w:val="4"/>
                <w:position w:val="-1"/>
                <w:sz w:val="22"/>
                <w:szCs w:val="22"/>
              </w:rPr>
              <w:t xml:space="preserve"> </w:t>
            </w:r>
            <w:r>
              <w:rPr>
                <w:rFonts w:ascii="Verdana" w:eastAsia="Verdana" w:hAnsi="Verdana" w:cs="Verdana"/>
                <w:spacing w:val="-3"/>
                <w:position w:val="-1"/>
                <w:sz w:val="22"/>
                <w:szCs w:val="22"/>
              </w:rPr>
              <w:t>i</w:t>
            </w:r>
            <w:r>
              <w:rPr>
                <w:rFonts w:ascii="Verdana" w:eastAsia="Verdana" w:hAnsi="Verdana" w:cs="Verdana"/>
                <w:position w:val="-1"/>
                <w:sz w:val="22"/>
                <w:szCs w:val="22"/>
              </w:rPr>
              <w:t>s su</w:t>
            </w:r>
            <w:r>
              <w:rPr>
                <w:rFonts w:ascii="Verdana" w:eastAsia="Verdana" w:hAnsi="Verdana" w:cs="Verdana"/>
                <w:spacing w:val="1"/>
                <w:position w:val="-1"/>
                <w:sz w:val="22"/>
                <w:szCs w:val="22"/>
              </w:rPr>
              <w:t>b</w:t>
            </w:r>
            <w:r>
              <w:rPr>
                <w:rFonts w:ascii="Verdana" w:eastAsia="Verdana" w:hAnsi="Verdana" w:cs="Verdana"/>
                <w:position w:val="-1"/>
                <w:sz w:val="22"/>
                <w:szCs w:val="22"/>
              </w:rPr>
              <w:t>t</w:t>
            </w:r>
            <w:r>
              <w:rPr>
                <w:rFonts w:ascii="Verdana" w:eastAsia="Verdana" w:hAnsi="Verdana" w:cs="Verdana"/>
                <w:spacing w:val="1"/>
                <w:position w:val="-1"/>
                <w:sz w:val="22"/>
                <w:szCs w:val="22"/>
              </w:rPr>
              <w:t>r</w:t>
            </w:r>
            <w:r>
              <w:rPr>
                <w:rFonts w:ascii="Verdana" w:eastAsia="Verdana" w:hAnsi="Verdana" w:cs="Verdana"/>
                <w:spacing w:val="2"/>
                <w:position w:val="-1"/>
                <w:sz w:val="22"/>
                <w:szCs w:val="22"/>
              </w:rPr>
              <w:t>a</w:t>
            </w:r>
            <w:r>
              <w:rPr>
                <w:rFonts w:ascii="Verdana" w:eastAsia="Verdana" w:hAnsi="Verdana" w:cs="Verdana"/>
                <w:position w:val="-1"/>
                <w:sz w:val="22"/>
                <w:szCs w:val="22"/>
              </w:rPr>
              <w:t>ct</w:t>
            </w:r>
            <w:r>
              <w:rPr>
                <w:rFonts w:ascii="Verdana" w:eastAsia="Verdana" w:hAnsi="Verdana" w:cs="Verdana"/>
                <w:spacing w:val="-2"/>
                <w:position w:val="-1"/>
                <w:sz w:val="22"/>
                <w:szCs w:val="22"/>
              </w:rPr>
              <w:t>e</w:t>
            </w:r>
            <w:r>
              <w:rPr>
                <w:rFonts w:ascii="Verdana" w:eastAsia="Verdana" w:hAnsi="Verdana" w:cs="Verdana"/>
                <w:position w:val="-1"/>
                <w:sz w:val="22"/>
                <w:szCs w:val="22"/>
              </w:rPr>
              <w:t>d</w:t>
            </w:r>
            <w:r>
              <w:rPr>
                <w:rFonts w:ascii="Verdana" w:eastAsia="Verdana" w:hAnsi="Verdana" w:cs="Verdana"/>
                <w:spacing w:val="1"/>
                <w:position w:val="-1"/>
                <w:sz w:val="22"/>
                <w:szCs w:val="22"/>
              </w:rPr>
              <w:t xml:space="preserve"> </w:t>
            </w:r>
            <w:r>
              <w:rPr>
                <w:rFonts w:ascii="Verdana" w:eastAsia="Verdana" w:hAnsi="Verdana" w:cs="Verdana"/>
                <w:spacing w:val="-1"/>
                <w:position w:val="-1"/>
                <w:sz w:val="22"/>
                <w:szCs w:val="22"/>
              </w:rPr>
              <w:t>f</w:t>
            </w:r>
            <w:r>
              <w:rPr>
                <w:rFonts w:ascii="Verdana" w:eastAsia="Verdana" w:hAnsi="Verdana" w:cs="Verdana"/>
                <w:spacing w:val="2"/>
                <w:position w:val="-1"/>
                <w:sz w:val="22"/>
                <w:szCs w:val="22"/>
              </w:rPr>
              <w:t>r</w:t>
            </w:r>
            <w:r>
              <w:rPr>
                <w:rFonts w:ascii="Verdana" w:eastAsia="Verdana" w:hAnsi="Verdana" w:cs="Verdana"/>
                <w:spacing w:val="-4"/>
                <w:position w:val="-1"/>
                <w:sz w:val="22"/>
                <w:szCs w:val="22"/>
              </w:rPr>
              <w:t>o</w:t>
            </w:r>
            <w:r>
              <w:rPr>
                <w:rFonts w:ascii="Verdana" w:eastAsia="Verdana" w:hAnsi="Verdana" w:cs="Verdana"/>
                <w:position w:val="-1"/>
                <w:sz w:val="22"/>
                <w:szCs w:val="22"/>
              </w:rPr>
              <w:t>m t</w:t>
            </w:r>
            <w:r>
              <w:rPr>
                <w:rFonts w:ascii="Verdana" w:eastAsia="Verdana" w:hAnsi="Verdana" w:cs="Verdana"/>
                <w:spacing w:val="-1"/>
                <w:position w:val="-1"/>
                <w:sz w:val="22"/>
                <w:szCs w:val="22"/>
              </w:rPr>
              <w:t>h</w:t>
            </w:r>
            <w:r>
              <w:rPr>
                <w:rFonts w:ascii="Verdana" w:eastAsia="Verdana" w:hAnsi="Verdana" w:cs="Verdana"/>
                <w:position w:val="-1"/>
                <w:sz w:val="22"/>
                <w:szCs w:val="22"/>
              </w:rPr>
              <w:t>e</w:t>
            </w:r>
          </w:p>
          <w:p w14:paraId="5387BC9C" w14:textId="77777777" w:rsidR="002C7584" w:rsidRDefault="00E00721">
            <w:pPr>
              <w:spacing w:before="1"/>
              <w:ind w:left="100"/>
              <w:rPr>
                <w:rFonts w:ascii="Verdana" w:eastAsia="Verdana" w:hAnsi="Verdana" w:cs="Verdana"/>
                <w:sz w:val="22"/>
                <w:szCs w:val="22"/>
              </w:rPr>
            </w:pPr>
            <w:r>
              <w:rPr>
                <w:rFonts w:ascii="Verdana" w:eastAsia="Verdana" w:hAnsi="Verdana" w:cs="Verdana"/>
                <w:spacing w:val="-1"/>
                <w:sz w:val="22"/>
                <w:szCs w:val="22"/>
              </w:rPr>
              <w:t>1</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ch</w:t>
            </w:r>
            <w:r>
              <w:rPr>
                <w:rFonts w:ascii="Verdana" w:eastAsia="Verdana" w:hAnsi="Verdana" w:cs="Verdana"/>
                <w:spacing w:val="-1"/>
                <w:sz w:val="22"/>
                <w:szCs w:val="22"/>
              </w:rPr>
              <w:t xml:space="preserve">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 xml:space="preserve">s no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w:t>
            </w:r>
          </w:p>
        </w:tc>
      </w:tr>
    </w:tbl>
    <w:p w14:paraId="68919242" w14:textId="77777777" w:rsidR="002C7584" w:rsidRDefault="002C7584">
      <w:pPr>
        <w:spacing w:before="3" w:line="180" w:lineRule="exact"/>
        <w:rPr>
          <w:sz w:val="19"/>
          <w:szCs w:val="19"/>
        </w:rPr>
      </w:pPr>
    </w:p>
    <w:p w14:paraId="33A4DC0C" w14:textId="77777777" w:rsidR="002C7584" w:rsidRDefault="002C7584">
      <w:pPr>
        <w:spacing w:line="200" w:lineRule="exact"/>
      </w:pPr>
    </w:p>
    <w:p w14:paraId="569A8BAE" w14:textId="77777777" w:rsidR="002C7584" w:rsidRDefault="002C7584">
      <w:pPr>
        <w:spacing w:line="200" w:lineRule="exact"/>
      </w:pPr>
    </w:p>
    <w:p w14:paraId="01ED6B74" w14:textId="77777777" w:rsidR="002C7584" w:rsidRDefault="002C7584">
      <w:pPr>
        <w:spacing w:line="200" w:lineRule="exact"/>
      </w:pPr>
    </w:p>
    <w:p w14:paraId="0C40016F" w14:textId="77777777" w:rsidR="002C7584" w:rsidRDefault="002C7584">
      <w:pPr>
        <w:spacing w:line="200" w:lineRule="exact"/>
      </w:pPr>
    </w:p>
    <w:p w14:paraId="0E83ACF6" w14:textId="77777777" w:rsidR="002C7584" w:rsidRDefault="002C7584">
      <w:pPr>
        <w:spacing w:line="200" w:lineRule="exact"/>
      </w:pPr>
    </w:p>
    <w:p w14:paraId="6C8F1539" w14:textId="77777777" w:rsidR="002C7584" w:rsidRDefault="002C7584">
      <w:pPr>
        <w:spacing w:line="200" w:lineRule="exact"/>
      </w:pPr>
    </w:p>
    <w:p w14:paraId="482E21AE" w14:textId="77777777" w:rsidR="002C7584" w:rsidRDefault="002C7584">
      <w:pPr>
        <w:spacing w:line="200" w:lineRule="exact"/>
      </w:pPr>
    </w:p>
    <w:p w14:paraId="2CCEFD15" w14:textId="77777777" w:rsidR="002C7584" w:rsidRDefault="002C7584">
      <w:pPr>
        <w:spacing w:line="200" w:lineRule="exact"/>
      </w:pPr>
    </w:p>
    <w:p w14:paraId="1BCFE58C" w14:textId="77777777" w:rsidR="002C7584" w:rsidRDefault="002C7584">
      <w:pPr>
        <w:spacing w:line="200" w:lineRule="exact"/>
      </w:pPr>
    </w:p>
    <w:p w14:paraId="11A5FA50" w14:textId="77777777" w:rsidR="002C7584" w:rsidRDefault="002C7584">
      <w:pPr>
        <w:spacing w:line="200" w:lineRule="exact"/>
      </w:pPr>
    </w:p>
    <w:p w14:paraId="2780895C" w14:textId="77777777" w:rsidR="002C7584" w:rsidRDefault="002C7584">
      <w:pPr>
        <w:spacing w:line="200" w:lineRule="exact"/>
      </w:pPr>
    </w:p>
    <w:p w14:paraId="09224E0A" w14:textId="77777777" w:rsidR="002C7584" w:rsidRDefault="002C7584">
      <w:pPr>
        <w:spacing w:line="200" w:lineRule="exact"/>
      </w:pPr>
    </w:p>
    <w:p w14:paraId="04189148" w14:textId="77777777" w:rsidR="002C7584" w:rsidRDefault="002C7584">
      <w:pPr>
        <w:spacing w:line="200" w:lineRule="exact"/>
      </w:pPr>
    </w:p>
    <w:p w14:paraId="3D8A1ABF" w14:textId="77777777" w:rsidR="002C7584" w:rsidRDefault="002C7584">
      <w:pPr>
        <w:spacing w:line="200" w:lineRule="exact"/>
      </w:pPr>
    </w:p>
    <w:p w14:paraId="7630F5F0" w14:textId="77777777" w:rsidR="002C7584" w:rsidRDefault="002C7584">
      <w:pPr>
        <w:spacing w:line="200" w:lineRule="exact"/>
      </w:pPr>
    </w:p>
    <w:p w14:paraId="4F57EF3F" w14:textId="77777777" w:rsidR="002C7584" w:rsidRDefault="002C7584">
      <w:pPr>
        <w:spacing w:line="200" w:lineRule="exact"/>
      </w:pPr>
    </w:p>
    <w:p w14:paraId="7B8235D9" w14:textId="77777777" w:rsidR="002C7584" w:rsidRDefault="002C7584">
      <w:pPr>
        <w:spacing w:line="200" w:lineRule="exact"/>
      </w:pPr>
    </w:p>
    <w:p w14:paraId="4D58D099" w14:textId="77777777" w:rsidR="002C7584" w:rsidRDefault="002C7584">
      <w:pPr>
        <w:spacing w:line="200" w:lineRule="exact"/>
      </w:pPr>
    </w:p>
    <w:p w14:paraId="634766B4" w14:textId="77777777" w:rsidR="002C7584" w:rsidRDefault="002C7584">
      <w:pPr>
        <w:spacing w:line="200" w:lineRule="exact"/>
      </w:pPr>
    </w:p>
    <w:p w14:paraId="453C0186" w14:textId="77777777" w:rsidR="002C7584" w:rsidRDefault="002C7584">
      <w:pPr>
        <w:spacing w:line="200" w:lineRule="exact"/>
      </w:pPr>
    </w:p>
    <w:p w14:paraId="2A134E5E" w14:textId="77777777" w:rsidR="002C7584" w:rsidRDefault="002C7584">
      <w:pPr>
        <w:spacing w:line="200" w:lineRule="exact"/>
      </w:pPr>
    </w:p>
    <w:p w14:paraId="41B23A13" w14:textId="77777777" w:rsidR="002C7584" w:rsidRDefault="002C7584">
      <w:pPr>
        <w:ind w:left="113"/>
        <w:sectPr w:rsidR="002C7584">
          <w:pgSz w:w="11920" w:h="16840"/>
          <w:pgMar w:top="580" w:right="600" w:bottom="280" w:left="540" w:header="720" w:footer="720" w:gutter="0"/>
          <w:cols w:space="720"/>
        </w:sectPr>
      </w:pPr>
    </w:p>
    <w:p w14:paraId="6D6AC124" w14:textId="77777777" w:rsidR="002C7584" w:rsidRDefault="002C7584">
      <w:pPr>
        <w:spacing w:before="98"/>
        <w:ind w:left="108"/>
      </w:pPr>
    </w:p>
    <w:p w14:paraId="338084E7" w14:textId="77777777" w:rsidR="002C7584" w:rsidRDefault="002C7584">
      <w:pPr>
        <w:spacing w:before="3" w:line="240" w:lineRule="exact"/>
        <w:rPr>
          <w:sz w:val="24"/>
          <w:szCs w:val="24"/>
        </w:rPr>
      </w:pPr>
    </w:p>
    <w:p w14:paraId="64777173" w14:textId="0F440EA7" w:rsidR="002C7584" w:rsidRDefault="005B1270">
      <w:pPr>
        <w:spacing w:before="21"/>
        <w:ind w:left="2307"/>
        <w:rPr>
          <w:rFonts w:ascii="Verdana" w:eastAsia="Verdana" w:hAnsi="Verdana" w:cs="Verdana"/>
          <w:sz w:val="22"/>
          <w:szCs w:val="22"/>
        </w:rPr>
      </w:pPr>
      <w:r>
        <w:rPr>
          <w:noProof/>
          <w:lang w:val="en-GB" w:eastAsia="en-GB"/>
        </w:rPr>
        <w:drawing>
          <wp:anchor distT="0" distB="0" distL="114300" distR="114300" simplePos="0" relativeHeight="251685376" behindDoc="1" locked="0" layoutInCell="1" allowOverlap="1" wp14:anchorId="5BCE2C0E" wp14:editId="6F0AE019">
            <wp:simplePos x="0" y="0"/>
            <wp:positionH relativeFrom="page">
              <wp:posOffset>1103630</wp:posOffset>
            </wp:positionH>
            <wp:positionV relativeFrom="paragraph">
              <wp:posOffset>360680</wp:posOffset>
            </wp:positionV>
            <wp:extent cx="2496185" cy="1710055"/>
            <wp:effectExtent l="0" t="0" r="0" b="444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96185" cy="17100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6400" behindDoc="1" locked="0" layoutInCell="1" allowOverlap="1" wp14:anchorId="0F7D0242" wp14:editId="0A38D6D0">
            <wp:simplePos x="0" y="0"/>
            <wp:positionH relativeFrom="page">
              <wp:posOffset>935990</wp:posOffset>
            </wp:positionH>
            <wp:positionV relativeFrom="paragraph">
              <wp:posOffset>2235200</wp:posOffset>
            </wp:positionV>
            <wp:extent cx="2828290" cy="1652270"/>
            <wp:effectExtent l="0" t="0" r="0" b="508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28290" cy="1652270"/>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pacing w:val="-2"/>
          <w:sz w:val="22"/>
          <w:szCs w:val="22"/>
        </w:rPr>
        <w:t>D</w:t>
      </w:r>
      <w:r w:rsidR="00E00721">
        <w:rPr>
          <w:rFonts w:ascii="Verdana" w:eastAsia="Verdana" w:hAnsi="Verdana" w:cs="Verdana"/>
          <w:spacing w:val="-3"/>
          <w:sz w:val="22"/>
          <w:szCs w:val="22"/>
        </w:rPr>
        <w:t>i</w:t>
      </w:r>
      <w:r w:rsidR="00E00721">
        <w:rPr>
          <w:rFonts w:ascii="Verdana" w:eastAsia="Verdana" w:hAnsi="Verdana" w:cs="Verdana"/>
          <w:spacing w:val="4"/>
          <w:sz w:val="22"/>
          <w:szCs w:val="22"/>
        </w:rPr>
        <w:t>v</w:t>
      </w:r>
      <w:r w:rsidR="00E00721">
        <w:rPr>
          <w:rFonts w:ascii="Verdana" w:eastAsia="Verdana" w:hAnsi="Verdana" w:cs="Verdana"/>
          <w:spacing w:val="-3"/>
          <w:sz w:val="22"/>
          <w:szCs w:val="22"/>
        </w:rPr>
        <w:t>i</w:t>
      </w:r>
      <w:r w:rsidR="00E00721">
        <w:rPr>
          <w:rFonts w:ascii="Verdana" w:eastAsia="Verdana" w:hAnsi="Verdana" w:cs="Verdana"/>
          <w:sz w:val="22"/>
          <w:szCs w:val="22"/>
        </w:rPr>
        <w:t>s</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on </w:t>
      </w:r>
      <w:r w:rsidR="00E00721">
        <w:rPr>
          <w:rFonts w:ascii="Verdana" w:eastAsia="Verdana" w:hAnsi="Verdana" w:cs="Verdana"/>
          <w:b/>
          <w:sz w:val="22"/>
          <w:szCs w:val="22"/>
        </w:rPr>
        <w:t>w</w:t>
      </w:r>
      <w:r w:rsidR="00E00721">
        <w:rPr>
          <w:rFonts w:ascii="Verdana" w:eastAsia="Verdana" w:hAnsi="Verdana" w:cs="Verdana"/>
          <w:b/>
          <w:spacing w:val="1"/>
          <w:sz w:val="22"/>
          <w:szCs w:val="22"/>
        </w:rPr>
        <w:t>i</w:t>
      </w:r>
      <w:r w:rsidR="00E00721">
        <w:rPr>
          <w:rFonts w:ascii="Verdana" w:eastAsia="Verdana" w:hAnsi="Verdana" w:cs="Verdana"/>
          <w:b/>
          <w:sz w:val="22"/>
          <w:szCs w:val="22"/>
        </w:rPr>
        <w:t>th</w:t>
      </w:r>
      <w:r w:rsidR="00E00721">
        <w:rPr>
          <w:rFonts w:ascii="Verdana" w:eastAsia="Verdana" w:hAnsi="Verdana" w:cs="Verdana"/>
          <w:b/>
          <w:spacing w:val="4"/>
          <w:sz w:val="22"/>
          <w:szCs w:val="22"/>
        </w:rPr>
        <w:t xml:space="preserve"> </w:t>
      </w:r>
      <w:r w:rsidR="00E00721">
        <w:rPr>
          <w:rFonts w:ascii="Verdana" w:eastAsia="Verdana" w:hAnsi="Verdana" w:cs="Verdana"/>
          <w:b/>
          <w:spacing w:val="-4"/>
          <w:sz w:val="22"/>
          <w:szCs w:val="22"/>
        </w:rPr>
        <w:t>r</w:t>
      </w:r>
      <w:r w:rsidR="00E00721">
        <w:rPr>
          <w:rFonts w:ascii="Verdana" w:eastAsia="Verdana" w:hAnsi="Verdana" w:cs="Verdana"/>
          <w:b/>
          <w:spacing w:val="2"/>
          <w:sz w:val="22"/>
          <w:szCs w:val="22"/>
        </w:rPr>
        <w:t>e</w:t>
      </w:r>
      <w:r w:rsidR="00E00721">
        <w:rPr>
          <w:rFonts w:ascii="Verdana" w:eastAsia="Verdana" w:hAnsi="Verdana" w:cs="Verdana"/>
          <w:b/>
          <w:spacing w:val="-1"/>
          <w:sz w:val="22"/>
          <w:szCs w:val="22"/>
        </w:rPr>
        <w:t>g</w:t>
      </w:r>
      <w:r w:rsidR="00E00721">
        <w:rPr>
          <w:rFonts w:ascii="Verdana" w:eastAsia="Verdana" w:hAnsi="Verdana" w:cs="Verdana"/>
          <w:b/>
          <w:sz w:val="22"/>
          <w:szCs w:val="22"/>
        </w:rPr>
        <w:t>r</w:t>
      </w:r>
      <w:r w:rsidR="00E00721">
        <w:rPr>
          <w:rFonts w:ascii="Verdana" w:eastAsia="Verdana" w:hAnsi="Verdana" w:cs="Verdana"/>
          <w:b/>
          <w:spacing w:val="-2"/>
          <w:sz w:val="22"/>
          <w:szCs w:val="22"/>
        </w:rPr>
        <w:t>o</w:t>
      </w:r>
      <w:r w:rsidR="00E00721">
        <w:rPr>
          <w:rFonts w:ascii="Verdana" w:eastAsia="Verdana" w:hAnsi="Verdana" w:cs="Verdana"/>
          <w:b/>
          <w:spacing w:val="1"/>
          <w:sz w:val="22"/>
          <w:szCs w:val="22"/>
        </w:rPr>
        <w:t>u</w:t>
      </w:r>
      <w:r w:rsidR="00E00721">
        <w:rPr>
          <w:rFonts w:ascii="Verdana" w:eastAsia="Verdana" w:hAnsi="Verdana" w:cs="Verdana"/>
          <w:b/>
          <w:spacing w:val="-1"/>
          <w:sz w:val="22"/>
          <w:szCs w:val="22"/>
        </w:rPr>
        <w:t>p</w:t>
      </w:r>
      <w:r w:rsidR="00E00721">
        <w:rPr>
          <w:rFonts w:ascii="Verdana" w:eastAsia="Verdana" w:hAnsi="Verdana" w:cs="Verdana"/>
          <w:b/>
          <w:spacing w:val="1"/>
          <w:sz w:val="22"/>
          <w:szCs w:val="22"/>
        </w:rPr>
        <w:t>in</w:t>
      </w:r>
      <w:r w:rsidR="00E00721">
        <w:rPr>
          <w:rFonts w:ascii="Verdana" w:eastAsia="Verdana" w:hAnsi="Verdana" w:cs="Verdana"/>
          <w:b/>
          <w:sz w:val="22"/>
          <w:szCs w:val="22"/>
        </w:rPr>
        <w:t>g</w:t>
      </w:r>
      <w:r w:rsidR="00E00721">
        <w:rPr>
          <w:rFonts w:ascii="Verdana" w:eastAsia="Verdana" w:hAnsi="Verdana" w:cs="Verdana"/>
          <w:b/>
          <w:spacing w:val="-4"/>
          <w:sz w:val="22"/>
          <w:szCs w:val="22"/>
        </w:rPr>
        <w:t xml:space="preserve"> </w:t>
      </w:r>
      <w:r w:rsidR="00E00721">
        <w:rPr>
          <w:rFonts w:ascii="Verdana" w:eastAsia="Verdana" w:hAnsi="Verdana" w:cs="Verdana"/>
          <w:b/>
          <w:spacing w:val="1"/>
          <w:sz w:val="22"/>
          <w:szCs w:val="22"/>
        </w:rPr>
        <w:t>i</w:t>
      </w:r>
      <w:r w:rsidR="00E00721">
        <w:rPr>
          <w:rFonts w:ascii="Verdana" w:eastAsia="Verdana" w:hAnsi="Verdana" w:cs="Verdana"/>
          <w:b/>
          <w:sz w:val="22"/>
          <w:szCs w:val="22"/>
        </w:rPr>
        <w:t>n</w:t>
      </w:r>
      <w:r w:rsidR="00E00721">
        <w:rPr>
          <w:rFonts w:ascii="Verdana" w:eastAsia="Verdana" w:hAnsi="Verdana" w:cs="Verdana"/>
          <w:b/>
          <w:spacing w:val="-2"/>
          <w:sz w:val="22"/>
          <w:szCs w:val="22"/>
        </w:rPr>
        <w:t xml:space="preserve"> </w:t>
      </w:r>
      <w:r w:rsidR="00E00721">
        <w:rPr>
          <w:rFonts w:ascii="Verdana" w:eastAsia="Verdana" w:hAnsi="Verdana" w:cs="Verdana"/>
          <w:b/>
          <w:spacing w:val="1"/>
          <w:sz w:val="22"/>
          <w:szCs w:val="22"/>
        </w:rPr>
        <w:t>h</w:t>
      </w:r>
      <w:r w:rsidR="00E00721">
        <w:rPr>
          <w:rFonts w:ascii="Verdana" w:eastAsia="Verdana" w:hAnsi="Verdana" w:cs="Verdana"/>
          <w:b/>
          <w:spacing w:val="-4"/>
          <w:sz w:val="22"/>
          <w:szCs w:val="22"/>
        </w:rPr>
        <w:t>u</w:t>
      </w:r>
      <w:r w:rsidR="00E00721">
        <w:rPr>
          <w:rFonts w:ascii="Verdana" w:eastAsia="Verdana" w:hAnsi="Verdana" w:cs="Verdana"/>
          <w:b/>
          <w:spacing w:val="1"/>
          <w:sz w:val="22"/>
          <w:szCs w:val="22"/>
        </w:rPr>
        <w:t>n</w:t>
      </w:r>
      <w:r w:rsidR="00E00721">
        <w:rPr>
          <w:rFonts w:ascii="Verdana" w:eastAsia="Verdana" w:hAnsi="Verdana" w:cs="Verdana"/>
          <w:b/>
          <w:spacing w:val="-1"/>
          <w:sz w:val="22"/>
          <w:szCs w:val="22"/>
        </w:rPr>
        <w:t>d</w:t>
      </w:r>
      <w:r w:rsidR="00E00721">
        <w:rPr>
          <w:rFonts w:ascii="Verdana" w:eastAsia="Verdana" w:hAnsi="Verdana" w:cs="Verdana"/>
          <w:b/>
          <w:sz w:val="22"/>
          <w:szCs w:val="22"/>
        </w:rPr>
        <w:t>r</w:t>
      </w:r>
      <w:r w:rsidR="00E00721">
        <w:rPr>
          <w:rFonts w:ascii="Verdana" w:eastAsia="Verdana" w:hAnsi="Verdana" w:cs="Verdana"/>
          <w:b/>
          <w:spacing w:val="3"/>
          <w:sz w:val="22"/>
          <w:szCs w:val="22"/>
        </w:rPr>
        <w:t>e</w:t>
      </w:r>
      <w:r w:rsidR="00E00721">
        <w:rPr>
          <w:rFonts w:ascii="Verdana" w:eastAsia="Verdana" w:hAnsi="Verdana" w:cs="Verdana"/>
          <w:b/>
          <w:spacing w:val="-1"/>
          <w:sz w:val="22"/>
          <w:szCs w:val="22"/>
        </w:rPr>
        <w:t>d</w:t>
      </w:r>
      <w:r w:rsidR="00E00721">
        <w:rPr>
          <w:rFonts w:ascii="Verdana" w:eastAsia="Verdana" w:hAnsi="Verdana" w:cs="Verdana"/>
          <w:b/>
          <w:spacing w:val="-6"/>
          <w:sz w:val="22"/>
          <w:szCs w:val="22"/>
        </w:rPr>
        <w:t>s</w:t>
      </w:r>
      <w:r w:rsidR="00E00721">
        <w:rPr>
          <w:rFonts w:ascii="Verdana" w:eastAsia="Verdana" w:hAnsi="Verdana" w:cs="Verdana"/>
          <w:b/>
          <w:sz w:val="22"/>
          <w:szCs w:val="22"/>
        </w:rPr>
        <w:t>,</w:t>
      </w:r>
      <w:r w:rsidR="00E00721">
        <w:rPr>
          <w:rFonts w:ascii="Verdana" w:eastAsia="Verdana" w:hAnsi="Verdana" w:cs="Verdana"/>
          <w:b/>
          <w:spacing w:val="3"/>
          <w:sz w:val="22"/>
          <w:szCs w:val="22"/>
        </w:rPr>
        <w:t xml:space="preserve"> </w:t>
      </w:r>
      <w:r w:rsidR="00E00721">
        <w:rPr>
          <w:rFonts w:ascii="Verdana" w:eastAsia="Verdana" w:hAnsi="Verdana" w:cs="Verdana"/>
          <w:b/>
          <w:spacing w:val="-5"/>
          <w:sz w:val="22"/>
          <w:szCs w:val="22"/>
        </w:rPr>
        <w:t>t</w:t>
      </w:r>
      <w:r w:rsidR="00E00721">
        <w:rPr>
          <w:rFonts w:ascii="Verdana" w:eastAsia="Verdana" w:hAnsi="Verdana" w:cs="Verdana"/>
          <w:b/>
          <w:spacing w:val="-3"/>
          <w:sz w:val="22"/>
          <w:szCs w:val="22"/>
        </w:rPr>
        <w:t>e</w:t>
      </w:r>
      <w:r w:rsidR="00E00721">
        <w:rPr>
          <w:rFonts w:ascii="Verdana" w:eastAsia="Verdana" w:hAnsi="Verdana" w:cs="Verdana"/>
          <w:b/>
          <w:spacing w:val="1"/>
          <w:sz w:val="22"/>
          <w:szCs w:val="22"/>
        </w:rPr>
        <w:t>n</w:t>
      </w:r>
      <w:r w:rsidR="00E00721">
        <w:rPr>
          <w:rFonts w:ascii="Verdana" w:eastAsia="Verdana" w:hAnsi="Verdana" w:cs="Verdana"/>
          <w:b/>
          <w:sz w:val="22"/>
          <w:szCs w:val="22"/>
        </w:rPr>
        <w:t xml:space="preserve">s </w:t>
      </w:r>
      <w:r w:rsidR="00E00721">
        <w:rPr>
          <w:rFonts w:ascii="Verdana" w:eastAsia="Verdana" w:hAnsi="Verdana" w:cs="Verdana"/>
          <w:b/>
          <w:spacing w:val="1"/>
          <w:sz w:val="22"/>
          <w:szCs w:val="22"/>
        </w:rPr>
        <w:t>an</w:t>
      </w:r>
      <w:r w:rsidR="00E00721">
        <w:rPr>
          <w:rFonts w:ascii="Verdana" w:eastAsia="Verdana" w:hAnsi="Verdana" w:cs="Verdana"/>
          <w:b/>
          <w:sz w:val="22"/>
          <w:szCs w:val="22"/>
        </w:rPr>
        <w:t>d</w:t>
      </w:r>
      <w:r w:rsidR="00E00721">
        <w:rPr>
          <w:rFonts w:ascii="Verdana" w:eastAsia="Verdana" w:hAnsi="Verdana" w:cs="Verdana"/>
          <w:b/>
          <w:spacing w:val="-4"/>
          <w:sz w:val="22"/>
          <w:szCs w:val="22"/>
        </w:rPr>
        <w:t xml:space="preserve"> </w:t>
      </w:r>
      <w:r w:rsidR="00E00721">
        <w:rPr>
          <w:rFonts w:ascii="Verdana" w:eastAsia="Verdana" w:hAnsi="Verdana" w:cs="Verdana"/>
          <w:b/>
          <w:spacing w:val="2"/>
          <w:sz w:val="22"/>
          <w:szCs w:val="22"/>
        </w:rPr>
        <w:t>o</w:t>
      </w:r>
      <w:r w:rsidR="00E00721">
        <w:rPr>
          <w:rFonts w:ascii="Verdana" w:eastAsia="Verdana" w:hAnsi="Verdana" w:cs="Verdana"/>
          <w:b/>
          <w:spacing w:val="-4"/>
          <w:sz w:val="22"/>
          <w:szCs w:val="22"/>
        </w:rPr>
        <w:t>n</w:t>
      </w:r>
      <w:r w:rsidR="00E00721">
        <w:rPr>
          <w:rFonts w:ascii="Verdana" w:eastAsia="Verdana" w:hAnsi="Verdana" w:cs="Verdana"/>
          <w:b/>
          <w:spacing w:val="2"/>
          <w:sz w:val="22"/>
          <w:szCs w:val="22"/>
        </w:rPr>
        <w:t>e</w:t>
      </w:r>
      <w:r w:rsidR="00E00721">
        <w:rPr>
          <w:rFonts w:ascii="Verdana" w:eastAsia="Verdana" w:hAnsi="Verdana" w:cs="Verdana"/>
          <w:b/>
          <w:sz w:val="22"/>
          <w:szCs w:val="22"/>
        </w:rPr>
        <w:t>s</w:t>
      </w:r>
    </w:p>
    <w:p w14:paraId="55483952" w14:textId="77777777" w:rsidR="002C7584" w:rsidRDefault="002C7584">
      <w:pPr>
        <w:spacing w:before="5" w:line="260" w:lineRule="exact"/>
        <w:rPr>
          <w:sz w:val="26"/>
          <w:szCs w:val="26"/>
        </w:rPr>
      </w:pPr>
    </w:p>
    <w:tbl>
      <w:tblPr>
        <w:tblW w:w="0" w:type="auto"/>
        <w:tblInd w:w="337" w:type="dxa"/>
        <w:tblLayout w:type="fixed"/>
        <w:tblCellMar>
          <w:left w:w="0" w:type="dxa"/>
          <w:right w:w="0" w:type="dxa"/>
        </w:tblCellMar>
        <w:tblLook w:val="01E0" w:firstRow="1" w:lastRow="1" w:firstColumn="1" w:lastColumn="1" w:noHBand="0" w:noVBand="0"/>
      </w:tblPr>
      <w:tblGrid>
        <w:gridCol w:w="5642"/>
        <w:gridCol w:w="4644"/>
      </w:tblGrid>
      <w:tr w:rsidR="002C7584" w14:paraId="7B2AD3AF" w14:textId="77777777">
        <w:trPr>
          <w:trHeight w:hRule="exact" w:val="2953"/>
        </w:trPr>
        <w:tc>
          <w:tcPr>
            <w:tcW w:w="5642" w:type="dxa"/>
            <w:tcBorders>
              <w:top w:val="single" w:sz="5" w:space="0" w:color="000000"/>
              <w:left w:val="single" w:sz="5" w:space="0" w:color="000000"/>
              <w:bottom w:val="single" w:sz="5" w:space="0" w:color="000000"/>
              <w:right w:val="single" w:sz="5" w:space="0" w:color="000000"/>
            </w:tcBorders>
          </w:tcPr>
          <w:p w14:paraId="4ECBD1E2" w14:textId="77777777" w:rsidR="002C7584" w:rsidRDefault="002C7584">
            <w:pPr>
              <w:spacing w:before="1" w:line="140" w:lineRule="exact"/>
              <w:rPr>
                <w:sz w:val="14"/>
                <w:szCs w:val="14"/>
              </w:rPr>
            </w:pPr>
          </w:p>
          <w:p w14:paraId="7C3FB5CC" w14:textId="77777777" w:rsidR="002C7584" w:rsidRDefault="002C7584">
            <w:pPr>
              <w:spacing w:line="200" w:lineRule="exact"/>
            </w:pPr>
          </w:p>
          <w:p w14:paraId="332E4620" w14:textId="77777777" w:rsidR="002C7584" w:rsidRDefault="002C7584">
            <w:pPr>
              <w:spacing w:line="200" w:lineRule="exact"/>
            </w:pPr>
          </w:p>
          <w:p w14:paraId="11450C93" w14:textId="77777777" w:rsidR="002C7584" w:rsidRDefault="002C7584">
            <w:pPr>
              <w:spacing w:line="200" w:lineRule="exact"/>
            </w:pPr>
          </w:p>
          <w:p w14:paraId="210019CD" w14:textId="77777777" w:rsidR="002C7584" w:rsidRDefault="002C7584">
            <w:pPr>
              <w:spacing w:line="200" w:lineRule="exact"/>
            </w:pPr>
          </w:p>
          <w:p w14:paraId="1BEAA25E" w14:textId="77777777" w:rsidR="002C7584" w:rsidRDefault="002C7584">
            <w:pPr>
              <w:spacing w:line="200" w:lineRule="exact"/>
            </w:pPr>
          </w:p>
          <w:p w14:paraId="1363C246" w14:textId="77777777" w:rsidR="002C7584" w:rsidRDefault="002C7584">
            <w:pPr>
              <w:spacing w:line="200" w:lineRule="exact"/>
            </w:pPr>
          </w:p>
          <w:p w14:paraId="7520ADE6" w14:textId="77777777" w:rsidR="002C7584" w:rsidRDefault="002C7584">
            <w:pPr>
              <w:spacing w:line="200" w:lineRule="exact"/>
            </w:pPr>
          </w:p>
          <w:p w14:paraId="01BC52C9" w14:textId="77777777" w:rsidR="002C7584" w:rsidRDefault="002C7584">
            <w:pPr>
              <w:spacing w:line="200" w:lineRule="exact"/>
            </w:pPr>
          </w:p>
          <w:p w14:paraId="30C090CF" w14:textId="77777777" w:rsidR="002C7584" w:rsidRDefault="002C7584">
            <w:pPr>
              <w:spacing w:line="200" w:lineRule="exact"/>
            </w:pPr>
          </w:p>
          <w:p w14:paraId="668019FC" w14:textId="77777777" w:rsidR="002C7584" w:rsidRDefault="002C7584">
            <w:pPr>
              <w:spacing w:line="200" w:lineRule="exact"/>
            </w:pPr>
          </w:p>
          <w:p w14:paraId="5B71BFA6" w14:textId="77777777" w:rsidR="002C7584" w:rsidRDefault="002C7584">
            <w:pPr>
              <w:spacing w:line="200" w:lineRule="exact"/>
            </w:pPr>
          </w:p>
          <w:p w14:paraId="35D21ABF" w14:textId="77777777" w:rsidR="002C7584" w:rsidRDefault="002C7584">
            <w:pPr>
              <w:spacing w:line="200" w:lineRule="exact"/>
            </w:pPr>
          </w:p>
          <w:p w14:paraId="5858EA40" w14:textId="77777777" w:rsidR="002C7584" w:rsidRDefault="002C7584">
            <w:pPr>
              <w:spacing w:line="200" w:lineRule="exact"/>
            </w:pPr>
          </w:p>
          <w:p w14:paraId="661F836C" w14:textId="77777777" w:rsidR="002C7584" w:rsidRDefault="002C7584">
            <w:pPr>
              <w:spacing w:line="200" w:lineRule="exact"/>
            </w:pPr>
          </w:p>
        </w:tc>
        <w:tc>
          <w:tcPr>
            <w:tcW w:w="4644" w:type="dxa"/>
            <w:tcBorders>
              <w:top w:val="single" w:sz="5" w:space="0" w:color="000000"/>
              <w:left w:val="single" w:sz="5" w:space="0" w:color="000000"/>
              <w:bottom w:val="single" w:sz="5" w:space="0" w:color="000000"/>
              <w:right w:val="single" w:sz="5" w:space="0" w:color="000000"/>
            </w:tcBorders>
          </w:tcPr>
          <w:p w14:paraId="6201AED5" w14:textId="77777777" w:rsidR="002C7584" w:rsidRDefault="002C7584">
            <w:pPr>
              <w:spacing w:before="7" w:line="260" w:lineRule="exact"/>
              <w:rPr>
                <w:sz w:val="26"/>
                <w:szCs w:val="26"/>
              </w:rPr>
            </w:pPr>
          </w:p>
          <w:p w14:paraId="759D1118" w14:textId="77777777" w:rsidR="002C7584" w:rsidRDefault="00E00721">
            <w:pPr>
              <w:ind w:left="1657" w:right="1665"/>
              <w:jc w:val="center"/>
              <w:rPr>
                <w:rFonts w:ascii="Verdana" w:eastAsia="Verdana" w:hAnsi="Verdana" w:cs="Verdana"/>
                <w:sz w:val="22"/>
                <w:szCs w:val="22"/>
              </w:rPr>
            </w:pPr>
            <w:r>
              <w:rPr>
                <w:rFonts w:ascii="Verdana" w:eastAsia="Verdana" w:hAnsi="Verdana" w:cs="Verdana"/>
                <w:b/>
                <w:spacing w:val="1"/>
                <w:sz w:val="22"/>
                <w:szCs w:val="22"/>
              </w:rPr>
              <w:t>52</w:t>
            </w:r>
            <w:r>
              <w:rPr>
                <w:rFonts w:ascii="Verdana" w:eastAsia="Verdana" w:hAnsi="Verdana" w:cs="Verdana"/>
                <w:b/>
                <w:sz w:val="22"/>
                <w:szCs w:val="22"/>
              </w:rPr>
              <w:t>5</w:t>
            </w:r>
            <w:r>
              <w:rPr>
                <w:rFonts w:ascii="Verdana" w:eastAsia="Verdana" w:hAnsi="Verdana" w:cs="Verdana"/>
                <w:b/>
                <w:spacing w:val="-2"/>
                <w:sz w:val="22"/>
                <w:szCs w:val="22"/>
              </w:rPr>
              <w:t xml:space="preserve"> </w:t>
            </w:r>
            <w:r>
              <w:rPr>
                <w:rFonts w:ascii="Verdana" w:eastAsia="Verdana" w:hAnsi="Verdana" w:cs="Verdana"/>
                <w:b/>
                <w:sz w:val="22"/>
                <w:szCs w:val="22"/>
              </w:rPr>
              <w:t>÷</w:t>
            </w:r>
            <w:r>
              <w:rPr>
                <w:rFonts w:ascii="Verdana" w:eastAsia="Verdana" w:hAnsi="Verdana" w:cs="Verdana"/>
                <w:b/>
                <w:spacing w:val="-2"/>
                <w:sz w:val="22"/>
                <w:szCs w:val="22"/>
              </w:rPr>
              <w:t xml:space="preserve"> </w:t>
            </w:r>
            <w:r>
              <w:rPr>
                <w:rFonts w:ascii="Verdana" w:eastAsia="Verdana" w:hAnsi="Verdana" w:cs="Verdana"/>
                <w:b/>
                <w:sz w:val="22"/>
                <w:szCs w:val="22"/>
              </w:rPr>
              <w:t>3</w:t>
            </w:r>
            <w:r>
              <w:rPr>
                <w:rFonts w:ascii="Verdana" w:eastAsia="Verdana" w:hAnsi="Verdana" w:cs="Verdana"/>
                <w:b/>
                <w:spacing w:val="3"/>
                <w:sz w:val="22"/>
                <w:szCs w:val="22"/>
              </w:rPr>
              <w:t xml:space="preserve"> </w:t>
            </w:r>
            <w:r>
              <w:rPr>
                <w:rFonts w:ascii="Verdana" w:eastAsia="Verdana" w:hAnsi="Verdana" w:cs="Verdana"/>
                <w:b/>
                <w:sz w:val="22"/>
                <w:szCs w:val="22"/>
              </w:rPr>
              <w:t>=</w:t>
            </w:r>
          </w:p>
          <w:p w14:paraId="25A5BF41" w14:textId="77777777" w:rsidR="002C7584" w:rsidRDefault="002C7584">
            <w:pPr>
              <w:spacing w:before="5" w:line="260" w:lineRule="exact"/>
              <w:rPr>
                <w:sz w:val="26"/>
                <w:szCs w:val="26"/>
              </w:rPr>
            </w:pPr>
          </w:p>
          <w:p w14:paraId="62A6EC10" w14:textId="77777777" w:rsidR="002C7584" w:rsidRDefault="00E00721">
            <w:pPr>
              <w:ind w:left="100"/>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f</w:t>
            </w:r>
            <w:r>
              <w:rPr>
                <w:rFonts w:ascii="Verdana" w:eastAsia="Verdana" w:hAnsi="Verdana" w:cs="Verdana"/>
                <w:sz w:val="22"/>
                <w:szCs w:val="22"/>
              </w:rPr>
              <w:t>o</w:t>
            </w:r>
            <w:r>
              <w:rPr>
                <w:rFonts w:ascii="Verdana" w:eastAsia="Verdana" w:hAnsi="Verdana" w:cs="Verdana"/>
                <w:spacing w:val="2"/>
                <w:sz w:val="22"/>
                <w:szCs w:val="22"/>
              </w:rPr>
              <w:t>l</w:t>
            </w:r>
            <w:r>
              <w:rPr>
                <w:rFonts w:ascii="Verdana" w:eastAsia="Verdana" w:hAnsi="Verdana" w:cs="Verdana"/>
                <w:spacing w:val="-3"/>
                <w:sz w:val="22"/>
                <w:szCs w:val="22"/>
              </w:rPr>
              <w:t>l</w:t>
            </w:r>
            <w:r>
              <w:rPr>
                <w:rFonts w:ascii="Verdana" w:eastAsia="Verdana" w:hAnsi="Verdana" w:cs="Verdana"/>
                <w:sz w:val="22"/>
                <w:szCs w:val="22"/>
              </w:rPr>
              <w:t>ow</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z w:val="22"/>
                <w:szCs w:val="22"/>
              </w:rPr>
              <w:t>.</w:t>
            </w:r>
          </w:p>
          <w:p w14:paraId="38BB1EA5" w14:textId="77777777" w:rsidR="002C7584" w:rsidRDefault="002C7584">
            <w:pPr>
              <w:spacing w:before="6" w:line="260" w:lineRule="exact"/>
              <w:rPr>
                <w:sz w:val="26"/>
                <w:szCs w:val="26"/>
              </w:rPr>
            </w:pPr>
          </w:p>
          <w:p w14:paraId="7D936AF1" w14:textId="77777777" w:rsidR="002C7584" w:rsidRDefault="00E00721">
            <w:pPr>
              <w:ind w:left="10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2"/>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i</w:t>
            </w:r>
            <w:r>
              <w:rPr>
                <w:rFonts w:ascii="Verdana" w:eastAsia="Verdana" w:hAnsi="Verdana" w:cs="Verdana"/>
                <w:sz w:val="22"/>
                <w:szCs w:val="22"/>
              </w:rPr>
              <w:t>on</w:t>
            </w:r>
            <w:r>
              <w:rPr>
                <w:rFonts w:ascii="Verdana" w:eastAsia="Verdana" w:hAnsi="Verdana" w:cs="Verdana"/>
                <w:spacing w:val="3"/>
                <w:sz w:val="22"/>
                <w:szCs w:val="22"/>
              </w:rPr>
              <w:t xml:space="preserve"> </w:t>
            </w:r>
            <w:r>
              <w:rPr>
                <w:rFonts w:ascii="Verdana" w:eastAsia="Verdana" w:hAnsi="Verdana" w:cs="Verdana"/>
                <w:spacing w:val="-2"/>
                <w:sz w:val="22"/>
                <w:szCs w:val="22"/>
              </w:rPr>
              <w:t>i</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out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s a</w:t>
            </w:r>
            <w:r>
              <w:rPr>
                <w:rFonts w:ascii="Verdana" w:eastAsia="Verdana" w:hAnsi="Verdana" w:cs="Verdana"/>
                <w:spacing w:val="1"/>
                <w:sz w:val="22"/>
                <w:szCs w:val="22"/>
              </w:rPr>
              <w:t xml:space="preserve"> </w:t>
            </w:r>
            <w:r>
              <w:rPr>
                <w:rFonts w:ascii="Verdana" w:eastAsia="Verdana" w:hAnsi="Verdana" w:cs="Verdana"/>
                <w:spacing w:val="-2"/>
                <w:sz w:val="22"/>
                <w:szCs w:val="22"/>
              </w:rPr>
              <w:t>‘</w:t>
            </w:r>
            <w:r>
              <w:rPr>
                <w:rFonts w:ascii="Verdana" w:eastAsia="Verdana" w:hAnsi="Verdana" w:cs="Verdana"/>
                <w:spacing w:val="1"/>
                <w:sz w:val="22"/>
                <w:szCs w:val="22"/>
              </w:rPr>
              <w:t>b</w:t>
            </w:r>
            <w:r>
              <w:rPr>
                <w:rFonts w:ascii="Verdana" w:eastAsia="Verdana" w:hAnsi="Verdana" w:cs="Verdana"/>
                <w:sz w:val="22"/>
                <w:szCs w:val="22"/>
              </w:rPr>
              <w:t>us</w:t>
            </w:r>
          </w:p>
          <w:p w14:paraId="1B7A98F0" w14:textId="77777777" w:rsidR="002C7584" w:rsidRDefault="00E00721">
            <w:pPr>
              <w:spacing w:before="1"/>
              <w:ind w:left="100"/>
              <w:rPr>
                <w:rFonts w:ascii="Verdana" w:eastAsia="Verdana" w:hAnsi="Verdana" w:cs="Verdana"/>
                <w:sz w:val="22"/>
                <w:szCs w:val="22"/>
              </w:rPr>
            </w:pPr>
            <w:r>
              <w:rPr>
                <w:rFonts w:ascii="Verdana" w:eastAsia="Verdana" w:hAnsi="Verdana" w:cs="Verdana"/>
                <w:sz w:val="22"/>
                <w:szCs w:val="22"/>
              </w:rPr>
              <w:t>sto</w:t>
            </w:r>
            <w:r>
              <w:rPr>
                <w:rFonts w:ascii="Verdana" w:eastAsia="Verdana" w:hAnsi="Verdana" w:cs="Verdana"/>
                <w:spacing w:val="1"/>
                <w:sz w:val="22"/>
                <w:szCs w:val="22"/>
              </w:rPr>
              <w:t>p</w:t>
            </w:r>
            <w:r>
              <w:rPr>
                <w:rFonts w:ascii="Verdana" w:eastAsia="Verdana" w:hAnsi="Verdana" w:cs="Verdana"/>
                <w:spacing w:val="-2"/>
                <w:sz w:val="22"/>
                <w:szCs w:val="22"/>
              </w:rPr>
              <w:t>’</w:t>
            </w:r>
            <w:r>
              <w:rPr>
                <w:rFonts w:ascii="Verdana" w:eastAsia="Verdana" w:hAnsi="Verdana" w:cs="Verdana"/>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2"/>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i</w:t>
            </w:r>
            <w:r>
              <w:rPr>
                <w:rFonts w:ascii="Verdana" w:eastAsia="Verdana" w:hAnsi="Verdana" w:cs="Verdana"/>
                <w:sz w:val="22"/>
                <w:szCs w:val="22"/>
              </w:rPr>
              <w:t>on</w:t>
            </w:r>
            <w:r>
              <w:rPr>
                <w:rFonts w:ascii="Verdana" w:eastAsia="Verdana" w:hAnsi="Verdana" w:cs="Verdana"/>
                <w:spacing w:val="-1"/>
                <w:sz w:val="22"/>
                <w:szCs w:val="22"/>
              </w:rPr>
              <w:t xml:space="preserve"> </w:t>
            </w:r>
            <w:r>
              <w:rPr>
                <w:rFonts w:ascii="Verdana" w:eastAsia="Verdana" w:hAnsi="Verdana" w:cs="Verdana"/>
                <w:spacing w:val="-2"/>
                <w:sz w:val="22"/>
                <w:szCs w:val="22"/>
              </w:rPr>
              <w:t>i</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co</w:t>
            </w:r>
            <w:r>
              <w:rPr>
                <w:rFonts w:ascii="Verdana" w:eastAsia="Verdana" w:hAnsi="Verdana" w:cs="Verdana"/>
                <w:spacing w:val="2"/>
                <w:sz w:val="22"/>
                <w:szCs w:val="22"/>
              </w:rPr>
              <w:t>m</w:t>
            </w:r>
            <w:r>
              <w:rPr>
                <w:rFonts w:ascii="Verdana" w:eastAsia="Verdana" w:hAnsi="Verdana" w:cs="Verdana"/>
                <w:spacing w:val="1"/>
                <w:sz w:val="22"/>
                <w:szCs w:val="22"/>
              </w:rPr>
              <w:t>p</w:t>
            </w:r>
            <w:r>
              <w:rPr>
                <w:rFonts w:ascii="Verdana" w:eastAsia="Verdana" w:hAnsi="Verdana" w:cs="Verdana"/>
                <w:spacing w:val="-2"/>
                <w:sz w:val="22"/>
                <w:szCs w:val="22"/>
              </w:rPr>
              <w:t>le</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 xml:space="preserve">d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p>
          <w:p w14:paraId="4949EC8E" w14:textId="77777777" w:rsidR="002C7584" w:rsidRDefault="00E00721">
            <w:pPr>
              <w:spacing w:before="1"/>
              <w:ind w:left="100"/>
              <w:rPr>
                <w:rFonts w:ascii="Verdana" w:eastAsia="Verdana" w:hAnsi="Verdana" w:cs="Verdana"/>
                <w:sz w:val="22"/>
                <w:szCs w:val="22"/>
              </w:rPr>
            </w:pP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f</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1"/>
                <w:sz w:val="22"/>
                <w:szCs w:val="22"/>
              </w:rPr>
              <w:t>g</w:t>
            </w:r>
            <w:r>
              <w:rPr>
                <w:rFonts w:ascii="Verdana" w:eastAsia="Verdana" w:hAnsi="Verdana" w:cs="Verdana"/>
                <w:sz w:val="22"/>
                <w:szCs w:val="22"/>
              </w:rPr>
              <w:t>h</w:t>
            </w:r>
            <w:r>
              <w:rPr>
                <w:rFonts w:ascii="Verdana" w:eastAsia="Verdana" w:hAnsi="Verdana" w:cs="Verdana"/>
                <w:spacing w:val="-1"/>
                <w:sz w:val="22"/>
                <w:szCs w:val="22"/>
              </w:rPr>
              <w:t>t</w:t>
            </w:r>
            <w:r>
              <w:rPr>
                <w:rFonts w:ascii="Verdana" w:eastAsia="Verdana" w:hAnsi="Verdana" w:cs="Verdana"/>
                <w:sz w:val="22"/>
                <w:szCs w:val="22"/>
              </w:rPr>
              <w:t>.</w:t>
            </w:r>
          </w:p>
          <w:p w14:paraId="3404D45C" w14:textId="77777777" w:rsidR="002C7584" w:rsidRDefault="002C7584">
            <w:pPr>
              <w:spacing w:before="5" w:line="260" w:lineRule="exact"/>
              <w:rPr>
                <w:sz w:val="26"/>
                <w:szCs w:val="26"/>
              </w:rPr>
            </w:pPr>
          </w:p>
          <w:p w14:paraId="38539FEB" w14:textId="77777777" w:rsidR="002C7584" w:rsidRDefault="00E00721">
            <w:pPr>
              <w:ind w:left="100"/>
              <w:rPr>
                <w:rFonts w:ascii="Verdana" w:eastAsia="Verdana" w:hAnsi="Verdana" w:cs="Verdana"/>
                <w:sz w:val="22"/>
                <w:szCs w:val="22"/>
              </w:rPr>
            </w:pPr>
            <w:r>
              <w:rPr>
                <w:rFonts w:ascii="Verdana" w:eastAsia="Verdana" w:hAnsi="Verdana" w:cs="Verdana"/>
                <w:spacing w:val="-2"/>
                <w:sz w:val="22"/>
                <w:szCs w:val="22"/>
              </w:rPr>
              <w:t>F</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 xml:space="preserve">s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y</w:t>
            </w:r>
            <w:r>
              <w:rPr>
                <w:rFonts w:ascii="Verdana" w:eastAsia="Verdana" w:hAnsi="Verdana" w:cs="Verdana"/>
                <w:spacing w:val="-1"/>
                <w:sz w:val="22"/>
                <w:szCs w:val="22"/>
              </w:rPr>
              <w:t xml:space="preserve"> 3</w:t>
            </w:r>
            <w:r>
              <w:rPr>
                <w:rFonts w:ascii="Verdana" w:eastAsia="Verdana" w:hAnsi="Verdana" w:cs="Verdana"/>
                <w:sz w:val="22"/>
                <w:szCs w:val="22"/>
              </w:rPr>
              <w:t>.</w:t>
            </w:r>
          </w:p>
        </w:tc>
      </w:tr>
      <w:tr w:rsidR="002C7584" w14:paraId="22085706" w14:textId="77777777">
        <w:trPr>
          <w:trHeight w:hRule="exact" w:val="3217"/>
        </w:trPr>
        <w:tc>
          <w:tcPr>
            <w:tcW w:w="5642" w:type="dxa"/>
            <w:tcBorders>
              <w:top w:val="single" w:sz="5" w:space="0" w:color="000000"/>
              <w:left w:val="single" w:sz="5" w:space="0" w:color="000000"/>
              <w:bottom w:val="single" w:sz="5" w:space="0" w:color="000000"/>
              <w:right w:val="single" w:sz="5" w:space="0" w:color="000000"/>
            </w:tcBorders>
          </w:tcPr>
          <w:p w14:paraId="3507CE32" w14:textId="77777777" w:rsidR="002C7584" w:rsidRDefault="002C7584">
            <w:pPr>
              <w:spacing w:line="200" w:lineRule="exact"/>
            </w:pPr>
          </w:p>
          <w:p w14:paraId="077E241E" w14:textId="77777777" w:rsidR="002C7584" w:rsidRDefault="002C7584">
            <w:pPr>
              <w:spacing w:line="200" w:lineRule="exact"/>
            </w:pPr>
          </w:p>
          <w:p w14:paraId="0D3C3F1C" w14:textId="77777777" w:rsidR="002C7584" w:rsidRDefault="002C7584">
            <w:pPr>
              <w:spacing w:line="200" w:lineRule="exact"/>
            </w:pPr>
          </w:p>
          <w:p w14:paraId="5B4DCF17" w14:textId="77777777" w:rsidR="002C7584" w:rsidRDefault="002C7584">
            <w:pPr>
              <w:spacing w:line="200" w:lineRule="exact"/>
            </w:pPr>
          </w:p>
          <w:p w14:paraId="530E8EDB" w14:textId="77777777" w:rsidR="002C7584" w:rsidRDefault="002C7584">
            <w:pPr>
              <w:spacing w:line="200" w:lineRule="exact"/>
            </w:pPr>
          </w:p>
          <w:p w14:paraId="708B37CE" w14:textId="77777777" w:rsidR="002C7584" w:rsidRDefault="002C7584">
            <w:pPr>
              <w:spacing w:line="200" w:lineRule="exact"/>
            </w:pPr>
          </w:p>
          <w:p w14:paraId="27E8C848" w14:textId="77777777" w:rsidR="002C7584" w:rsidRDefault="002C7584">
            <w:pPr>
              <w:spacing w:line="200" w:lineRule="exact"/>
            </w:pPr>
          </w:p>
          <w:p w14:paraId="2858421B" w14:textId="77777777" w:rsidR="002C7584" w:rsidRDefault="002C7584">
            <w:pPr>
              <w:spacing w:line="200" w:lineRule="exact"/>
            </w:pPr>
          </w:p>
          <w:p w14:paraId="5CECD861" w14:textId="77777777" w:rsidR="002C7584" w:rsidRDefault="002C7584">
            <w:pPr>
              <w:spacing w:line="200" w:lineRule="exact"/>
            </w:pPr>
          </w:p>
          <w:p w14:paraId="0535E186" w14:textId="77777777" w:rsidR="002C7584" w:rsidRDefault="002C7584">
            <w:pPr>
              <w:spacing w:line="200" w:lineRule="exact"/>
            </w:pPr>
          </w:p>
          <w:p w14:paraId="7F1994D0" w14:textId="77777777" w:rsidR="002C7584" w:rsidRDefault="002C7584">
            <w:pPr>
              <w:spacing w:line="200" w:lineRule="exact"/>
            </w:pPr>
          </w:p>
          <w:p w14:paraId="136EE62D" w14:textId="77777777" w:rsidR="002C7584" w:rsidRDefault="002C7584">
            <w:pPr>
              <w:spacing w:line="200" w:lineRule="exact"/>
            </w:pPr>
          </w:p>
          <w:p w14:paraId="20811481" w14:textId="77777777" w:rsidR="002C7584" w:rsidRDefault="002C7584">
            <w:pPr>
              <w:spacing w:line="200" w:lineRule="exact"/>
            </w:pPr>
          </w:p>
          <w:p w14:paraId="12FC6FA2" w14:textId="77777777" w:rsidR="002C7584" w:rsidRDefault="002C7584">
            <w:pPr>
              <w:spacing w:line="200" w:lineRule="exact"/>
            </w:pPr>
          </w:p>
          <w:p w14:paraId="79535A5D" w14:textId="77777777" w:rsidR="002C7584" w:rsidRDefault="002C7584">
            <w:pPr>
              <w:spacing w:line="200" w:lineRule="exact"/>
            </w:pPr>
          </w:p>
          <w:p w14:paraId="0DBE8AB0" w14:textId="77777777" w:rsidR="002C7584" w:rsidRDefault="002C7584">
            <w:pPr>
              <w:spacing w:before="5" w:line="200" w:lineRule="exact"/>
            </w:pPr>
          </w:p>
        </w:tc>
        <w:tc>
          <w:tcPr>
            <w:tcW w:w="4644" w:type="dxa"/>
            <w:tcBorders>
              <w:top w:val="single" w:sz="5" w:space="0" w:color="000000"/>
              <w:left w:val="single" w:sz="5" w:space="0" w:color="000000"/>
              <w:bottom w:val="single" w:sz="5" w:space="0" w:color="000000"/>
              <w:right w:val="single" w:sz="5" w:space="0" w:color="000000"/>
            </w:tcBorders>
          </w:tcPr>
          <w:p w14:paraId="61DB40CD" w14:textId="77777777" w:rsidR="002C7584" w:rsidRDefault="002C7584">
            <w:pPr>
              <w:spacing w:before="3" w:line="260" w:lineRule="exact"/>
              <w:rPr>
                <w:sz w:val="26"/>
                <w:szCs w:val="26"/>
              </w:rPr>
            </w:pPr>
          </w:p>
          <w:p w14:paraId="3351E186" w14:textId="77777777" w:rsidR="002C7584" w:rsidRDefault="00E00721">
            <w:pPr>
              <w:ind w:left="100" w:right="344"/>
              <w:rPr>
                <w:rFonts w:ascii="Verdana" w:eastAsia="Verdana" w:hAnsi="Verdana" w:cs="Verdana"/>
                <w:sz w:val="22"/>
                <w:szCs w:val="22"/>
              </w:rPr>
            </w:pP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 xml:space="preserve">s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1</w:t>
            </w:r>
            <w:r>
              <w:rPr>
                <w:rFonts w:ascii="Verdana" w:eastAsia="Verdana" w:hAnsi="Verdana" w:cs="Verdana"/>
                <w:spacing w:val="-2"/>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7"/>
                <w:sz w:val="22"/>
                <w:szCs w:val="22"/>
              </w:rPr>
              <w:t>e</w:t>
            </w:r>
            <w:r>
              <w:rPr>
                <w:rFonts w:ascii="Verdana" w:eastAsia="Verdana" w:hAnsi="Verdana" w:cs="Verdana"/>
                <w:sz w:val="22"/>
                <w:szCs w:val="22"/>
              </w:rPr>
              <w:t xml:space="preserve">d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w:t>
            </w:r>
          </w:p>
          <w:p w14:paraId="67459E7B" w14:textId="77777777" w:rsidR="002C7584" w:rsidRDefault="002C7584">
            <w:pPr>
              <w:spacing w:before="9" w:line="260" w:lineRule="exact"/>
              <w:rPr>
                <w:sz w:val="26"/>
                <w:szCs w:val="26"/>
              </w:rPr>
            </w:pPr>
          </w:p>
          <w:p w14:paraId="74DDB57D" w14:textId="77777777" w:rsidR="002C7584" w:rsidRDefault="00E00721">
            <w:pPr>
              <w:ind w:left="100" w:right="122"/>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 (</w:t>
            </w:r>
            <w:r>
              <w:rPr>
                <w:rFonts w:ascii="Verdana" w:eastAsia="Verdana" w:hAnsi="Verdana" w:cs="Verdana"/>
                <w:spacing w:val="2"/>
                <w:sz w:val="22"/>
                <w:szCs w:val="22"/>
              </w:rPr>
              <w:t>a</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4"/>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 xml:space="preserve">s </w:t>
            </w:r>
            <w:r>
              <w:rPr>
                <w:rFonts w:ascii="Verdana" w:eastAsia="Verdana" w:hAnsi="Verdana" w:cs="Verdana"/>
                <w:spacing w:val="1"/>
                <w:sz w:val="22"/>
                <w:szCs w:val="22"/>
              </w:rPr>
              <w:t>p</w:t>
            </w:r>
            <w:r>
              <w:rPr>
                <w:rFonts w:ascii="Verdana" w:eastAsia="Verdana" w:hAnsi="Verdana" w:cs="Verdana"/>
                <w:sz w:val="22"/>
                <w:szCs w:val="22"/>
              </w:rPr>
              <w:t>o</w:t>
            </w:r>
            <w:r>
              <w:rPr>
                <w:rFonts w:ascii="Verdana" w:eastAsia="Verdana" w:hAnsi="Verdana" w:cs="Verdana"/>
                <w:spacing w:val="-4"/>
                <w:sz w:val="22"/>
                <w:szCs w:val="22"/>
              </w:rPr>
              <w:t>s</w:t>
            </w:r>
            <w:r>
              <w:rPr>
                <w:rFonts w:ascii="Verdana" w:eastAsia="Verdana" w:hAnsi="Verdana" w:cs="Verdana"/>
                <w:sz w:val="22"/>
                <w:szCs w:val="22"/>
              </w:rPr>
              <w:t>s</w:t>
            </w:r>
            <w:r>
              <w:rPr>
                <w:rFonts w:ascii="Verdana" w:eastAsia="Verdana" w:hAnsi="Verdana" w:cs="Verdana"/>
                <w:spacing w:val="-3"/>
                <w:sz w:val="22"/>
                <w:szCs w:val="22"/>
              </w:rPr>
              <w:t>i</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5 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s 2</w:t>
            </w:r>
            <w:r>
              <w:rPr>
                <w:rFonts w:ascii="Verdana" w:eastAsia="Verdana" w:hAnsi="Verdana" w:cs="Verdana"/>
                <w:spacing w:val="-2"/>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u</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 xml:space="preserve">d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w:t>
            </w:r>
          </w:p>
          <w:p w14:paraId="78887052" w14:textId="77777777" w:rsidR="002C7584" w:rsidRDefault="002C7584">
            <w:pPr>
              <w:spacing w:before="5" w:line="260" w:lineRule="exact"/>
              <w:rPr>
                <w:sz w:val="26"/>
                <w:szCs w:val="26"/>
              </w:rPr>
            </w:pPr>
          </w:p>
          <w:p w14:paraId="2549F9FE" w14:textId="77777777" w:rsidR="002C7584" w:rsidRDefault="00E00721">
            <w:pPr>
              <w:ind w:left="100" w:right="123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z w:val="22"/>
                <w:szCs w:val="22"/>
              </w:rPr>
              <w:t xml:space="preserve">o </w:t>
            </w:r>
            <w:r>
              <w:rPr>
                <w:rFonts w:ascii="Verdana" w:eastAsia="Verdana" w:hAnsi="Verdana" w:cs="Verdana"/>
                <w:spacing w:val="-1"/>
                <w:sz w:val="22"/>
                <w:szCs w:val="22"/>
              </w:rPr>
              <w:t>h</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s n</w:t>
            </w:r>
            <w:r>
              <w:rPr>
                <w:rFonts w:ascii="Verdana" w:eastAsia="Verdana" w:hAnsi="Verdana" w:cs="Verdana"/>
                <w:spacing w:val="-3"/>
                <w:sz w:val="22"/>
                <w:szCs w:val="22"/>
              </w:rPr>
              <w:t>e</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b</w:t>
            </w:r>
            <w:r>
              <w:rPr>
                <w:rFonts w:ascii="Verdana" w:eastAsia="Verdana" w:hAnsi="Verdana" w:cs="Verdana"/>
                <w:sz w:val="22"/>
                <w:szCs w:val="22"/>
              </w:rPr>
              <w:t xml:space="preserve">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s </w:t>
            </w:r>
            <w:r>
              <w:rPr>
                <w:rFonts w:ascii="Verdana" w:eastAsia="Verdana" w:hAnsi="Verdana" w:cs="Verdana"/>
                <w:spacing w:val="-1"/>
                <w:sz w:val="22"/>
                <w:szCs w:val="22"/>
              </w:rPr>
              <w:t>2</w:t>
            </w:r>
            <w:r>
              <w:rPr>
                <w:rFonts w:ascii="Verdana" w:eastAsia="Verdana" w:hAnsi="Verdana" w:cs="Verdana"/>
                <w:sz w:val="22"/>
                <w:szCs w:val="22"/>
              </w:rPr>
              <w:t>0</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p>
        </w:tc>
      </w:tr>
      <w:tr w:rsidR="002C7584" w14:paraId="3275FB5E" w14:textId="77777777">
        <w:trPr>
          <w:trHeight w:hRule="exact" w:val="2741"/>
        </w:trPr>
        <w:tc>
          <w:tcPr>
            <w:tcW w:w="5642" w:type="dxa"/>
            <w:tcBorders>
              <w:top w:val="single" w:sz="5" w:space="0" w:color="000000"/>
              <w:left w:val="single" w:sz="5" w:space="0" w:color="000000"/>
              <w:bottom w:val="single" w:sz="5" w:space="0" w:color="000000"/>
              <w:right w:val="single" w:sz="5" w:space="0" w:color="000000"/>
            </w:tcBorders>
          </w:tcPr>
          <w:p w14:paraId="34FF3B2D" w14:textId="77777777" w:rsidR="002C7584" w:rsidRDefault="002C7584"/>
        </w:tc>
        <w:tc>
          <w:tcPr>
            <w:tcW w:w="4644" w:type="dxa"/>
            <w:tcBorders>
              <w:top w:val="single" w:sz="5" w:space="0" w:color="000000"/>
              <w:left w:val="single" w:sz="5" w:space="0" w:color="000000"/>
              <w:bottom w:val="single" w:sz="5" w:space="0" w:color="000000"/>
              <w:right w:val="single" w:sz="5" w:space="0" w:color="000000"/>
            </w:tcBorders>
          </w:tcPr>
          <w:p w14:paraId="3E8DF774" w14:textId="77777777" w:rsidR="002C7584" w:rsidRDefault="002C7584">
            <w:pPr>
              <w:spacing w:before="8" w:line="260" w:lineRule="exact"/>
              <w:rPr>
                <w:sz w:val="26"/>
                <w:szCs w:val="26"/>
              </w:rPr>
            </w:pPr>
          </w:p>
          <w:p w14:paraId="675AE944" w14:textId="77777777" w:rsidR="002C7584" w:rsidRDefault="00E00721">
            <w:pPr>
              <w:ind w:left="100" w:right="431"/>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dd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to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2</w:t>
            </w:r>
            <w:r>
              <w:rPr>
                <w:rFonts w:ascii="Verdana" w:eastAsia="Verdana" w:hAnsi="Verdana" w:cs="Verdana"/>
                <w:sz w:val="22"/>
                <w:szCs w:val="22"/>
              </w:rPr>
              <w:t>0</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 t</w:t>
            </w:r>
            <w:r>
              <w:rPr>
                <w:rFonts w:ascii="Verdana" w:eastAsia="Verdana" w:hAnsi="Verdana" w:cs="Verdana"/>
                <w:spacing w:val="-1"/>
                <w:sz w:val="22"/>
                <w:szCs w:val="22"/>
              </w:rPr>
              <w:t>h</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s 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3"/>
                <w:sz w:val="22"/>
                <w:szCs w:val="22"/>
              </w:rPr>
              <w:t>i</w:t>
            </w:r>
            <w:r>
              <w:rPr>
                <w:rFonts w:ascii="Verdana" w:eastAsia="Verdana" w:hAnsi="Verdana" w:cs="Verdana"/>
                <w:sz w:val="22"/>
                <w:szCs w:val="22"/>
              </w:rPr>
              <w:t>s now</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pacing w:val="2"/>
                <w:sz w:val="22"/>
                <w:szCs w:val="22"/>
              </w:rPr>
              <w:t>a</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p>
          <w:p w14:paraId="25B3C486" w14:textId="77777777" w:rsidR="002C7584" w:rsidRDefault="00E00721">
            <w:pPr>
              <w:spacing w:before="1"/>
              <w:ind w:left="100"/>
              <w:rPr>
                <w:rFonts w:ascii="Verdana" w:eastAsia="Verdana" w:hAnsi="Verdana" w:cs="Verdana"/>
                <w:sz w:val="22"/>
                <w:szCs w:val="22"/>
              </w:rPr>
            </w:pPr>
            <w:r>
              <w:rPr>
                <w:rFonts w:ascii="Verdana" w:eastAsia="Verdana" w:hAnsi="Verdana" w:cs="Verdana"/>
                <w:spacing w:val="-2"/>
                <w:sz w:val="22"/>
                <w:szCs w:val="22"/>
              </w:rPr>
              <w:t>‘</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3"/>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r</w:t>
            </w:r>
            <w:r>
              <w:rPr>
                <w:rFonts w:ascii="Verdana" w:eastAsia="Verdana" w:hAnsi="Verdana" w:cs="Verdana"/>
                <w:sz w:val="22"/>
                <w:szCs w:val="22"/>
              </w:rPr>
              <w:t>ou</w:t>
            </w:r>
            <w:r>
              <w:rPr>
                <w:rFonts w:ascii="Verdana" w:eastAsia="Verdana" w:hAnsi="Verdana" w:cs="Verdana"/>
                <w:spacing w:val="1"/>
                <w:sz w:val="22"/>
                <w:szCs w:val="22"/>
              </w:rPr>
              <w:t>g</w:t>
            </w:r>
            <w:r>
              <w:rPr>
                <w:rFonts w:ascii="Verdana" w:eastAsia="Verdana" w:hAnsi="Verdana" w:cs="Verdana"/>
                <w:sz w:val="22"/>
                <w:szCs w:val="22"/>
              </w:rPr>
              <w:t>ht</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z w:val="22"/>
                <w:szCs w:val="22"/>
              </w:rPr>
              <w:t>o</w:t>
            </w:r>
            <w:r>
              <w:rPr>
                <w:rFonts w:ascii="Verdana" w:eastAsia="Verdana" w:hAnsi="Verdana" w:cs="Verdana"/>
                <w:spacing w:val="2"/>
                <w:sz w:val="22"/>
                <w:szCs w:val="22"/>
              </w:rPr>
              <w:t>w</w:t>
            </w:r>
            <w:r>
              <w:rPr>
                <w:rFonts w:ascii="Verdana" w:eastAsia="Verdana" w:hAnsi="Verdana" w:cs="Verdana"/>
                <w:spacing w:val="-5"/>
                <w:sz w:val="22"/>
                <w:szCs w:val="22"/>
              </w:rPr>
              <w:t>n</w:t>
            </w:r>
            <w:r>
              <w:rPr>
                <w:rFonts w:ascii="Verdana" w:eastAsia="Verdana" w:hAnsi="Verdana" w:cs="Verdana"/>
                <w:sz w:val="22"/>
                <w:szCs w:val="22"/>
              </w:rPr>
              <w:t>.</w:t>
            </w:r>
          </w:p>
          <w:p w14:paraId="7C8714F4" w14:textId="77777777" w:rsidR="002C7584" w:rsidRDefault="002C7584">
            <w:pPr>
              <w:spacing w:before="6" w:line="260" w:lineRule="exact"/>
              <w:rPr>
                <w:sz w:val="26"/>
                <w:szCs w:val="26"/>
              </w:rPr>
            </w:pPr>
          </w:p>
          <w:p w14:paraId="653BD165" w14:textId="77777777" w:rsidR="002C7584" w:rsidRDefault="00E00721">
            <w:pPr>
              <w:ind w:left="100"/>
              <w:rPr>
                <w:rFonts w:ascii="Verdana" w:eastAsia="Verdana" w:hAnsi="Verdana" w:cs="Verdana"/>
                <w:sz w:val="22"/>
                <w:szCs w:val="22"/>
              </w:rPr>
            </w:pPr>
            <w:r>
              <w:rPr>
                <w:rFonts w:ascii="Verdana" w:eastAsia="Verdana" w:hAnsi="Verdana" w:cs="Verdana"/>
                <w:spacing w:val="-1"/>
                <w:sz w:val="22"/>
                <w:szCs w:val="22"/>
              </w:rPr>
              <w:t>2</w:t>
            </w:r>
            <w:r>
              <w:rPr>
                <w:rFonts w:ascii="Verdana" w:eastAsia="Verdana" w:hAnsi="Verdana" w:cs="Verdana"/>
                <w:sz w:val="22"/>
                <w:szCs w:val="22"/>
              </w:rPr>
              <w:t>2</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7</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p>
          <w:p w14:paraId="42DCFA2A" w14:textId="77777777" w:rsidR="002C7584" w:rsidRDefault="00E00721">
            <w:pPr>
              <w:spacing w:before="1"/>
              <w:ind w:left="100"/>
              <w:rPr>
                <w:rFonts w:ascii="Verdana" w:eastAsia="Verdana" w:hAnsi="Verdana" w:cs="Verdana"/>
                <w:sz w:val="22"/>
                <w:szCs w:val="22"/>
              </w:rPr>
            </w:pPr>
            <w:r>
              <w:rPr>
                <w:rFonts w:ascii="Verdana" w:eastAsia="Verdana" w:hAnsi="Verdana" w:cs="Verdana"/>
                <w:sz w:val="22"/>
                <w:szCs w:val="22"/>
              </w:rPr>
              <w:t>(</w:t>
            </w:r>
            <w:r>
              <w:rPr>
                <w:rFonts w:ascii="Verdana" w:eastAsia="Verdana" w:hAnsi="Verdana" w:cs="Verdana"/>
                <w:spacing w:val="2"/>
                <w:sz w:val="22"/>
                <w:szCs w:val="22"/>
              </w:rPr>
              <w:t>a</w:t>
            </w:r>
            <w:r>
              <w:rPr>
                <w:rFonts w:ascii="Verdana" w:eastAsia="Verdana" w:hAnsi="Verdana" w:cs="Verdana"/>
                <w:sz w:val="22"/>
                <w:szCs w:val="22"/>
              </w:rPr>
              <w:t>s 3</w:t>
            </w:r>
            <w:r>
              <w:rPr>
                <w:rFonts w:ascii="Verdana" w:eastAsia="Verdana" w:hAnsi="Verdana" w:cs="Verdana"/>
                <w:spacing w:val="-2"/>
                <w:sz w:val="22"/>
                <w:szCs w:val="22"/>
              </w:rPr>
              <w:t xml:space="preserve"> </w:t>
            </w:r>
            <w:r>
              <w:rPr>
                <w:rFonts w:ascii="Verdana" w:eastAsia="Verdana" w:hAnsi="Verdana" w:cs="Verdana"/>
                <w:sz w:val="22"/>
                <w:szCs w:val="22"/>
              </w:rPr>
              <w:t>x</w:t>
            </w:r>
            <w:r>
              <w:rPr>
                <w:rFonts w:ascii="Verdana" w:eastAsia="Verdana" w:hAnsi="Verdana" w:cs="Verdana"/>
                <w:spacing w:val="-1"/>
                <w:sz w:val="22"/>
                <w:szCs w:val="22"/>
              </w:rPr>
              <w:t xml:space="preserve"> </w:t>
            </w:r>
            <w:r>
              <w:rPr>
                <w:rFonts w:ascii="Verdana" w:eastAsia="Verdana" w:hAnsi="Verdana" w:cs="Verdana"/>
                <w:sz w:val="22"/>
                <w:szCs w:val="22"/>
              </w:rPr>
              <w:t>7</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1"/>
                <w:sz w:val="22"/>
                <w:szCs w:val="22"/>
              </w:rPr>
              <w:t>=</w:t>
            </w:r>
            <w:r>
              <w:rPr>
                <w:rFonts w:ascii="Verdana" w:eastAsia="Verdana" w:hAnsi="Verdana" w:cs="Verdana"/>
                <w:spacing w:val="-1"/>
                <w:sz w:val="22"/>
                <w:szCs w:val="22"/>
              </w:rPr>
              <w:t>2</w:t>
            </w:r>
            <w:r>
              <w:rPr>
                <w:rFonts w:ascii="Verdana" w:eastAsia="Verdana" w:hAnsi="Verdana" w:cs="Verdana"/>
                <w:sz w:val="22"/>
                <w:szCs w:val="22"/>
              </w:rPr>
              <w:t>1</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ns)</w:t>
            </w:r>
          </w:p>
        </w:tc>
      </w:tr>
      <w:tr w:rsidR="002C7584" w14:paraId="1A974CCA" w14:textId="77777777">
        <w:trPr>
          <w:trHeight w:hRule="exact" w:val="2689"/>
        </w:trPr>
        <w:tc>
          <w:tcPr>
            <w:tcW w:w="5642" w:type="dxa"/>
            <w:tcBorders>
              <w:top w:val="single" w:sz="5" w:space="0" w:color="000000"/>
              <w:left w:val="single" w:sz="5" w:space="0" w:color="000000"/>
              <w:bottom w:val="single" w:sz="5" w:space="0" w:color="000000"/>
              <w:right w:val="single" w:sz="5" w:space="0" w:color="000000"/>
            </w:tcBorders>
          </w:tcPr>
          <w:p w14:paraId="73392461" w14:textId="77777777" w:rsidR="002C7584" w:rsidRDefault="002C7584"/>
        </w:tc>
        <w:tc>
          <w:tcPr>
            <w:tcW w:w="4644" w:type="dxa"/>
            <w:tcBorders>
              <w:top w:val="single" w:sz="5" w:space="0" w:color="000000"/>
              <w:left w:val="single" w:sz="5" w:space="0" w:color="000000"/>
              <w:bottom w:val="single" w:sz="5" w:space="0" w:color="000000"/>
              <w:right w:val="single" w:sz="5" w:space="0" w:color="000000"/>
            </w:tcBorders>
          </w:tcPr>
          <w:p w14:paraId="72359845" w14:textId="77777777" w:rsidR="002C7584" w:rsidRDefault="00E00721">
            <w:pPr>
              <w:spacing w:before="5" w:line="260" w:lineRule="exact"/>
              <w:ind w:left="100" w:right="257"/>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s one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4"/>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2"/>
                <w:sz w:val="22"/>
                <w:szCs w:val="22"/>
              </w:rPr>
              <w:t>r</w:t>
            </w:r>
            <w:r>
              <w:rPr>
                <w:rFonts w:ascii="Verdana" w:eastAsia="Verdana" w:hAnsi="Verdana" w:cs="Verdana"/>
                <w:sz w:val="22"/>
                <w:szCs w:val="22"/>
              </w:rPr>
              <w:t>ou</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z w:val="22"/>
                <w:szCs w:val="22"/>
              </w:rPr>
              <w:t xml:space="preserve">d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a</w:t>
            </w:r>
            <w:r>
              <w:rPr>
                <w:rFonts w:ascii="Verdana" w:eastAsia="Verdana" w:hAnsi="Verdana" w:cs="Verdana"/>
                <w:spacing w:val="1"/>
                <w:sz w:val="22"/>
                <w:szCs w:val="22"/>
              </w:rPr>
              <w:t>dd</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to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5</w:t>
            </w:r>
            <w:r>
              <w:rPr>
                <w:rFonts w:ascii="Verdana" w:eastAsia="Verdana" w:hAnsi="Verdana" w:cs="Verdana"/>
                <w:spacing w:val="1"/>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s</w:t>
            </w:r>
          </w:p>
          <w:p w14:paraId="0D1F72CD" w14:textId="77777777" w:rsidR="002C7584" w:rsidRDefault="00E00721">
            <w:pPr>
              <w:spacing w:line="240" w:lineRule="exact"/>
              <w:ind w:left="100"/>
              <w:rPr>
                <w:rFonts w:ascii="Verdana" w:eastAsia="Verdana" w:hAnsi="Verdana" w:cs="Verdana"/>
                <w:sz w:val="22"/>
                <w:szCs w:val="22"/>
              </w:rPr>
            </w:pPr>
            <w:r>
              <w:rPr>
                <w:rFonts w:ascii="Verdana" w:eastAsia="Verdana" w:hAnsi="Verdana" w:cs="Verdana"/>
                <w:spacing w:val="2"/>
                <w:position w:val="-1"/>
                <w:sz w:val="22"/>
                <w:szCs w:val="22"/>
              </w:rPr>
              <w:t>a</w:t>
            </w:r>
            <w:r>
              <w:rPr>
                <w:rFonts w:ascii="Verdana" w:eastAsia="Verdana" w:hAnsi="Verdana" w:cs="Verdana"/>
                <w:spacing w:val="-3"/>
                <w:position w:val="-1"/>
                <w:sz w:val="22"/>
                <w:szCs w:val="22"/>
              </w:rPr>
              <w:t>l</w:t>
            </w:r>
            <w:r>
              <w:rPr>
                <w:rFonts w:ascii="Verdana" w:eastAsia="Verdana" w:hAnsi="Verdana" w:cs="Verdana"/>
                <w:spacing w:val="2"/>
                <w:position w:val="-1"/>
                <w:sz w:val="22"/>
                <w:szCs w:val="22"/>
              </w:rPr>
              <w:t>r</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a</w:t>
            </w:r>
            <w:r>
              <w:rPr>
                <w:rFonts w:ascii="Verdana" w:eastAsia="Verdana" w:hAnsi="Verdana" w:cs="Verdana"/>
                <w:spacing w:val="1"/>
                <w:position w:val="-1"/>
                <w:sz w:val="22"/>
                <w:szCs w:val="22"/>
              </w:rPr>
              <w:t>d</w:t>
            </w:r>
            <w:r>
              <w:rPr>
                <w:rFonts w:ascii="Verdana" w:eastAsia="Verdana" w:hAnsi="Verdana" w:cs="Verdana"/>
                <w:position w:val="-1"/>
                <w:sz w:val="22"/>
                <w:szCs w:val="22"/>
              </w:rPr>
              <w:t>y</w:t>
            </w:r>
            <w:r>
              <w:rPr>
                <w:rFonts w:ascii="Verdana" w:eastAsia="Verdana" w:hAnsi="Verdana" w:cs="Verdana"/>
                <w:spacing w:val="-1"/>
                <w:position w:val="-1"/>
                <w:sz w:val="22"/>
                <w:szCs w:val="22"/>
              </w:rPr>
              <w:t xml:space="preserve"> </w:t>
            </w:r>
            <w:r>
              <w:rPr>
                <w:rFonts w:ascii="Verdana" w:eastAsia="Verdana" w:hAnsi="Verdana" w:cs="Verdana"/>
                <w:spacing w:val="-3"/>
                <w:position w:val="-1"/>
                <w:sz w:val="22"/>
                <w:szCs w:val="22"/>
              </w:rPr>
              <w:t>i</w:t>
            </w:r>
            <w:r>
              <w:rPr>
                <w:rFonts w:ascii="Verdana" w:eastAsia="Verdana" w:hAnsi="Verdana" w:cs="Verdana"/>
                <w:position w:val="-1"/>
                <w:sz w:val="22"/>
                <w:szCs w:val="22"/>
              </w:rPr>
              <w:t>n</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t</w:t>
            </w:r>
            <w:r>
              <w:rPr>
                <w:rFonts w:ascii="Verdana" w:eastAsia="Verdana" w:hAnsi="Verdana" w:cs="Verdana"/>
                <w:spacing w:val="-1"/>
                <w:position w:val="-1"/>
                <w:sz w:val="22"/>
                <w:szCs w:val="22"/>
              </w:rPr>
              <w:t>h</w:t>
            </w:r>
            <w:r>
              <w:rPr>
                <w:rFonts w:ascii="Verdana" w:eastAsia="Verdana" w:hAnsi="Verdana" w:cs="Verdana"/>
                <w:position w:val="-1"/>
                <w:sz w:val="22"/>
                <w:szCs w:val="22"/>
              </w:rPr>
              <w:t>e</w:t>
            </w:r>
            <w:r>
              <w:rPr>
                <w:rFonts w:ascii="Verdana" w:eastAsia="Verdana" w:hAnsi="Verdana" w:cs="Verdana"/>
                <w:spacing w:val="-2"/>
                <w:position w:val="-1"/>
                <w:sz w:val="22"/>
                <w:szCs w:val="22"/>
              </w:rPr>
              <w:t xml:space="preserve"> </w:t>
            </w:r>
            <w:r>
              <w:rPr>
                <w:rFonts w:ascii="Verdana" w:eastAsia="Verdana" w:hAnsi="Verdana" w:cs="Verdana"/>
                <w:position w:val="-1"/>
                <w:sz w:val="22"/>
                <w:szCs w:val="22"/>
              </w:rPr>
              <w:t>c</w:t>
            </w:r>
            <w:r>
              <w:rPr>
                <w:rFonts w:ascii="Verdana" w:eastAsia="Verdana" w:hAnsi="Verdana" w:cs="Verdana"/>
                <w:spacing w:val="2"/>
                <w:position w:val="-1"/>
                <w:sz w:val="22"/>
                <w:szCs w:val="22"/>
              </w:rPr>
              <w:t>a</w:t>
            </w:r>
            <w:r>
              <w:rPr>
                <w:rFonts w:ascii="Verdana" w:eastAsia="Verdana" w:hAnsi="Verdana" w:cs="Verdana"/>
                <w:spacing w:val="-3"/>
                <w:position w:val="-1"/>
                <w:sz w:val="22"/>
                <w:szCs w:val="22"/>
              </w:rPr>
              <w:t>l</w:t>
            </w:r>
            <w:r>
              <w:rPr>
                <w:rFonts w:ascii="Verdana" w:eastAsia="Verdana" w:hAnsi="Verdana" w:cs="Verdana"/>
                <w:position w:val="-1"/>
                <w:sz w:val="22"/>
                <w:szCs w:val="22"/>
              </w:rPr>
              <w:t>cu</w:t>
            </w:r>
            <w:r>
              <w:rPr>
                <w:rFonts w:ascii="Verdana" w:eastAsia="Verdana" w:hAnsi="Verdana" w:cs="Verdana"/>
                <w:spacing w:val="-3"/>
                <w:position w:val="-1"/>
                <w:sz w:val="22"/>
                <w:szCs w:val="22"/>
              </w:rPr>
              <w:t>l</w:t>
            </w:r>
            <w:r>
              <w:rPr>
                <w:rFonts w:ascii="Verdana" w:eastAsia="Verdana" w:hAnsi="Verdana" w:cs="Verdana"/>
                <w:spacing w:val="2"/>
                <w:position w:val="-1"/>
                <w:sz w:val="22"/>
                <w:szCs w:val="22"/>
              </w:rPr>
              <w:t>a</w:t>
            </w:r>
            <w:r>
              <w:rPr>
                <w:rFonts w:ascii="Verdana" w:eastAsia="Verdana" w:hAnsi="Verdana" w:cs="Verdana"/>
                <w:position w:val="-1"/>
                <w:sz w:val="22"/>
                <w:szCs w:val="22"/>
              </w:rPr>
              <w:t>t</w:t>
            </w:r>
            <w:r>
              <w:rPr>
                <w:rFonts w:ascii="Verdana" w:eastAsia="Verdana" w:hAnsi="Verdana" w:cs="Verdana"/>
                <w:spacing w:val="-4"/>
                <w:position w:val="-1"/>
                <w:sz w:val="22"/>
                <w:szCs w:val="22"/>
              </w:rPr>
              <w:t>i</w:t>
            </w:r>
            <w:r>
              <w:rPr>
                <w:rFonts w:ascii="Verdana" w:eastAsia="Verdana" w:hAnsi="Verdana" w:cs="Verdana"/>
                <w:position w:val="-1"/>
                <w:sz w:val="22"/>
                <w:szCs w:val="22"/>
              </w:rPr>
              <w:t>on.</w:t>
            </w:r>
          </w:p>
          <w:p w14:paraId="0A83CCF6" w14:textId="77777777" w:rsidR="002C7584" w:rsidRDefault="002C7584">
            <w:pPr>
              <w:spacing w:before="10" w:line="260" w:lineRule="exact"/>
              <w:rPr>
                <w:sz w:val="26"/>
                <w:szCs w:val="26"/>
              </w:rPr>
            </w:pPr>
          </w:p>
          <w:p w14:paraId="7D5AAC77" w14:textId="77777777" w:rsidR="002C7584" w:rsidRDefault="00E00721">
            <w:pPr>
              <w:ind w:left="10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now</w:t>
            </w:r>
            <w:r>
              <w:rPr>
                <w:rFonts w:ascii="Verdana" w:eastAsia="Verdana" w:hAnsi="Verdana" w:cs="Verdana"/>
                <w:spacing w:val="1"/>
                <w:sz w:val="22"/>
                <w:szCs w:val="22"/>
              </w:rPr>
              <w:t xml:space="preserve"> </w:t>
            </w:r>
            <w:r>
              <w:rPr>
                <w:rFonts w:ascii="Verdana" w:eastAsia="Verdana" w:hAnsi="Verdana" w:cs="Verdana"/>
                <w:spacing w:val="-1"/>
                <w:sz w:val="22"/>
                <w:szCs w:val="22"/>
              </w:rPr>
              <w:t>1</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to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3</w:t>
            </w:r>
            <w:r>
              <w:rPr>
                <w:rFonts w:ascii="Verdana" w:eastAsia="Verdana" w:hAnsi="Verdana" w:cs="Verdana"/>
                <w:sz w:val="22"/>
                <w:szCs w:val="22"/>
              </w:rPr>
              <w:t>.</w:t>
            </w:r>
          </w:p>
        </w:tc>
      </w:tr>
    </w:tbl>
    <w:p w14:paraId="3969A917" w14:textId="77777777" w:rsidR="002C7584" w:rsidRDefault="002C7584">
      <w:pPr>
        <w:sectPr w:rsidR="002C7584">
          <w:pgSz w:w="11920" w:h="16840"/>
          <w:pgMar w:top="580" w:right="600" w:bottom="280" w:left="540" w:header="720" w:footer="720" w:gutter="0"/>
          <w:cols w:space="720"/>
        </w:sectPr>
      </w:pPr>
    </w:p>
    <w:p w14:paraId="2588AAAD" w14:textId="77777777" w:rsidR="002C7584" w:rsidRDefault="002C7584">
      <w:pPr>
        <w:spacing w:line="200" w:lineRule="exact"/>
      </w:pPr>
    </w:p>
    <w:p w14:paraId="07088817" w14:textId="77777777" w:rsidR="002C7584" w:rsidRDefault="002C7584">
      <w:pPr>
        <w:spacing w:line="200" w:lineRule="exact"/>
      </w:pPr>
    </w:p>
    <w:p w14:paraId="6D599AA4" w14:textId="77777777" w:rsidR="002C7584" w:rsidRDefault="002C7584">
      <w:pPr>
        <w:spacing w:line="200" w:lineRule="exact"/>
      </w:pPr>
    </w:p>
    <w:p w14:paraId="218E7FF0" w14:textId="77777777" w:rsidR="002C7584" w:rsidRDefault="002C7584">
      <w:pPr>
        <w:spacing w:line="200" w:lineRule="exact"/>
      </w:pPr>
    </w:p>
    <w:p w14:paraId="72CEE57D" w14:textId="77777777" w:rsidR="002C7584" w:rsidRDefault="002C7584">
      <w:pPr>
        <w:spacing w:before="17" w:line="200" w:lineRule="exact"/>
      </w:pPr>
    </w:p>
    <w:p w14:paraId="0646DB4F" w14:textId="77777777" w:rsidR="002C7584" w:rsidRDefault="00E00721">
      <w:pPr>
        <w:spacing w:before="21"/>
        <w:ind w:left="6092" w:right="306"/>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a</w:t>
      </w:r>
      <w:r>
        <w:rPr>
          <w:rFonts w:ascii="Verdana" w:eastAsia="Verdana" w:hAnsi="Verdana" w:cs="Verdana"/>
          <w:sz w:val="22"/>
          <w:szCs w:val="22"/>
        </w:rPr>
        <w:t>l</w:t>
      </w:r>
      <w:r>
        <w:rPr>
          <w:rFonts w:ascii="Verdana" w:eastAsia="Verdana" w:hAnsi="Verdana" w:cs="Verdana"/>
          <w:spacing w:val="1"/>
          <w:sz w:val="22"/>
          <w:szCs w:val="22"/>
        </w:rPr>
        <w:t xml:space="preserve"> </w:t>
      </w:r>
      <w:r>
        <w:rPr>
          <w:rFonts w:ascii="Verdana" w:eastAsia="Verdana" w:hAnsi="Verdana" w:cs="Verdana"/>
          <w:sz w:val="22"/>
          <w:szCs w:val="22"/>
        </w:rPr>
        <w:t>st</w:t>
      </w:r>
      <w:r>
        <w:rPr>
          <w:rFonts w:ascii="Verdana" w:eastAsia="Verdana" w:hAnsi="Verdana" w:cs="Verdana"/>
          <w:spacing w:val="1"/>
          <w:sz w:val="22"/>
          <w:szCs w:val="22"/>
        </w:rPr>
        <w:t>ag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1"/>
          <w:sz w:val="22"/>
          <w:szCs w:val="22"/>
        </w:rPr>
        <w:t>w</w:t>
      </w:r>
      <w:r>
        <w:rPr>
          <w:rFonts w:ascii="Verdana" w:eastAsia="Verdana" w:hAnsi="Verdana" w:cs="Verdana"/>
          <w:sz w:val="22"/>
          <w:szCs w:val="22"/>
        </w:rPr>
        <w:t>ou</w:t>
      </w:r>
      <w:r>
        <w:rPr>
          <w:rFonts w:ascii="Verdana" w:eastAsia="Verdana" w:hAnsi="Verdana" w:cs="Verdana"/>
          <w:spacing w:val="-3"/>
          <w:sz w:val="22"/>
          <w:szCs w:val="22"/>
        </w:rPr>
        <w:t>l</w:t>
      </w:r>
      <w:r>
        <w:rPr>
          <w:rFonts w:ascii="Verdana" w:eastAsia="Verdana" w:hAnsi="Verdana" w:cs="Verdana"/>
          <w:sz w:val="22"/>
          <w:szCs w:val="22"/>
        </w:rPr>
        <w:t xml:space="preserve">d </w:t>
      </w:r>
      <w:r>
        <w:rPr>
          <w:rFonts w:ascii="Verdana" w:eastAsia="Verdana" w:hAnsi="Verdana" w:cs="Verdana"/>
          <w:spacing w:val="1"/>
          <w:sz w:val="22"/>
          <w:szCs w:val="22"/>
        </w:rPr>
        <w:t>b</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1</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3</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5</w:t>
      </w:r>
    </w:p>
    <w:p w14:paraId="67581294" w14:textId="77777777" w:rsidR="002C7584" w:rsidRDefault="002C7584">
      <w:pPr>
        <w:spacing w:before="19" w:line="260" w:lineRule="exact"/>
        <w:rPr>
          <w:sz w:val="26"/>
          <w:szCs w:val="26"/>
        </w:rPr>
      </w:pPr>
    </w:p>
    <w:p w14:paraId="38CDB067" w14:textId="77777777" w:rsidR="002C7584" w:rsidRDefault="00E00721">
      <w:pPr>
        <w:spacing w:line="260" w:lineRule="exact"/>
        <w:ind w:left="6092" w:right="28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1</w:t>
      </w:r>
      <w:r>
        <w:rPr>
          <w:rFonts w:ascii="Verdana" w:eastAsia="Verdana" w:hAnsi="Verdana" w:cs="Verdana"/>
          <w:sz w:val="22"/>
          <w:szCs w:val="22"/>
        </w:rPr>
        <w:t>5</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3x5</w:t>
      </w:r>
      <w:r>
        <w:rPr>
          <w:rFonts w:ascii="Verdana" w:eastAsia="Verdana" w:hAnsi="Verdana" w:cs="Verdana"/>
          <w:sz w:val="22"/>
          <w:szCs w:val="22"/>
        </w:rPr>
        <w:t>)</w:t>
      </w:r>
      <w:r>
        <w:rPr>
          <w:rFonts w:ascii="Verdana" w:eastAsia="Verdana" w:hAnsi="Verdana" w:cs="Verdana"/>
          <w:spacing w:val="5"/>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2"/>
          <w:sz w:val="22"/>
          <w:szCs w:val="22"/>
        </w:rPr>
        <w:t>a</w:t>
      </w:r>
      <w:r>
        <w:rPr>
          <w:rFonts w:ascii="Verdana" w:eastAsia="Verdana" w:hAnsi="Verdana" w:cs="Verdana"/>
          <w:sz w:val="22"/>
          <w:szCs w:val="22"/>
        </w:rPr>
        <w:t>ct</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pacing w:val="2"/>
          <w:sz w:val="22"/>
          <w:szCs w:val="22"/>
        </w:rPr>
        <w:t>a</w:t>
      </w:r>
      <w:r>
        <w:rPr>
          <w:rFonts w:ascii="Verdana" w:eastAsia="Verdana" w:hAnsi="Verdana" w:cs="Verdana"/>
          <w:sz w:val="22"/>
          <w:szCs w:val="22"/>
        </w:rPr>
        <w:t xml:space="preserve">th to </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no </w:t>
      </w:r>
      <w:r>
        <w:rPr>
          <w:rFonts w:ascii="Verdana" w:eastAsia="Verdana" w:hAnsi="Verdana" w:cs="Verdana"/>
          <w:spacing w:val="-1"/>
          <w:sz w:val="22"/>
          <w:szCs w:val="22"/>
        </w:rPr>
        <w:t>f</w:t>
      </w:r>
      <w:r>
        <w:rPr>
          <w:rFonts w:ascii="Verdana" w:eastAsia="Verdana" w:hAnsi="Verdana" w:cs="Verdana"/>
          <w:sz w:val="22"/>
          <w:szCs w:val="22"/>
        </w:rPr>
        <w:t>u</w:t>
      </w:r>
      <w:r>
        <w:rPr>
          <w:rFonts w:ascii="Verdana" w:eastAsia="Verdana" w:hAnsi="Verdana" w:cs="Verdana"/>
          <w:spacing w:val="1"/>
          <w:sz w:val="22"/>
          <w:szCs w:val="22"/>
        </w:rPr>
        <w:t>r</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w:t>
      </w:r>
    </w:p>
    <w:p w14:paraId="45F523D4" w14:textId="77777777" w:rsidR="002C7584" w:rsidRDefault="002C7584">
      <w:pPr>
        <w:spacing w:before="4" w:line="260" w:lineRule="exact"/>
        <w:rPr>
          <w:sz w:val="26"/>
          <w:szCs w:val="26"/>
        </w:rPr>
      </w:pPr>
    </w:p>
    <w:p w14:paraId="686C4FA2" w14:textId="77777777" w:rsidR="002C7584" w:rsidRDefault="00E00721">
      <w:pPr>
        <w:ind w:left="6092" w:right="206"/>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od</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l</w:t>
      </w:r>
      <w:r>
        <w:rPr>
          <w:rFonts w:ascii="Verdana" w:eastAsia="Verdana" w:hAnsi="Verdana" w:cs="Verdana"/>
          <w:sz w:val="22"/>
          <w:szCs w:val="22"/>
        </w:rPr>
        <w:t xml:space="preserve">ong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s</w:t>
      </w:r>
      <w:r>
        <w:rPr>
          <w:rFonts w:ascii="Verdana" w:eastAsia="Verdana" w:hAnsi="Verdana" w:cs="Verdana"/>
          <w:spacing w:val="-3"/>
          <w:sz w:val="22"/>
          <w:szCs w:val="22"/>
        </w:rPr>
        <w:t>i</w:t>
      </w:r>
      <w:r>
        <w:rPr>
          <w:rFonts w:ascii="Verdana" w:eastAsia="Verdana" w:hAnsi="Verdana" w:cs="Verdana"/>
          <w:sz w:val="22"/>
          <w:szCs w:val="22"/>
        </w:rPr>
        <w:t xml:space="preserve">on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od</w:t>
      </w:r>
      <w:r>
        <w:rPr>
          <w:rFonts w:ascii="Verdana" w:eastAsia="Verdana" w:hAnsi="Verdana" w:cs="Verdana"/>
          <w:spacing w:val="1"/>
          <w:sz w:val="22"/>
          <w:szCs w:val="22"/>
        </w:rPr>
        <w:t xml:space="preserve"> 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ous</w:t>
      </w:r>
      <w:r>
        <w:rPr>
          <w:rFonts w:ascii="Verdana" w:eastAsia="Verdana" w:hAnsi="Verdana" w:cs="Verdana"/>
          <w:spacing w:val="-3"/>
          <w:sz w:val="22"/>
          <w:szCs w:val="22"/>
        </w:rPr>
        <w:t>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a</w:t>
      </w:r>
      <w:r>
        <w:rPr>
          <w:rFonts w:ascii="Verdana" w:eastAsia="Verdana" w:hAnsi="Verdana" w:cs="Verdana"/>
          <w:sz w:val="22"/>
          <w:szCs w:val="22"/>
        </w:rPr>
        <w:t>u</w:t>
      </w:r>
      <w:r>
        <w:rPr>
          <w:rFonts w:ascii="Verdana" w:eastAsia="Verdana" w:hAnsi="Verdana" w:cs="Verdana"/>
          <w:spacing w:val="1"/>
          <w:sz w:val="22"/>
          <w:szCs w:val="22"/>
        </w:rPr>
        <w:t>g</w:t>
      </w:r>
      <w:r>
        <w:rPr>
          <w:rFonts w:ascii="Verdana" w:eastAsia="Verdana" w:hAnsi="Verdana" w:cs="Verdana"/>
          <w:sz w:val="22"/>
          <w:szCs w:val="22"/>
        </w:rPr>
        <w:t>h</w:t>
      </w:r>
      <w:r>
        <w:rPr>
          <w:rFonts w:ascii="Verdana" w:eastAsia="Verdana" w:hAnsi="Verdana" w:cs="Verdana"/>
          <w:spacing w:val="-1"/>
          <w:sz w:val="22"/>
          <w:szCs w:val="22"/>
        </w:rPr>
        <w:t>t</w:t>
      </w:r>
      <w:r>
        <w:rPr>
          <w:rFonts w:ascii="Verdana" w:eastAsia="Verdana" w:hAnsi="Verdana" w:cs="Verdana"/>
          <w:sz w:val="22"/>
          <w:szCs w:val="22"/>
        </w:rPr>
        <w:t xml:space="preserve">. </w:t>
      </w:r>
      <w:r>
        <w:rPr>
          <w:rFonts w:ascii="Verdana" w:eastAsia="Verdana" w:hAnsi="Verdana" w:cs="Verdana"/>
          <w:spacing w:val="2"/>
          <w:sz w:val="22"/>
          <w:szCs w:val="22"/>
        </w:rPr>
        <w:t>H</w:t>
      </w:r>
      <w:r>
        <w:rPr>
          <w:rFonts w:ascii="Verdana" w:eastAsia="Verdana" w:hAnsi="Verdana" w:cs="Verdana"/>
          <w:sz w:val="22"/>
          <w:szCs w:val="22"/>
        </w:rPr>
        <w:t>o</w:t>
      </w:r>
      <w:r>
        <w:rPr>
          <w:rFonts w:ascii="Verdana" w:eastAsia="Verdana" w:hAnsi="Verdana" w:cs="Verdana"/>
          <w:spacing w:val="2"/>
          <w:sz w:val="22"/>
          <w:szCs w:val="22"/>
        </w:rPr>
        <w:t>w</w:t>
      </w:r>
      <w:r>
        <w:rPr>
          <w:rFonts w:ascii="Verdana" w:eastAsia="Verdana" w:hAnsi="Verdana" w:cs="Verdana"/>
          <w:spacing w:val="-2"/>
          <w:sz w:val="22"/>
          <w:szCs w:val="22"/>
        </w:rPr>
        <w:t>e</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1"/>
          <w:sz w:val="22"/>
          <w:szCs w:val="22"/>
        </w:rPr>
        <w:t xml:space="preserve"> </w:t>
      </w:r>
      <w:r>
        <w:rPr>
          <w:rFonts w:ascii="Verdana" w:eastAsia="Verdana" w:hAnsi="Verdana" w:cs="Verdana"/>
          <w:b/>
          <w:spacing w:val="-1"/>
          <w:sz w:val="22"/>
          <w:szCs w:val="22"/>
        </w:rPr>
        <w:t>p</w:t>
      </w:r>
      <w:r>
        <w:rPr>
          <w:rFonts w:ascii="Verdana" w:eastAsia="Verdana" w:hAnsi="Verdana" w:cs="Verdana"/>
          <w:b/>
          <w:spacing w:val="1"/>
          <w:sz w:val="22"/>
          <w:szCs w:val="22"/>
        </w:rPr>
        <w:t>la</w:t>
      </w:r>
      <w:r>
        <w:rPr>
          <w:rFonts w:ascii="Verdana" w:eastAsia="Verdana" w:hAnsi="Verdana" w:cs="Verdana"/>
          <w:b/>
          <w:spacing w:val="-5"/>
          <w:sz w:val="22"/>
          <w:szCs w:val="22"/>
        </w:rPr>
        <w:t>c</w:t>
      </w:r>
      <w:r>
        <w:rPr>
          <w:rFonts w:ascii="Verdana" w:eastAsia="Verdana" w:hAnsi="Verdana" w:cs="Verdana"/>
          <w:b/>
          <w:sz w:val="22"/>
          <w:szCs w:val="22"/>
        </w:rPr>
        <w:t>e</w:t>
      </w:r>
      <w:r>
        <w:rPr>
          <w:rFonts w:ascii="Verdana" w:eastAsia="Verdana" w:hAnsi="Verdana" w:cs="Verdana"/>
          <w:b/>
          <w:spacing w:val="4"/>
          <w:sz w:val="22"/>
          <w:szCs w:val="22"/>
        </w:rPr>
        <w:t xml:space="preserve"> </w:t>
      </w:r>
      <w:r>
        <w:rPr>
          <w:rFonts w:ascii="Verdana" w:eastAsia="Verdana" w:hAnsi="Verdana" w:cs="Verdana"/>
          <w:b/>
          <w:spacing w:val="-4"/>
          <w:sz w:val="22"/>
          <w:szCs w:val="22"/>
        </w:rPr>
        <w:t>v</w:t>
      </w:r>
      <w:r>
        <w:rPr>
          <w:rFonts w:ascii="Verdana" w:eastAsia="Verdana" w:hAnsi="Verdana" w:cs="Verdana"/>
          <w:b/>
          <w:spacing w:val="1"/>
          <w:sz w:val="22"/>
          <w:szCs w:val="22"/>
        </w:rPr>
        <w:t>al</w:t>
      </w:r>
      <w:r>
        <w:rPr>
          <w:rFonts w:ascii="Verdana" w:eastAsia="Verdana" w:hAnsi="Verdana" w:cs="Verdana"/>
          <w:b/>
          <w:spacing w:val="-4"/>
          <w:sz w:val="22"/>
          <w:szCs w:val="22"/>
        </w:rPr>
        <w:t>u</w:t>
      </w:r>
      <w:r>
        <w:rPr>
          <w:rFonts w:ascii="Verdana" w:eastAsia="Verdana" w:hAnsi="Verdana" w:cs="Verdana"/>
          <w:b/>
          <w:sz w:val="22"/>
          <w:szCs w:val="22"/>
        </w:rPr>
        <w:t>e</w:t>
      </w:r>
      <w:r>
        <w:rPr>
          <w:rFonts w:ascii="Verdana" w:eastAsia="Verdana" w:hAnsi="Verdana" w:cs="Verdana"/>
          <w:b/>
          <w:spacing w:val="4"/>
          <w:sz w:val="22"/>
          <w:szCs w:val="22"/>
        </w:rPr>
        <w:t xml:space="preserve"> </w:t>
      </w:r>
      <w:r>
        <w:rPr>
          <w:rFonts w:ascii="Verdana" w:eastAsia="Verdana" w:hAnsi="Verdana" w:cs="Verdana"/>
          <w:b/>
          <w:spacing w:val="-5"/>
          <w:sz w:val="22"/>
          <w:szCs w:val="22"/>
        </w:rPr>
        <w:t>c</w:t>
      </w:r>
      <w:r>
        <w:rPr>
          <w:rFonts w:ascii="Verdana" w:eastAsia="Verdana" w:hAnsi="Verdana" w:cs="Verdana"/>
          <w:b/>
          <w:spacing w:val="1"/>
          <w:sz w:val="22"/>
          <w:szCs w:val="22"/>
        </w:rPr>
        <w:t>ha</w:t>
      </w:r>
      <w:r>
        <w:rPr>
          <w:rFonts w:ascii="Verdana" w:eastAsia="Verdana" w:hAnsi="Verdana" w:cs="Verdana"/>
          <w:b/>
          <w:sz w:val="22"/>
          <w:szCs w:val="22"/>
        </w:rPr>
        <w:t xml:space="preserve">rt </w:t>
      </w:r>
      <w:r>
        <w:rPr>
          <w:rFonts w:ascii="Verdana" w:eastAsia="Verdana" w:hAnsi="Verdana" w:cs="Verdana"/>
          <w:sz w:val="22"/>
          <w:szCs w:val="22"/>
        </w:rPr>
        <w:t>su</w:t>
      </w:r>
      <w:r>
        <w:rPr>
          <w:rFonts w:ascii="Verdana" w:eastAsia="Verdana" w:hAnsi="Verdana" w:cs="Verdana"/>
          <w:spacing w:val="1"/>
          <w:sz w:val="22"/>
          <w:szCs w:val="22"/>
        </w:rPr>
        <w:t>pp</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ts</w:t>
      </w:r>
      <w:r>
        <w:rPr>
          <w:rFonts w:ascii="Verdana" w:eastAsia="Verdana" w:hAnsi="Verdana" w:cs="Verdana"/>
          <w:spacing w:val="-1"/>
          <w:sz w:val="22"/>
          <w:szCs w:val="22"/>
        </w:rPr>
        <w:t xml:space="preserve"> </w:t>
      </w:r>
      <w:r>
        <w:rPr>
          <w:rFonts w:ascii="Verdana" w:eastAsia="Verdana" w:hAnsi="Verdana" w:cs="Verdana"/>
          <w:sz w:val="22"/>
          <w:szCs w:val="22"/>
        </w:rPr>
        <w:t>a</w:t>
      </w:r>
      <w:r>
        <w:rPr>
          <w:rFonts w:ascii="Verdana" w:eastAsia="Verdana" w:hAnsi="Verdana" w:cs="Verdana"/>
          <w:spacing w:val="1"/>
          <w:sz w:val="22"/>
          <w:szCs w:val="22"/>
        </w:rPr>
        <w:t xml:space="preserve"> </w:t>
      </w:r>
      <w:r>
        <w:rPr>
          <w:rFonts w:ascii="Verdana" w:eastAsia="Verdana" w:hAnsi="Verdana" w:cs="Verdana"/>
          <w:spacing w:val="-3"/>
          <w:sz w:val="22"/>
          <w:szCs w:val="22"/>
        </w:rPr>
        <w:t>m</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cu</w:t>
      </w:r>
      <w:r>
        <w:rPr>
          <w:rFonts w:ascii="Verdana" w:eastAsia="Verdana" w:hAnsi="Verdana" w:cs="Verdana"/>
          <w:spacing w:val="1"/>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w:t>
      </w:r>
      <w:r>
        <w:rPr>
          <w:rFonts w:ascii="Verdana" w:eastAsia="Verdana" w:hAnsi="Verdana" w:cs="Verdana"/>
          <w:spacing w:val="-5"/>
          <w:sz w:val="22"/>
          <w:szCs w:val="22"/>
        </w:rPr>
        <w:t>t</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ng of</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d</w:t>
      </w:r>
      <w:r>
        <w:rPr>
          <w:rFonts w:ascii="Verdana" w:eastAsia="Verdana" w:hAnsi="Verdana" w:cs="Verdana"/>
          <w:sz w:val="22"/>
          <w:szCs w:val="22"/>
        </w:rPr>
        <w:t>o</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pacing w:val="-5"/>
          <w:sz w:val="22"/>
          <w:szCs w:val="22"/>
        </w:rPr>
        <w:t>n</w:t>
      </w:r>
      <w:r>
        <w:rPr>
          <w:rFonts w:ascii="Verdana" w:eastAsia="Verdana" w:hAnsi="Verdana" w:cs="Verdana"/>
          <w:sz w:val="22"/>
          <w:szCs w:val="22"/>
        </w:rPr>
        <w:t>d</w:t>
      </w:r>
      <w:r>
        <w:rPr>
          <w:rFonts w:ascii="Verdana" w:eastAsia="Verdana" w:hAnsi="Verdana" w:cs="Verdana"/>
          <w:spacing w:val="1"/>
          <w:sz w:val="22"/>
          <w:szCs w:val="22"/>
        </w:rPr>
        <w:t xml:space="preserve"> w</w:t>
      </w:r>
      <w:r>
        <w:rPr>
          <w:rFonts w:ascii="Verdana" w:eastAsia="Verdana" w:hAnsi="Verdana" w:cs="Verdana"/>
          <w:sz w:val="22"/>
          <w:szCs w:val="22"/>
        </w:rPr>
        <w:t>h</w:t>
      </w:r>
      <w:r>
        <w:rPr>
          <w:rFonts w:ascii="Verdana" w:eastAsia="Verdana" w:hAnsi="Verdana" w:cs="Verdana"/>
          <w:spacing w:val="-2"/>
          <w:sz w:val="22"/>
          <w:szCs w:val="22"/>
        </w:rPr>
        <w:t>y</w:t>
      </w:r>
      <w:r>
        <w:rPr>
          <w:rFonts w:ascii="Verdana" w:eastAsia="Verdana" w:hAnsi="Verdana" w:cs="Verdana"/>
          <w:sz w:val="22"/>
          <w:szCs w:val="22"/>
        </w:rPr>
        <w:t>.</w:t>
      </w:r>
    </w:p>
    <w:p w14:paraId="1E37EEF8" w14:textId="77777777" w:rsidR="002C7584" w:rsidRDefault="002C7584">
      <w:pPr>
        <w:spacing w:before="1" w:line="180" w:lineRule="exact"/>
        <w:rPr>
          <w:sz w:val="18"/>
          <w:szCs w:val="18"/>
        </w:rPr>
      </w:pPr>
    </w:p>
    <w:p w14:paraId="62D74FE5" w14:textId="77777777" w:rsidR="002C7584" w:rsidRDefault="002C7584">
      <w:pPr>
        <w:spacing w:line="200" w:lineRule="exact"/>
      </w:pPr>
    </w:p>
    <w:p w14:paraId="7921000B" w14:textId="77777777" w:rsidR="002C7584" w:rsidRDefault="002C7584">
      <w:pPr>
        <w:spacing w:line="200" w:lineRule="exact"/>
      </w:pPr>
    </w:p>
    <w:p w14:paraId="020BAFDE" w14:textId="77777777" w:rsidR="002C7584" w:rsidRDefault="002C7584">
      <w:pPr>
        <w:spacing w:line="200" w:lineRule="exact"/>
      </w:pPr>
    </w:p>
    <w:p w14:paraId="15669385" w14:textId="77777777" w:rsidR="002C7584" w:rsidRDefault="002C7584">
      <w:pPr>
        <w:spacing w:line="200" w:lineRule="exact"/>
      </w:pPr>
    </w:p>
    <w:p w14:paraId="1B360DD1" w14:textId="77777777" w:rsidR="002C7584" w:rsidRDefault="002C7584">
      <w:pPr>
        <w:spacing w:line="200" w:lineRule="exact"/>
      </w:pPr>
    </w:p>
    <w:p w14:paraId="03BCD3C3" w14:textId="77777777" w:rsidR="002C7584" w:rsidRDefault="002C7584">
      <w:pPr>
        <w:spacing w:line="200" w:lineRule="exact"/>
      </w:pPr>
    </w:p>
    <w:p w14:paraId="7E14823A" w14:textId="77777777" w:rsidR="002C7584" w:rsidRDefault="002C7584">
      <w:pPr>
        <w:spacing w:line="200" w:lineRule="exact"/>
      </w:pPr>
    </w:p>
    <w:p w14:paraId="73D4F995" w14:textId="77777777" w:rsidR="002C7584" w:rsidRDefault="002C7584">
      <w:pPr>
        <w:spacing w:line="200" w:lineRule="exact"/>
      </w:pPr>
    </w:p>
    <w:p w14:paraId="4C77B58D" w14:textId="77777777" w:rsidR="002C7584" w:rsidRDefault="002C7584">
      <w:pPr>
        <w:spacing w:line="200" w:lineRule="exact"/>
      </w:pPr>
    </w:p>
    <w:p w14:paraId="277CB5C5" w14:textId="77777777" w:rsidR="002C7584" w:rsidRDefault="002C7584">
      <w:pPr>
        <w:spacing w:line="200" w:lineRule="exact"/>
      </w:pPr>
    </w:p>
    <w:p w14:paraId="76560E58" w14:textId="77777777" w:rsidR="002C7584" w:rsidRDefault="002C7584">
      <w:pPr>
        <w:spacing w:line="200" w:lineRule="exact"/>
      </w:pPr>
    </w:p>
    <w:p w14:paraId="5E71469E" w14:textId="77777777" w:rsidR="002C7584" w:rsidRDefault="002C7584">
      <w:pPr>
        <w:spacing w:line="200" w:lineRule="exact"/>
      </w:pPr>
    </w:p>
    <w:p w14:paraId="3AAF16F5" w14:textId="77777777" w:rsidR="002C7584" w:rsidRDefault="002C7584">
      <w:pPr>
        <w:spacing w:line="200" w:lineRule="exact"/>
      </w:pPr>
    </w:p>
    <w:p w14:paraId="6A107CA2" w14:textId="77777777" w:rsidR="002C7584" w:rsidRDefault="002C7584">
      <w:pPr>
        <w:spacing w:line="200" w:lineRule="exact"/>
      </w:pPr>
    </w:p>
    <w:p w14:paraId="158A4592" w14:textId="77777777" w:rsidR="002C7584" w:rsidRDefault="002C7584">
      <w:pPr>
        <w:spacing w:line="200" w:lineRule="exact"/>
      </w:pPr>
    </w:p>
    <w:p w14:paraId="749BA909" w14:textId="77777777" w:rsidR="002C7584" w:rsidRDefault="002C7584">
      <w:pPr>
        <w:spacing w:line="200" w:lineRule="exact"/>
      </w:pPr>
    </w:p>
    <w:p w14:paraId="12B0A48D" w14:textId="77777777" w:rsidR="002C7584" w:rsidRDefault="002C7584">
      <w:pPr>
        <w:spacing w:line="200" w:lineRule="exact"/>
      </w:pPr>
    </w:p>
    <w:p w14:paraId="1DA56674" w14:textId="77777777" w:rsidR="002C7584" w:rsidRDefault="002C7584">
      <w:pPr>
        <w:spacing w:line="200" w:lineRule="exact"/>
      </w:pPr>
    </w:p>
    <w:p w14:paraId="6D583094" w14:textId="77777777" w:rsidR="002C7584" w:rsidRDefault="002C7584">
      <w:pPr>
        <w:spacing w:line="200" w:lineRule="exact"/>
      </w:pPr>
    </w:p>
    <w:p w14:paraId="6B4C7FB2" w14:textId="77777777" w:rsidR="002C7584" w:rsidRDefault="002C7584">
      <w:pPr>
        <w:spacing w:line="200" w:lineRule="exact"/>
      </w:pPr>
    </w:p>
    <w:p w14:paraId="70CBB916" w14:textId="77777777" w:rsidR="002C7584" w:rsidRDefault="002C7584">
      <w:pPr>
        <w:spacing w:line="200" w:lineRule="exact"/>
      </w:pPr>
    </w:p>
    <w:p w14:paraId="528870B6" w14:textId="77777777" w:rsidR="002C7584" w:rsidRDefault="002C7584">
      <w:pPr>
        <w:spacing w:line="200" w:lineRule="exact"/>
      </w:pPr>
    </w:p>
    <w:p w14:paraId="5758C95D" w14:textId="77777777" w:rsidR="002C7584" w:rsidRDefault="002C7584">
      <w:pPr>
        <w:spacing w:line="200" w:lineRule="exact"/>
      </w:pPr>
    </w:p>
    <w:p w14:paraId="0431C70F" w14:textId="77777777" w:rsidR="002C7584" w:rsidRDefault="002C7584">
      <w:pPr>
        <w:spacing w:line="200" w:lineRule="exact"/>
      </w:pPr>
    </w:p>
    <w:p w14:paraId="04AE4EDD" w14:textId="77777777" w:rsidR="002C7584" w:rsidRDefault="002C7584">
      <w:pPr>
        <w:spacing w:line="200" w:lineRule="exact"/>
      </w:pPr>
    </w:p>
    <w:p w14:paraId="2E14218B" w14:textId="77777777" w:rsidR="002C7584" w:rsidRDefault="002C7584">
      <w:pPr>
        <w:spacing w:line="200" w:lineRule="exact"/>
      </w:pPr>
    </w:p>
    <w:p w14:paraId="5557A03F" w14:textId="77777777" w:rsidR="002C7584" w:rsidRDefault="002C7584">
      <w:pPr>
        <w:spacing w:line="200" w:lineRule="exact"/>
      </w:pPr>
    </w:p>
    <w:p w14:paraId="1DAB670F" w14:textId="77777777" w:rsidR="002C7584" w:rsidRDefault="002C7584">
      <w:pPr>
        <w:spacing w:line="200" w:lineRule="exact"/>
      </w:pPr>
    </w:p>
    <w:p w14:paraId="539D5994" w14:textId="77777777" w:rsidR="002C7584" w:rsidRDefault="002C7584">
      <w:pPr>
        <w:spacing w:line="200" w:lineRule="exact"/>
      </w:pPr>
    </w:p>
    <w:p w14:paraId="56826645" w14:textId="77777777" w:rsidR="002C7584" w:rsidRDefault="002C7584">
      <w:pPr>
        <w:spacing w:line="200" w:lineRule="exact"/>
      </w:pPr>
    </w:p>
    <w:p w14:paraId="639A474C" w14:textId="77777777" w:rsidR="002C7584" w:rsidRDefault="002C7584">
      <w:pPr>
        <w:spacing w:line="200" w:lineRule="exact"/>
      </w:pPr>
    </w:p>
    <w:p w14:paraId="30AE0D78" w14:textId="77777777" w:rsidR="002C7584" w:rsidRDefault="002C7584">
      <w:pPr>
        <w:spacing w:line="200" w:lineRule="exact"/>
      </w:pPr>
    </w:p>
    <w:p w14:paraId="20478CC9" w14:textId="77777777" w:rsidR="002C7584" w:rsidRDefault="002C7584">
      <w:pPr>
        <w:spacing w:line="200" w:lineRule="exact"/>
      </w:pPr>
    </w:p>
    <w:p w14:paraId="73F0CCD7" w14:textId="77777777" w:rsidR="002C7584" w:rsidRDefault="002C7584">
      <w:pPr>
        <w:spacing w:line="200" w:lineRule="exact"/>
      </w:pPr>
    </w:p>
    <w:p w14:paraId="77EF3B6E" w14:textId="77777777" w:rsidR="002C7584" w:rsidRDefault="002C7584">
      <w:pPr>
        <w:spacing w:line="200" w:lineRule="exact"/>
      </w:pPr>
    </w:p>
    <w:p w14:paraId="2FC7D762" w14:textId="77777777" w:rsidR="002C7584" w:rsidRDefault="002C7584">
      <w:pPr>
        <w:spacing w:line="200" w:lineRule="exact"/>
      </w:pPr>
    </w:p>
    <w:p w14:paraId="209E9E26" w14:textId="77777777" w:rsidR="002C7584" w:rsidRDefault="002C7584">
      <w:pPr>
        <w:spacing w:line="200" w:lineRule="exact"/>
      </w:pPr>
    </w:p>
    <w:p w14:paraId="0025DF97" w14:textId="77777777" w:rsidR="002C7584" w:rsidRDefault="002C7584">
      <w:pPr>
        <w:spacing w:line="200" w:lineRule="exact"/>
      </w:pPr>
    </w:p>
    <w:p w14:paraId="47FF57C8" w14:textId="77777777" w:rsidR="002C7584" w:rsidRDefault="002C7584">
      <w:pPr>
        <w:spacing w:line="200" w:lineRule="exact"/>
      </w:pPr>
    </w:p>
    <w:p w14:paraId="29D768C7" w14:textId="77777777" w:rsidR="002C7584" w:rsidRDefault="002C7584">
      <w:pPr>
        <w:spacing w:line="200" w:lineRule="exact"/>
      </w:pPr>
    </w:p>
    <w:p w14:paraId="47DB6958" w14:textId="77777777" w:rsidR="002C7584" w:rsidRDefault="002C7584">
      <w:pPr>
        <w:spacing w:line="200" w:lineRule="exact"/>
      </w:pPr>
    </w:p>
    <w:p w14:paraId="476520A5" w14:textId="77777777" w:rsidR="002C7584" w:rsidRDefault="002C7584">
      <w:pPr>
        <w:spacing w:line="200" w:lineRule="exact"/>
      </w:pPr>
    </w:p>
    <w:p w14:paraId="0DA24551" w14:textId="77777777" w:rsidR="002C7584" w:rsidRDefault="002C7584">
      <w:pPr>
        <w:spacing w:line="200" w:lineRule="exact"/>
      </w:pPr>
    </w:p>
    <w:p w14:paraId="2549F311" w14:textId="77777777" w:rsidR="002C7584" w:rsidRDefault="002C7584">
      <w:pPr>
        <w:spacing w:line="200" w:lineRule="exact"/>
      </w:pPr>
    </w:p>
    <w:p w14:paraId="20FEA753" w14:textId="77777777" w:rsidR="002C7584" w:rsidRDefault="002C7584">
      <w:pPr>
        <w:ind w:left="113"/>
        <w:sectPr w:rsidR="002C7584">
          <w:pgSz w:w="11920" w:h="16840"/>
          <w:pgMar w:top="1560" w:right="600" w:bottom="280" w:left="540" w:header="720" w:footer="720" w:gutter="0"/>
          <w:cols w:space="720"/>
        </w:sectPr>
      </w:pPr>
    </w:p>
    <w:p w14:paraId="6465CDF4" w14:textId="77777777" w:rsidR="002C7584" w:rsidRDefault="002C7584">
      <w:pPr>
        <w:spacing w:before="98"/>
        <w:ind w:left="108"/>
      </w:pPr>
    </w:p>
    <w:p w14:paraId="309AE953" w14:textId="77777777" w:rsidR="002C7584" w:rsidRDefault="002C7584">
      <w:pPr>
        <w:spacing w:before="9" w:line="260" w:lineRule="exact"/>
        <w:rPr>
          <w:sz w:val="26"/>
          <w:szCs w:val="26"/>
        </w:rPr>
      </w:pPr>
    </w:p>
    <w:p w14:paraId="41F5ED45" w14:textId="77777777" w:rsidR="002C7584" w:rsidRDefault="00E00721">
      <w:pPr>
        <w:ind w:left="454"/>
        <w:rPr>
          <w:rFonts w:ascii="Verdana" w:eastAsia="Verdana" w:hAnsi="Verdana" w:cs="Verdana"/>
          <w:sz w:val="22"/>
          <w:szCs w:val="22"/>
        </w:rPr>
      </w:pPr>
      <w:r>
        <w:rPr>
          <w:rFonts w:ascii="Verdana" w:eastAsia="Verdana" w:hAnsi="Verdana" w:cs="Verdana"/>
          <w:b/>
          <w:color w:val="FF0000"/>
          <w:spacing w:val="1"/>
          <w:sz w:val="22"/>
          <w:szCs w:val="22"/>
        </w:rPr>
        <w:t>P</w:t>
      </w:r>
      <w:r>
        <w:rPr>
          <w:rFonts w:ascii="Verdana" w:eastAsia="Verdana" w:hAnsi="Verdana" w:cs="Verdana"/>
          <w:b/>
          <w:color w:val="FF0000"/>
          <w:sz w:val="22"/>
          <w:szCs w:val="22"/>
        </w:rPr>
        <w:t>r</w:t>
      </w:r>
      <w:r>
        <w:rPr>
          <w:rFonts w:ascii="Verdana" w:eastAsia="Verdana" w:hAnsi="Verdana" w:cs="Verdana"/>
          <w:b/>
          <w:color w:val="FF0000"/>
          <w:spacing w:val="3"/>
          <w:sz w:val="22"/>
          <w:szCs w:val="22"/>
        </w:rPr>
        <w:t>o</w:t>
      </w:r>
      <w:r>
        <w:rPr>
          <w:rFonts w:ascii="Verdana" w:eastAsia="Verdana" w:hAnsi="Verdana" w:cs="Verdana"/>
          <w:b/>
          <w:color w:val="FF0000"/>
          <w:spacing w:val="-1"/>
          <w:sz w:val="22"/>
          <w:szCs w:val="22"/>
        </w:rPr>
        <w:t>b</w:t>
      </w:r>
      <w:r>
        <w:rPr>
          <w:rFonts w:ascii="Verdana" w:eastAsia="Verdana" w:hAnsi="Verdana" w:cs="Verdana"/>
          <w:b/>
          <w:color w:val="FF0000"/>
          <w:spacing w:val="-3"/>
          <w:sz w:val="22"/>
          <w:szCs w:val="22"/>
        </w:rPr>
        <w:t>le</w:t>
      </w:r>
      <w:r>
        <w:rPr>
          <w:rFonts w:ascii="Verdana" w:eastAsia="Verdana" w:hAnsi="Verdana" w:cs="Verdana"/>
          <w:b/>
          <w:color w:val="FF0000"/>
          <w:sz w:val="22"/>
          <w:szCs w:val="22"/>
        </w:rPr>
        <w:t>m</w:t>
      </w:r>
      <w:r>
        <w:rPr>
          <w:rFonts w:ascii="Verdana" w:eastAsia="Verdana" w:hAnsi="Verdana" w:cs="Verdana"/>
          <w:b/>
          <w:color w:val="FF0000"/>
          <w:spacing w:val="3"/>
          <w:sz w:val="22"/>
          <w:szCs w:val="22"/>
        </w:rPr>
        <w:t xml:space="preserve"> </w:t>
      </w:r>
      <w:r>
        <w:rPr>
          <w:rFonts w:ascii="Verdana" w:eastAsia="Verdana" w:hAnsi="Verdana" w:cs="Verdana"/>
          <w:b/>
          <w:color w:val="FF0000"/>
          <w:spacing w:val="-3"/>
          <w:sz w:val="22"/>
          <w:szCs w:val="22"/>
        </w:rPr>
        <w:t>S</w:t>
      </w:r>
      <w:r>
        <w:rPr>
          <w:rFonts w:ascii="Verdana" w:eastAsia="Verdana" w:hAnsi="Verdana" w:cs="Verdana"/>
          <w:b/>
          <w:color w:val="FF0000"/>
          <w:spacing w:val="2"/>
          <w:sz w:val="22"/>
          <w:szCs w:val="22"/>
        </w:rPr>
        <w:t>o</w:t>
      </w:r>
      <w:r>
        <w:rPr>
          <w:rFonts w:ascii="Verdana" w:eastAsia="Verdana" w:hAnsi="Verdana" w:cs="Verdana"/>
          <w:b/>
          <w:color w:val="FF0000"/>
          <w:spacing w:val="1"/>
          <w:sz w:val="22"/>
          <w:szCs w:val="22"/>
        </w:rPr>
        <w:t>l</w:t>
      </w:r>
      <w:r>
        <w:rPr>
          <w:rFonts w:ascii="Verdana" w:eastAsia="Verdana" w:hAnsi="Verdana" w:cs="Verdana"/>
          <w:b/>
          <w:color w:val="FF0000"/>
          <w:spacing w:val="-4"/>
          <w:sz w:val="22"/>
          <w:szCs w:val="22"/>
        </w:rPr>
        <w:t>v</w:t>
      </w:r>
      <w:r>
        <w:rPr>
          <w:rFonts w:ascii="Verdana" w:eastAsia="Verdana" w:hAnsi="Verdana" w:cs="Verdana"/>
          <w:b/>
          <w:color w:val="FF0000"/>
          <w:spacing w:val="1"/>
          <w:sz w:val="22"/>
          <w:szCs w:val="22"/>
        </w:rPr>
        <w:t>in</w:t>
      </w:r>
      <w:r>
        <w:rPr>
          <w:rFonts w:ascii="Verdana" w:eastAsia="Verdana" w:hAnsi="Verdana" w:cs="Verdana"/>
          <w:b/>
          <w:color w:val="FF0000"/>
          <w:sz w:val="22"/>
          <w:szCs w:val="22"/>
        </w:rPr>
        <w:t>g</w:t>
      </w:r>
      <w:r>
        <w:rPr>
          <w:rFonts w:ascii="Verdana" w:eastAsia="Verdana" w:hAnsi="Verdana" w:cs="Verdana"/>
          <w:b/>
          <w:color w:val="FF0000"/>
          <w:spacing w:val="-1"/>
          <w:sz w:val="22"/>
          <w:szCs w:val="22"/>
        </w:rPr>
        <w:t xml:space="preserve"> </w:t>
      </w:r>
      <w:r>
        <w:rPr>
          <w:rFonts w:ascii="Verdana" w:eastAsia="Verdana" w:hAnsi="Verdana" w:cs="Verdana"/>
          <w:b/>
          <w:color w:val="FF0000"/>
          <w:sz w:val="22"/>
          <w:szCs w:val="22"/>
        </w:rPr>
        <w:t>–</w:t>
      </w:r>
      <w:r>
        <w:rPr>
          <w:rFonts w:ascii="Verdana" w:eastAsia="Verdana" w:hAnsi="Verdana" w:cs="Verdana"/>
          <w:b/>
          <w:color w:val="FF0000"/>
          <w:spacing w:val="3"/>
          <w:sz w:val="22"/>
          <w:szCs w:val="22"/>
        </w:rPr>
        <w:t xml:space="preserve"> </w:t>
      </w:r>
      <w:r>
        <w:rPr>
          <w:rFonts w:ascii="Verdana" w:eastAsia="Verdana" w:hAnsi="Verdana" w:cs="Verdana"/>
          <w:b/>
          <w:color w:val="FF0000"/>
          <w:spacing w:val="-6"/>
          <w:sz w:val="22"/>
          <w:szCs w:val="22"/>
        </w:rPr>
        <w:t>b</w:t>
      </w:r>
      <w:r>
        <w:rPr>
          <w:rFonts w:ascii="Verdana" w:eastAsia="Verdana" w:hAnsi="Verdana" w:cs="Verdana"/>
          <w:b/>
          <w:color w:val="FF0000"/>
          <w:spacing w:val="1"/>
          <w:sz w:val="22"/>
          <w:szCs w:val="22"/>
        </w:rPr>
        <w:t>a</w:t>
      </w:r>
      <w:r>
        <w:rPr>
          <w:rFonts w:ascii="Verdana" w:eastAsia="Verdana" w:hAnsi="Verdana" w:cs="Verdana"/>
          <w:b/>
          <w:color w:val="FF0000"/>
          <w:sz w:val="22"/>
          <w:szCs w:val="22"/>
        </w:rPr>
        <w:t>r</w:t>
      </w:r>
      <w:r>
        <w:rPr>
          <w:rFonts w:ascii="Verdana" w:eastAsia="Verdana" w:hAnsi="Verdana" w:cs="Verdana"/>
          <w:b/>
          <w:color w:val="FF0000"/>
          <w:spacing w:val="-2"/>
          <w:sz w:val="22"/>
          <w:szCs w:val="22"/>
        </w:rPr>
        <w:t xml:space="preserve"> </w:t>
      </w:r>
      <w:r>
        <w:rPr>
          <w:rFonts w:ascii="Verdana" w:eastAsia="Verdana" w:hAnsi="Verdana" w:cs="Verdana"/>
          <w:b/>
          <w:color w:val="FF0000"/>
          <w:spacing w:val="1"/>
          <w:sz w:val="22"/>
          <w:szCs w:val="22"/>
        </w:rPr>
        <w:t>m</w:t>
      </w:r>
      <w:r>
        <w:rPr>
          <w:rFonts w:ascii="Verdana" w:eastAsia="Verdana" w:hAnsi="Verdana" w:cs="Verdana"/>
          <w:b/>
          <w:color w:val="FF0000"/>
          <w:spacing w:val="2"/>
          <w:sz w:val="22"/>
          <w:szCs w:val="22"/>
        </w:rPr>
        <w:t>o</w:t>
      </w:r>
      <w:r>
        <w:rPr>
          <w:rFonts w:ascii="Verdana" w:eastAsia="Verdana" w:hAnsi="Verdana" w:cs="Verdana"/>
          <w:b/>
          <w:color w:val="FF0000"/>
          <w:spacing w:val="-6"/>
          <w:sz w:val="22"/>
          <w:szCs w:val="22"/>
        </w:rPr>
        <w:t>d</w:t>
      </w:r>
      <w:r>
        <w:rPr>
          <w:rFonts w:ascii="Verdana" w:eastAsia="Verdana" w:hAnsi="Verdana" w:cs="Verdana"/>
          <w:b/>
          <w:color w:val="FF0000"/>
          <w:spacing w:val="2"/>
          <w:sz w:val="22"/>
          <w:szCs w:val="22"/>
        </w:rPr>
        <w:t>e</w:t>
      </w:r>
      <w:r>
        <w:rPr>
          <w:rFonts w:ascii="Verdana" w:eastAsia="Verdana" w:hAnsi="Verdana" w:cs="Verdana"/>
          <w:b/>
          <w:color w:val="FF0000"/>
          <w:sz w:val="22"/>
          <w:szCs w:val="22"/>
        </w:rPr>
        <w:t>l</w:t>
      </w:r>
      <w:r>
        <w:rPr>
          <w:rFonts w:ascii="Verdana" w:eastAsia="Verdana" w:hAnsi="Verdana" w:cs="Verdana"/>
          <w:b/>
          <w:color w:val="FF0000"/>
          <w:spacing w:val="-2"/>
          <w:sz w:val="22"/>
          <w:szCs w:val="22"/>
        </w:rPr>
        <w:t xml:space="preserve"> </w:t>
      </w:r>
      <w:r>
        <w:rPr>
          <w:rFonts w:ascii="Verdana" w:eastAsia="Verdana" w:hAnsi="Verdana" w:cs="Verdana"/>
          <w:b/>
          <w:color w:val="FF0000"/>
          <w:spacing w:val="1"/>
          <w:sz w:val="22"/>
          <w:szCs w:val="22"/>
        </w:rPr>
        <w:t>m</w:t>
      </w:r>
      <w:r>
        <w:rPr>
          <w:rFonts w:ascii="Verdana" w:eastAsia="Verdana" w:hAnsi="Verdana" w:cs="Verdana"/>
          <w:b/>
          <w:color w:val="FF0000"/>
          <w:spacing w:val="-3"/>
          <w:sz w:val="22"/>
          <w:szCs w:val="22"/>
        </w:rPr>
        <w:t>e</w:t>
      </w:r>
      <w:r>
        <w:rPr>
          <w:rFonts w:ascii="Verdana" w:eastAsia="Verdana" w:hAnsi="Verdana" w:cs="Verdana"/>
          <w:b/>
          <w:color w:val="FF0000"/>
          <w:sz w:val="22"/>
          <w:szCs w:val="22"/>
        </w:rPr>
        <w:t>t</w:t>
      </w:r>
      <w:r>
        <w:rPr>
          <w:rFonts w:ascii="Verdana" w:eastAsia="Verdana" w:hAnsi="Verdana" w:cs="Verdana"/>
          <w:b/>
          <w:color w:val="FF0000"/>
          <w:spacing w:val="1"/>
          <w:sz w:val="22"/>
          <w:szCs w:val="22"/>
        </w:rPr>
        <w:t>h</w:t>
      </w:r>
      <w:r>
        <w:rPr>
          <w:rFonts w:ascii="Verdana" w:eastAsia="Verdana" w:hAnsi="Verdana" w:cs="Verdana"/>
          <w:b/>
          <w:color w:val="FF0000"/>
          <w:spacing w:val="2"/>
          <w:sz w:val="22"/>
          <w:szCs w:val="22"/>
        </w:rPr>
        <w:t>o</w:t>
      </w:r>
      <w:r>
        <w:rPr>
          <w:rFonts w:ascii="Verdana" w:eastAsia="Verdana" w:hAnsi="Verdana" w:cs="Verdana"/>
          <w:b/>
          <w:color w:val="FF0000"/>
          <w:spacing w:val="-6"/>
          <w:sz w:val="22"/>
          <w:szCs w:val="22"/>
        </w:rPr>
        <w:t>d</w:t>
      </w:r>
      <w:r>
        <w:rPr>
          <w:rFonts w:ascii="Verdana" w:eastAsia="Verdana" w:hAnsi="Verdana" w:cs="Verdana"/>
          <w:b/>
          <w:color w:val="FF0000"/>
          <w:sz w:val="22"/>
          <w:szCs w:val="22"/>
        </w:rPr>
        <w:t>:</w:t>
      </w:r>
    </w:p>
    <w:p w14:paraId="129C3AEC" w14:textId="77777777" w:rsidR="002C7584" w:rsidRDefault="002C7584">
      <w:pPr>
        <w:spacing w:before="5" w:line="260" w:lineRule="exact"/>
        <w:rPr>
          <w:sz w:val="26"/>
          <w:szCs w:val="26"/>
        </w:rPr>
      </w:pPr>
    </w:p>
    <w:p w14:paraId="0E8D34D2" w14:textId="18F59B54" w:rsidR="002C7584" w:rsidRDefault="005B1270">
      <w:pPr>
        <w:ind w:left="454" w:right="544"/>
        <w:rPr>
          <w:rFonts w:ascii="Verdana" w:eastAsia="Verdana" w:hAnsi="Verdana" w:cs="Verdana"/>
          <w:sz w:val="22"/>
          <w:szCs w:val="22"/>
        </w:rPr>
      </w:pPr>
      <w:r>
        <w:rPr>
          <w:noProof/>
          <w:lang w:val="en-GB" w:eastAsia="en-GB"/>
        </w:rPr>
        <w:drawing>
          <wp:anchor distT="0" distB="0" distL="114300" distR="114300" simplePos="0" relativeHeight="251691520" behindDoc="1" locked="0" layoutInCell="1" allowOverlap="1" wp14:anchorId="49CC6A67" wp14:editId="54ECBC03">
            <wp:simplePos x="0" y="0"/>
            <wp:positionH relativeFrom="page">
              <wp:posOffset>1109345</wp:posOffset>
            </wp:positionH>
            <wp:positionV relativeFrom="paragraph">
              <wp:posOffset>514985</wp:posOffset>
            </wp:positionV>
            <wp:extent cx="2170430" cy="1944370"/>
            <wp:effectExtent l="0" t="0" r="127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70430" cy="1944370"/>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z w:val="22"/>
          <w:szCs w:val="22"/>
        </w:rPr>
        <w:t>C</w:t>
      </w:r>
      <w:r w:rsidR="00E00721">
        <w:rPr>
          <w:rFonts w:ascii="Verdana" w:eastAsia="Verdana" w:hAnsi="Verdana" w:cs="Verdana"/>
          <w:spacing w:val="-1"/>
          <w:sz w:val="22"/>
          <w:szCs w:val="22"/>
        </w:rPr>
        <w:t>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ar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2"/>
          <w:sz w:val="22"/>
          <w:szCs w:val="22"/>
        </w:rPr>
        <w:t>d</w:t>
      </w:r>
      <w:r w:rsidR="00E00721">
        <w:rPr>
          <w:rFonts w:ascii="Verdana" w:eastAsia="Verdana" w:hAnsi="Verdana" w:cs="Verdana"/>
          <w:sz w:val="22"/>
          <w:szCs w:val="22"/>
        </w:rPr>
        <w:t>uc</w:t>
      </w:r>
      <w:r w:rsidR="00E00721">
        <w:rPr>
          <w:rFonts w:ascii="Verdana" w:eastAsia="Verdana" w:hAnsi="Verdana" w:cs="Verdana"/>
          <w:spacing w:val="-2"/>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 t</w:t>
      </w:r>
      <w:r w:rsidR="00E00721">
        <w:rPr>
          <w:rFonts w:ascii="Verdana" w:eastAsia="Verdana" w:hAnsi="Verdana" w:cs="Verdana"/>
          <w:spacing w:val="-1"/>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b</w:t>
      </w:r>
      <w:r w:rsidR="00E00721">
        <w:rPr>
          <w:rFonts w:ascii="Verdana" w:eastAsia="Verdana" w:hAnsi="Verdana" w:cs="Verdana"/>
          <w:spacing w:val="2"/>
          <w:sz w:val="22"/>
          <w:szCs w:val="22"/>
        </w:rPr>
        <w:t>a</w:t>
      </w:r>
      <w:r w:rsidR="00E00721">
        <w:rPr>
          <w:rFonts w:ascii="Verdana" w:eastAsia="Verdana" w:hAnsi="Verdana" w:cs="Verdana"/>
          <w:sz w:val="22"/>
          <w:szCs w:val="22"/>
        </w:rPr>
        <w:t>r</w:t>
      </w:r>
      <w:r w:rsidR="00E00721">
        <w:rPr>
          <w:rFonts w:ascii="Verdana" w:eastAsia="Verdana" w:hAnsi="Verdana" w:cs="Verdana"/>
          <w:spacing w:val="-4"/>
          <w:sz w:val="22"/>
          <w:szCs w:val="22"/>
        </w:rPr>
        <w:t xml:space="preserve"> </w:t>
      </w:r>
      <w:r w:rsidR="00E00721">
        <w:rPr>
          <w:rFonts w:ascii="Verdana" w:eastAsia="Verdana" w:hAnsi="Verdana" w:cs="Verdana"/>
          <w:spacing w:val="1"/>
          <w:sz w:val="22"/>
          <w:szCs w:val="22"/>
        </w:rPr>
        <w:t>m</w:t>
      </w:r>
      <w:r w:rsidR="00E00721">
        <w:rPr>
          <w:rFonts w:ascii="Verdana" w:eastAsia="Verdana" w:hAnsi="Verdana" w:cs="Verdana"/>
          <w:sz w:val="22"/>
          <w:szCs w:val="22"/>
        </w:rPr>
        <w:t>o</w:t>
      </w:r>
      <w:r w:rsidR="00E00721">
        <w:rPr>
          <w:rFonts w:ascii="Verdana" w:eastAsia="Verdana" w:hAnsi="Verdana" w:cs="Verdana"/>
          <w:spacing w:val="2"/>
          <w:sz w:val="22"/>
          <w:szCs w:val="22"/>
        </w:rPr>
        <w:t>d</w:t>
      </w:r>
      <w:r w:rsidR="00E00721">
        <w:rPr>
          <w:rFonts w:ascii="Verdana" w:eastAsia="Verdana" w:hAnsi="Verdana" w:cs="Verdana"/>
          <w:spacing w:val="-2"/>
          <w:sz w:val="22"/>
          <w:szCs w:val="22"/>
        </w:rPr>
        <w:t>e</w:t>
      </w:r>
      <w:r w:rsidR="00E00721">
        <w:rPr>
          <w:rFonts w:ascii="Verdana" w:eastAsia="Verdana" w:hAnsi="Verdana" w:cs="Verdana"/>
          <w:sz w:val="22"/>
          <w:szCs w:val="22"/>
        </w:rPr>
        <w:t>l</w:t>
      </w:r>
      <w:r w:rsidR="00E00721">
        <w:rPr>
          <w:rFonts w:ascii="Verdana" w:eastAsia="Verdana" w:hAnsi="Verdana" w:cs="Verdana"/>
          <w:spacing w:val="-3"/>
          <w:sz w:val="22"/>
          <w:szCs w:val="22"/>
        </w:rPr>
        <w:t xml:space="preserve"> m</w:t>
      </w:r>
      <w:r w:rsidR="00E00721">
        <w:rPr>
          <w:rFonts w:ascii="Verdana" w:eastAsia="Verdana" w:hAnsi="Verdana" w:cs="Verdana"/>
          <w:spacing w:val="-2"/>
          <w:sz w:val="22"/>
          <w:szCs w:val="22"/>
        </w:rPr>
        <w:t>e</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z w:val="22"/>
          <w:szCs w:val="22"/>
        </w:rPr>
        <w:t>od</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i</w:t>
      </w:r>
      <w:r w:rsidR="00E00721">
        <w:rPr>
          <w:rFonts w:ascii="Verdana" w:eastAsia="Verdana" w:hAnsi="Verdana" w:cs="Verdana"/>
          <w:sz w:val="22"/>
          <w:szCs w:val="22"/>
        </w:rPr>
        <w:t>n</w:t>
      </w:r>
      <w:r w:rsidR="00E00721">
        <w:rPr>
          <w:rFonts w:ascii="Verdana" w:eastAsia="Verdana" w:hAnsi="Verdana" w:cs="Verdana"/>
          <w:spacing w:val="4"/>
          <w:sz w:val="22"/>
          <w:szCs w:val="22"/>
        </w:rPr>
        <w:t xml:space="preserve"> </w:t>
      </w:r>
      <w:r w:rsidR="00E00721">
        <w:rPr>
          <w:rFonts w:ascii="Verdana" w:eastAsia="Verdana" w:hAnsi="Verdana" w:cs="Verdana"/>
          <w:b/>
          <w:sz w:val="22"/>
          <w:szCs w:val="22"/>
        </w:rPr>
        <w:t>Y</w:t>
      </w:r>
      <w:r w:rsidR="00E00721">
        <w:rPr>
          <w:rFonts w:ascii="Verdana" w:eastAsia="Verdana" w:hAnsi="Verdana" w:cs="Verdana"/>
          <w:b/>
          <w:spacing w:val="2"/>
          <w:sz w:val="22"/>
          <w:szCs w:val="22"/>
        </w:rPr>
        <w:t>e</w:t>
      </w:r>
      <w:r w:rsidR="00E00721">
        <w:rPr>
          <w:rFonts w:ascii="Verdana" w:eastAsia="Verdana" w:hAnsi="Verdana" w:cs="Verdana"/>
          <w:b/>
          <w:spacing w:val="1"/>
          <w:sz w:val="22"/>
          <w:szCs w:val="22"/>
        </w:rPr>
        <w:t>a</w:t>
      </w:r>
      <w:r w:rsidR="00E00721">
        <w:rPr>
          <w:rFonts w:ascii="Verdana" w:eastAsia="Verdana" w:hAnsi="Verdana" w:cs="Verdana"/>
          <w:b/>
          <w:sz w:val="22"/>
          <w:szCs w:val="22"/>
        </w:rPr>
        <w:t>r</w:t>
      </w:r>
      <w:r w:rsidR="00E00721">
        <w:rPr>
          <w:rFonts w:ascii="Verdana" w:eastAsia="Verdana" w:hAnsi="Verdana" w:cs="Verdana"/>
          <w:b/>
          <w:spacing w:val="2"/>
          <w:sz w:val="22"/>
          <w:szCs w:val="22"/>
        </w:rPr>
        <w:t xml:space="preserve"> </w:t>
      </w:r>
      <w:r w:rsidR="00E00721">
        <w:rPr>
          <w:rFonts w:ascii="Verdana" w:eastAsia="Verdana" w:hAnsi="Verdana" w:cs="Verdana"/>
          <w:b/>
          <w:spacing w:val="-5"/>
          <w:sz w:val="22"/>
          <w:szCs w:val="22"/>
        </w:rPr>
        <w:t>O</w:t>
      </w:r>
      <w:r w:rsidR="00E00721">
        <w:rPr>
          <w:rFonts w:ascii="Verdana" w:eastAsia="Verdana" w:hAnsi="Verdana" w:cs="Verdana"/>
          <w:b/>
          <w:spacing w:val="1"/>
          <w:sz w:val="22"/>
          <w:szCs w:val="22"/>
        </w:rPr>
        <w:t>n</w:t>
      </w:r>
      <w:r w:rsidR="00E00721">
        <w:rPr>
          <w:rFonts w:ascii="Verdana" w:eastAsia="Verdana" w:hAnsi="Verdana" w:cs="Verdana"/>
          <w:b/>
          <w:spacing w:val="-1"/>
          <w:sz w:val="22"/>
          <w:szCs w:val="22"/>
        </w:rPr>
        <w:t>e</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T</w:t>
      </w:r>
      <w:r w:rsidR="00E00721">
        <w:rPr>
          <w:rFonts w:ascii="Verdana" w:eastAsia="Verdana" w:hAnsi="Verdana" w:cs="Verdana"/>
          <w:sz w:val="22"/>
          <w:szCs w:val="22"/>
        </w:rPr>
        <w:t>h</w:t>
      </w:r>
      <w:r w:rsidR="00E00721">
        <w:rPr>
          <w:rFonts w:ascii="Verdana" w:eastAsia="Verdana" w:hAnsi="Verdana" w:cs="Verdana"/>
          <w:spacing w:val="-3"/>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ar</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 use</w:t>
      </w:r>
      <w:r w:rsidR="00E00721">
        <w:rPr>
          <w:rFonts w:ascii="Verdana" w:eastAsia="Verdana" w:hAnsi="Verdana" w:cs="Verdana"/>
          <w:spacing w:val="-3"/>
          <w:sz w:val="22"/>
          <w:szCs w:val="22"/>
        </w:rPr>
        <w:t xml:space="preserve"> </w:t>
      </w:r>
      <w:r w:rsidR="00E00721">
        <w:rPr>
          <w:rFonts w:ascii="Verdana" w:eastAsia="Verdana" w:hAnsi="Verdana" w:cs="Verdana"/>
          <w:spacing w:val="-1"/>
          <w:sz w:val="22"/>
          <w:szCs w:val="22"/>
        </w:rPr>
        <w:t>v</w:t>
      </w:r>
      <w:r w:rsidR="00E00721">
        <w:rPr>
          <w:rFonts w:ascii="Verdana" w:eastAsia="Verdana" w:hAnsi="Verdana" w:cs="Verdana"/>
          <w:spacing w:val="-3"/>
          <w:sz w:val="22"/>
          <w:szCs w:val="22"/>
        </w:rPr>
        <w:t>i</w:t>
      </w:r>
      <w:r w:rsidR="00E00721">
        <w:rPr>
          <w:rFonts w:ascii="Verdana" w:eastAsia="Verdana" w:hAnsi="Verdana" w:cs="Verdana"/>
          <w:sz w:val="22"/>
          <w:szCs w:val="22"/>
        </w:rPr>
        <w:t>su</w:t>
      </w:r>
      <w:r w:rsidR="00E00721">
        <w:rPr>
          <w:rFonts w:ascii="Verdana" w:eastAsia="Verdana" w:hAnsi="Verdana" w:cs="Verdana"/>
          <w:spacing w:val="1"/>
          <w:sz w:val="22"/>
          <w:szCs w:val="22"/>
        </w:rPr>
        <w:t>a</w:t>
      </w:r>
      <w:r w:rsidR="00E00721">
        <w:rPr>
          <w:rFonts w:ascii="Verdana" w:eastAsia="Verdana" w:hAnsi="Verdana" w:cs="Verdana"/>
          <w:sz w:val="22"/>
          <w:szCs w:val="22"/>
        </w:rPr>
        <w:t xml:space="preserve">l </w:t>
      </w:r>
      <w:r w:rsidR="00E00721">
        <w:rPr>
          <w:rFonts w:ascii="Verdana" w:eastAsia="Verdana" w:hAnsi="Verdana" w:cs="Verdana"/>
          <w:spacing w:val="1"/>
          <w:sz w:val="22"/>
          <w:szCs w:val="22"/>
        </w:rPr>
        <w:t>b</w:t>
      </w:r>
      <w:r w:rsidR="00E00721">
        <w:rPr>
          <w:rFonts w:ascii="Verdana" w:eastAsia="Verdana" w:hAnsi="Verdana" w:cs="Verdana"/>
          <w:spacing w:val="2"/>
          <w:sz w:val="22"/>
          <w:szCs w:val="22"/>
        </w:rPr>
        <w:t>ar</w:t>
      </w:r>
      <w:r w:rsidR="00E00721">
        <w:rPr>
          <w:rFonts w:ascii="Verdana" w:eastAsia="Verdana" w:hAnsi="Verdana" w:cs="Verdana"/>
          <w:sz w:val="22"/>
          <w:szCs w:val="22"/>
        </w:rPr>
        <w:t>s</w:t>
      </w:r>
      <w:r w:rsidR="00E00721">
        <w:rPr>
          <w:rFonts w:ascii="Verdana" w:eastAsia="Verdana" w:hAnsi="Verdana" w:cs="Verdana"/>
          <w:spacing w:val="-5"/>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z w:val="22"/>
          <w:szCs w:val="22"/>
        </w:rPr>
        <w:t>nd</w:t>
      </w:r>
      <w:r w:rsidR="00E00721">
        <w:rPr>
          <w:rFonts w:ascii="Verdana" w:eastAsia="Verdana" w:hAnsi="Verdana" w:cs="Verdana"/>
          <w:spacing w:val="-4"/>
          <w:sz w:val="22"/>
          <w:szCs w:val="22"/>
        </w:rPr>
        <w:t xml:space="preserve"> </w:t>
      </w:r>
      <w:r w:rsidR="00E00721">
        <w:rPr>
          <w:rFonts w:ascii="Verdana" w:eastAsia="Verdana" w:hAnsi="Verdana" w:cs="Verdana"/>
          <w:spacing w:val="1"/>
          <w:sz w:val="22"/>
          <w:szCs w:val="22"/>
        </w:rPr>
        <w:t>m</w:t>
      </w:r>
      <w:r w:rsidR="00E00721">
        <w:rPr>
          <w:rFonts w:ascii="Verdana" w:eastAsia="Verdana" w:hAnsi="Verdana" w:cs="Verdana"/>
          <w:sz w:val="22"/>
          <w:szCs w:val="22"/>
        </w:rPr>
        <w:t>o</w:t>
      </w:r>
      <w:r w:rsidR="00E00721">
        <w:rPr>
          <w:rFonts w:ascii="Verdana" w:eastAsia="Verdana" w:hAnsi="Verdana" w:cs="Verdana"/>
          <w:spacing w:val="2"/>
          <w:sz w:val="22"/>
          <w:szCs w:val="22"/>
        </w:rPr>
        <w:t>d</w:t>
      </w:r>
      <w:r w:rsidR="00E00721">
        <w:rPr>
          <w:rFonts w:ascii="Verdana" w:eastAsia="Verdana" w:hAnsi="Verdana" w:cs="Verdana"/>
          <w:spacing w:val="-2"/>
          <w:sz w:val="22"/>
          <w:szCs w:val="22"/>
        </w:rPr>
        <w:t>e</w:t>
      </w:r>
      <w:r w:rsidR="00E00721">
        <w:rPr>
          <w:rFonts w:ascii="Verdana" w:eastAsia="Verdana" w:hAnsi="Verdana" w:cs="Verdana"/>
          <w:spacing w:val="-3"/>
          <w:sz w:val="22"/>
          <w:szCs w:val="22"/>
        </w:rPr>
        <w:t>l</w:t>
      </w:r>
      <w:r w:rsidR="00E00721">
        <w:rPr>
          <w:rFonts w:ascii="Verdana" w:eastAsia="Verdana" w:hAnsi="Verdana" w:cs="Verdana"/>
          <w:sz w:val="22"/>
          <w:szCs w:val="22"/>
        </w:rPr>
        <w:t xml:space="preserve">s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s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3"/>
          <w:sz w:val="22"/>
          <w:szCs w:val="22"/>
        </w:rPr>
        <w:t>p</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s</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t</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ons of</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g</w:t>
      </w:r>
      <w:r w:rsidR="00E00721">
        <w:rPr>
          <w:rFonts w:ascii="Verdana" w:eastAsia="Verdana" w:hAnsi="Verdana" w:cs="Verdana"/>
          <w:spacing w:val="-3"/>
          <w:sz w:val="22"/>
          <w:szCs w:val="22"/>
        </w:rPr>
        <w:t>i</w:t>
      </w:r>
      <w:r w:rsidR="00E00721">
        <w:rPr>
          <w:rFonts w:ascii="Verdana" w:eastAsia="Verdana" w:hAnsi="Verdana" w:cs="Verdana"/>
          <w:spacing w:val="-1"/>
          <w:sz w:val="22"/>
          <w:szCs w:val="22"/>
        </w:rPr>
        <w:t>v</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w:t>
      </w:r>
      <w:r w:rsidR="00E00721">
        <w:rPr>
          <w:rFonts w:ascii="Verdana" w:eastAsia="Verdana" w:hAnsi="Verdana" w:cs="Verdana"/>
          <w:spacing w:val="-1"/>
          <w:sz w:val="22"/>
          <w:szCs w:val="22"/>
        </w:rPr>
        <w:t>t</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w:t>
      </w:r>
      <w:r w:rsidR="00E00721">
        <w:rPr>
          <w:rFonts w:ascii="Verdana" w:eastAsia="Verdana" w:hAnsi="Verdana" w:cs="Verdana"/>
          <w:sz w:val="22"/>
          <w:szCs w:val="22"/>
        </w:rPr>
        <w:t>s to su</w:t>
      </w:r>
      <w:r w:rsidR="00E00721">
        <w:rPr>
          <w:rFonts w:ascii="Verdana" w:eastAsia="Verdana" w:hAnsi="Verdana" w:cs="Verdana"/>
          <w:spacing w:val="1"/>
          <w:sz w:val="22"/>
          <w:szCs w:val="22"/>
        </w:rPr>
        <w:t>pp</w:t>
      </w:r>
      <w:r w:rsidR="00E00721">
        <w:rPr>
          <w:rFonts w:ascii="Verdana" w:eastAsia="Verdana" w:hAnsi="Verdana" w:cs="Verdana"/>
          <w:spacing w:val="-4"/>
          <w:sz w:val="22"/>
          <w:szCs w:val="22"/>
        </w:rPr>
        <w:t>o</w:t>
      </w:r>
      <w:r w:rsidR="00E00721">
        <w:rPr>
          <w:rFonts w:ascii="Verdana" w:eastAsia="Verdana" w:hAnsi="Verdana" w:cs="Verdana"/>
          <w:spacing w:val="2"/>
          <w:sz w:val="22"/>
          <w:szCs w:val="22"/>
        </w:rPr>
        <w:t>r</w:t>
      </w:r>
      <w:r w:rsidR="00E00721">
        <w:rPr>
          <w:rFonts w:ascii="Verdana" w:eastAsia="Verdana" w:hAnsi="Verdana" w:cs="Verdana"/>
          <w:sz w:val="22"/>
          <w:szCs w:val="22"/>
        </w:rPr>
        <w:t>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pacing w:val="-3"/>
          <w:sz w:val="22"/>
          <w:szCs w:val="22"/>
        </w:rPr>
        <w:t>i</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c</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w:t>
      </w:r>
      <w:r w:rsidR="00E00721">
        <w:rPr>
          <w:rFonts w:ascii="Verdana" w:eastAsia="Verdana" w:hAnsi="Verdana" w:cs="Verdana"/>
          <w:sz w:val="22"/>
          <w:szCs w:val="22"/>
        </w:rPr>
        <w:t>cu</w:t>
      </w:r>
      <w:r w:rsidR="00E00721">
        <w:rPr>
          <w:rFonts w:ascii="Verdana" w:eastAsia="Verdana" w:hAnsi="Verdana" w:cs="Verdana"/>
          <w:spacing w:val="3"/>
          <w:sz w:val="22"/>
          <w:szCs w:val="22"/>
        </w:rPr>
        <w:t>l</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ons.</w:t>
      </w:r>
    </w:p>
    <w:p w14:paraId="5A3021E5" w14:textId="77777777" w:rsidR="002C7584" w:rsidRDefault="002C7584">
      <w:pPr>
        <w:spacing w:before="18" w:line="240" w:lineRule="exact"/>
        <w:rPr>
          <w:sz w:val="24"/>
          <w:szCs w:val="24"/>
        </w:rPr>
      </w:pPr>
    </w:p>
    <w:tbl>
      <w:tblPr>
        <w:tblW w:w="0" w:type="auto"/>
        <w:tblInd w:w="337" w:type="dxa"/>
        <w:tblLayout w:type="fixed"/>
        <w:tblCellMar>
          <w:left w:w="0" w:type="dxa"/>
          <w:right w:w="0" w:type="dxa"/>
        </w:tblCellMar>
        <w:tblLook w:val="01E0" w:firstRow="1" w:lastRow="1" w:firstColumn="1" w:lastColumn="1" w:noHBand="0" w:noVBand="0"/>
      </w:tblPr>
      <w:tblGrid>
        <w:gridCol w:w="5143"/>
        <w:gridCol w:w="5143"/>
      </w:tblGrid>
      <w:tr w:rsidR="002C7584" w14:paraId="0FD321AF" w14:textId="77777777">
        <w:trPr>
          <w:trHeight w:hRule="exact" w:val="3073"/>
        </w:trPr>
        <w:tc>
          <w:tcPr>
            <w:tcW w:w="5143" w:type="dxa"/>
            <w:tcBorders>
              <w:top w:val="single" w:sz="5" w:space="0" w:color="000000"/>
              <w:left w:val="single" w:sz="5" w:space="0" w:color="000000"/>
              <w:bottom w:val="single" w:sz="5" w:space="0" w:color="000000"/>
              <w:right w:val="single" w:sz="5" w:space="0" w:color="000000"/>
            </w:tcBorders>
          </w:tcPr>
          <w:p w14:paraId="03914495" w14:textId="77777777" w:rsidR="002C7584" w:rsidRDefault="002C7584">
            <w:pPr>
              <w:spacing w:line="200" w:lineRule="exact"/>
            </w:pPr>
          </w:p>
          <w:p w14:paraId="7700BB4D" w14:textId="77777777" w:rsidR="002C7584" w:rsidRDefault="002C7584">
            <w:pPr>
              <w:spacing w:line="200" w:lineRule="exact"/>
            </w:pPr>
          </w:p>
          <w:p w14:paraId="721E7B7F" w14:textId="77777777" w:rsidR="002C7584" w:rsidRDefault="002C7584">
            <w:pPr>
              <w:spacing w:line="200" w:lineRule="exact"/>
            </w:pPr>
          </w:p>
          <w:p w14:paraId="1674A12A" w14:textId="77777777" w:rsidR="002C7584" w:rsidRDefault="002C7584">
            <w:pPr>
              <w:spacing w:line="200" w:lineRule="exact"/>
            </w:pPr>
          </w:p>
          <w:p w14:paraId="13577CA3" w14:textId="77777777" w:rsidR="002C7584" w:rsidRDefault="002C7584">
            <w:pPr>
              <w:spacing w:line="200" w:lineRule="exact"/>
            </w:pPr>
          </w:p>
          <w:p w14:paraId="1E552B6B" w14:textId="77777777" w:rsidR="002C7584" w:rsidRDefault="002C7584">
            <w:pPr>
              <w:spacing w:line="200" w:lineRule="exact"/>
            </w:pPr>
          </w:p>
          <w:p w14:paraId="446F762C" w14:textId="77777777" w:rsidR="002C7584" w:rsidRDefault="002C7584">
            <w:pPr>
              <w:spacing w:line="200" w:lineRule="exact"/>
            </w:pPr>
          </w:p>
          <w:p w14:paraId="031548B6" w14:textId="77777777" w:rsidR="002C7584" w:rsidRDefault="002C7584">
            <w:pPr>
              <w:spacing w:line="200" w:lineRule="exact"/>
            </w:pPr>
          </w:p>
          <w:p w14:paraId="62930F9C" w14:textId="77777777" w:rsidR="002C7584" w:rsidRDefault="002C7584">
            <w:pPr>
              <w:spacing w:line="200" w:lineRule="exact"/>
            </w:pPr>
          </w:p>
          <w:p w14:paraId="3ECAB4EE" w14:textId="77777777" w:rsidR="002C7584" w:rsidRDefault="002C7584">
            <w:pPr>
              <w:spacing w:line="200" w:lineRule="exact"/>
            </w:pPr>
          </w:p>
          <w:p w14:paraId="018BF677" w14:textId="77777777" w:rsidR="002C7584" w:rsidRDefault="002C7584">
            <w:pPr>
              <w:spacing w:line="200" w:lineRule="exact"/>
            </w:pPr>
          </w:p>
          <w:p w14:paraId="717AEB33" w14:textId="77777777" w:rsidR="002C7584" w:rsidRDefault="002C7584">
            <w:pPr>
              <w:spacing w:line="200" w:lineRule="exact"/>
            </w:pPr>
          </w:p>
          <w:p w14:paraId="139DF7AC" w14:textId="77777777" w:rsidR="002C7584" w:rsidRDefault="002C7584">
            <w:pPr>
              <w:spacing w:line="200" w:lineRule="exact"/>
            </w:pPr>
          </w:p>
          <w:p w14:paraId="2E332EF8" w14:textId="77777777" w:rsidR="002C7584" w:rsidRDefault="002C7584">
            <w:pPr>
              <w:spacing w:line="200" w:lineRule="exact"/>
            </w:pPr>
          </w:p>
          <w:p w14:paraId="7C9D9D62" w14:textId="77777777" w:rsidR="002C7584" w:rsidRDefault="002C7584">
            <w:pPr>
              <w:spacing w:before="1" w:line="260" w:lineRule="exact"/>
              <w:rPr>
                <w:sz w:val="26"/>
                <w:szCs w:val="26"/>
              </w:rPr>
            </w:pPr>
          </w:p>
        </w:tc>
        <w:tc>
          <w:tcPr>
            <w:tcW w:w="5143" w:type="dxa"/>
            <w:tcBorders>
              <w:top w:val="single" w:sz="5" w:space="0" w:color="000000"/>
              <w:left w:val="single" w:sz="5" w:space="0" w:color="000000"/>
              <w:bottom w:val="single" w:sz="5" w:space="0" w:color="000000"/>
              <w:right w:val="single" w:sz="5" w:space="0" w:color="000000"/>
            </w:tcBorders>
          </w:tcPr>
          <w:p w14:paraId="45ABA8C5" w14:textId="77777777" w:rsidR="002C7584" w:rsidRDefault="002C7584">
            <w:pPr>
              <w:spacing w:before="7" w:line="260" w:lineRule="exact"/>
              <w:rPr>
                <w:sz w:val="26"/>
                <w:szCs w:val="26"/>
              </w:rPr>
            </w:pPr>
          </w:p>
          <w:p w14:paraId="65766442" w14:textId="77777777" w:rsidR="002C7584" w:rsidRDefault="00E00721">
            <w:pPr>
              <w:ind w:left="105" w:right="103"/>
              <w:rPr>
                <w:rFonts w:ascii="Verdana" w:eastAsia="Verdana" w:hAnsi="Verdana" w:cs="Verdana"/>
                <w:sz w:val="22"/>
                <w:szCs w:val="22"/>
              </w:rPr>
            </w:pPr>
            <w:r>
              <w:rPr>
                <w:rFonts w:ascii="Verdana" w:eastAsia="Verdana" w:hAnsi="Verdana" w:cs="Verdana"/>
                <w:spacing w:val="-2"/>
                <w:sz w:val="22"/>
                <w:szCs w:val="22"/>
              </w:rPr>
              <w:t>W</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z w:val="22"/>
                <w:szCs w:val="22"/>
              </w:rPr>
              <w:t>ng 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b</w:t>
            </w:r>
            <w:r>
              <w:rPr>
                <w:rFonts w:ascii="Verdana" w:eastAsia="Verdana" w:hAnsi="Verdana" w:cs="Verdana"/>
                <w:sz w:val="22"/>
                <w:szCs w:val="22"/>
              </w:rPr>
              <w:t>on</w:t>
            </w:r>
            <w:r>
              <w:rPr>
                <w:rFonts w:ascii="Verdana" w:eastAsia="Verdana" w:hAnsi="Verdana" w:cs="Verdana"/>
                <w:spacing w:val="1"/>
                <w:sz w:val="22"/>
                <w:szCs w:val="22"/>
              </w:rPr>
              <w:t>d</w:t>
            </w:r>
            <w:r>
              <w:rPr>
                <w:rFonts w:ascii="Verdana" w:eastAsia="Verdana" w:hAnsi="Verdana" w:cs="Verdana"/>
                <w:sz w:val="22"/>
                <w:szCs w:val="22"/>
              </w:rPr>
              <w:t>s 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p</w:t>
            </w:r>
            <w:r>
              <w:rPr>
                <w:rFonts w:ascii="Verdana" w:eastAsia="Verdana" w:hAnsi="Verdana" w:cs="Verdana"/>
                <w:spacing w:val="-3"/>
                <w:sz w:val="22"/>
                <w:szCs w:val="22"/>
              </w:rPr>
              <w:t>li</w:t>
            </w:r>
            <w:r>
              <w:rPr>
                <w:rFonts w:ascii="Verdana" w:eastAsia="Verdana" w:hAnsi="Verdana" w:cs="Verdana"/>
                <w:sz w:val="22"/>
                <w:szCs w:val="22"/>
              </w:rPr>
              <w:t>t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ho</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 xml:space="preserve">o </w:t>
            </w:r>
            <w:r>
              <w:rPr>
                <w:rFonts w:ascii="Verdana" w:eastAsia="Verdana" w:hAnsi="Verdana" w:cs="Verdana"/>
                <w:spacing w:val="-1"/>
                <w:sz w:val="22"/>
                <w:szCs w:val="22"/>
              </w:rPr>
              <w:t>t</w:t>
            </w:r>
            <w:r>
              <w:rPr>
                <w:rFonts w:ascii="Verdana" w:eastAsia="Verdana" w:hAnsi="Verdana" w:cs="Verdana"/>
                <w:spacing w:val="1"/>
                <w:sz w:val="22"/>
                <w:szCs w:val="22"/>
              </w:rPr>
              <w:t>w</w:t>
            </w:r>
            <w:r>
              <w:rPr>
                <w:rFonts w:ascii="Verdana" w:eastAsia="Verdana" w:hAnsi="Verdana" w:cs="Verdana"/>
                <w:sz w:val="22"/>
                <w:szCs w:val="22"/>
              </w:rPr>
              <w:t xml:space="preserve">o </w:t>
            </w:r>
            <w:r>
              <w:rPr>
                <w:rFonts w:ascii="Verdana" w:eastAsia="Verdana" w:hAnsi="Verdana" w:cs="Verdana"/>
                <w:spacing w:val="1"/>
                <w:sz w:val="22"/>
                <w:szCs w:val="22"/>
              </w:rPr>
              <w:t>p</w:t>
            </w:r>
            <w:r>
              <w:rPr>
                <w:rFonts w:ascii="Verdana" w:eastAsia="Verdana" w:hAnsi="Verdana" w:cs="Verdana"/>
                <w:spacing w:val="2"/>
                <w:sz w:val="22"/>
                <w:szCs w:val="22"/>
              </w:rPr>
              <w:t>ar</w:t>
            </w:r>
            <w:r>
              <w:rPr>
                <w:rFonts w:ascii="Verdana" w:eastAsia="Verdana" w:hAnsi="Verdana" w:cs="Verdana"/>
                <w:sz w:val="22"/>
                <w:szCs w:val="22"/>
              </w:rPr>
              <w:t>ts</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v</w:t>
            </w:r>
            <w:r>
              <w:rPr>
                <w:rFonts w:ascii="Verdana" w:eastAsia="Verdana" w:hAnsi="Verdana" w:cs="Verdana"/>
                <w:spacing w:val="2"/>
                <w:sz w:val="22"/>
                <w:szCs w:val="22"/>
              </w:rPr>
              <w:t>ar</w:t>
            </w:r>
            <w:r>
              <w:rPr>
                <w:rFonts w:ascii="Verdana" w:eastAsia="Verdana" w:hAnsi="Verdana" w:cs="Verdana"/>
                <w:spacing w:val="-3"/>
                <w:sz w:val="22"/>
                <w:szCs w:val="22"/>
              </w:rPr>
              <w:t>i</w:t>
            </w:r>
            <w:r>
              <w:rPr>
                <w:rFonts w:ascii="Verdana" w:eastAsia="Verdana" w:hAnsi="Verdana" w:cs="Verdana"/>
                <w:sz w:val="22"/>
                <w:szCs w:val="22"/>
              </w:rPr>
              <w:t xml:space="preserve">ous </w:t>
            </w:r>
            <w:r>
              <w:rPr>
                <w:rFonts w:ascii="Verdana" w:eastAsia="Verdana" w:hAnsi="Verdana" w:cs="Verdana"/>
                <w:spacing w:val="1"/>
                <w:sz w:val="22"/>
                <w:szCs w:val="22"/>
              </w:rPr>
              <w:t>w</w:t>
            </w:r>
            <w:r>
              <w:rPr>
                <w:rFonts w:ascii="Verdana" w:eastAsia="Verdana" w:hAnsi="Verdana" w:cs="Verdana"/>
                <w:spacing w:val="2"/>
                <w:sz w:val="22"/>
                <w:szCs w:val="22"/>
              </w:rPr>
              <w:t>a</w:t>
            </w:r>
            <w:r>
              <w:rPr>
                <w:rFonts w:ascii="Verdana" w:eastAsia="Verdana" w:hAnsi="Verdana" w:cs="Verdana"/>
                <w:spacing w:val="-1"/>
                <w:sz w:val="22"/>
                <w:szCs w:val="22"/>
              </w:rPr>
              <w:t>y</w:t>
            </w:r>
            <w:r>
              <w:rPr>
                <w:rFonts w:ascii="Verdana" w:eastAsia="Verdana" w:hAnsi="Verdana" w:cs="Verdana"/>
                <w:spacing w:val="-5"/>
                <w:sz w:val="22"/>
                <w:szCs w:val="22"/>
              </w:rPr>
              <w:t>s</w:t>
            </w:r>
            <w:r>
              <w:rPr>
                <w:rFonts w:ascii="Verdana" w:eastAsia="Verdana" w:hAnsi="Verdana" w:cs="Verdana"/>
                <w:sz w:val="22"/>
                <w:szCs w:val="22"/>
              </w:rPr>
              <w:t>.</w:t>
            </w:r>
          </w:p>
          <w:p w14:paraId="09F117E3" w14:textId="77777777" w:rsidR="002C7584" w:rsidRDefault="002C7584">
            <w:pPr>
              <w:spacing w:before="6" w:line="260" w:lineRule="exact"/>
              <w:rPr>
                <w:sz w:val="26"/>
                <w:szCs w:val="26"/>
              </w:rPr>
            </w:pPr>
          </w:p>
          <w:p w14:paraId="012E2620" w14:textId="77777777" w:rsidR="002C7584" w:rsidRDefault="00E00721">
            <w:pPr>
              <w:ind w:left="105" w:right="334"/>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pacing w:val="-2"/>
                <w:sz w:val="22"/>
                <w:szCs w:val="22"/>
              </w:rPr>
              <w:t>e</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us</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ar</w:t>
            </w:r>
            <w:r>
              <w:rPr>
                <w:rFonts w:ascii="Verdana" w:eastAsia="Verdana" w:hAnsi="Verdana" w:cs="Verdana"/>
                <w:sz w:val="22"/>
                <w:szCs w:val="22"/>
              </w:rPr>
              <w:t xml:space="preserve">s 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z w:val="22"/>
                <w:szCs w:val="22"/>
              </w:rPr>
              <w:t>1 u</w:t>
            </w:r>
            <w:r>
              <w:rPr>
                <w:rFonts w:ascii="Verdana" w:eastAsia="Verdana" w:hAnsi="Verdana" w:cs="Verdana"/>
                <w:spacing w:val="-1"/>
                <w:sz w:val="22"/>
                <w:szCs w:val="22"/>
              </w:rPr>
              <w:t>n</w:t>
            </w:r>
            <w:r>
              <w:rPr>
                <w:rFonts w:ascii="Verdana" w:eastAsia="Verdana" w:hAnsi="Verdana" w:cs="Verdana"/>
                <w:spacing w:val="-2"/>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s</w:t>
            </w:r>
            <w:r>
              <w:rPr>
                <w:rFonts w:ascii="Verdana" w:eastAsia="Verdana" w:hAnsi="Verdana" w:cs="Verdana"/>
                <w:spacing w:val="-1"/>
                <w:sz w:val="22"/>
                <w:szCs w:val="22"/>
              </w:rPr>
              <w:t>u</w:t>
            </w:r>
            <w:r>
              <w:rPr>
                <w:rFonts w:ascii="Verdana" w:eastAsia="Verdana" w:hAnsi="Verdana" w:cs="Verdana"/>
                <w:spacing w:val="1"/>
                <w:sz w:val="22"/>
                <w:szCs w:val="22"/>
              </w:rPr>
              <w:t>pp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w:t>
            </w:r>
            <w:r>
              <w:rPr>
                <w:rFonts w:ascii="Verdana" w:eastAsia="Verdana" w:hAnsi="Verdana" w:cs="Verdana"/>
                <w:spacing w:val="-2"/>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i</w:t>
            </w:r>
            <w:r>
              <w:rPr>
                <w:rFonts w:ascii="Verdana" w:eastAsia="Verdana" w:hAnsi="Verdana" w:cs="Verdana"/>
                <w:sz w:val="22"/>
                <w:szCs w:val="22"/>
              </w:rPr>
              <w:t>ng 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v</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ue</w:t>
            </w:r>
            <w:r>
              <w:rPr>
                <w:rFonts w:ascii="Verdana" w:eastAsia="Verdana" w:hAnsi="Verdana" w:cs="Verdana"/>
                <w:spacing w:val="-3"/>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w:t>
            </w:r>
          </w:p>
          <w:p w14:paraId="6279581D" w14:textId="77777777" w:rsidR="002C7584" w:rsidRDefault="002C7584">
            <w:pPr>
              <w:spacing w:line="280" w:lineRule="exact"/>
              <w:rPr>
                <w:sz w:val="28"/>
                <w:szCs w:val="28"/>
              </w:rPr>
            </w:pPr>
          </w:p>
          <w:p w14:paraId="64363D1B" w14:textId="77777777" w:rsidR="002C7584" w:rsidRDefault="00E00721">
            <w:pPr>
              <w:spacing w:line="260" w:lineRule="exact"/>
              <w:ind w:left="105" w:right="215"/>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c</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f</w:t>
            </w:r>
            <w:r>
              <w:rPr>
                <w:rFonts w:ascii="Verdana" w:eastAsia="Verdana" w:hAnsi="Verdana" w:cs="Verdana"/>
                <w:spacing w:val="2"/>
                <w:sz w:val="22"/>
                <w:szCs w:val="22"/>
              </w:rPr>
              <w:t>ra</w:t>
            </w:r>
            <w:r>
              <w:rPr>
                <w:rFonts w:ascii="Verdana" w:eastAsia="Verdana" w:hAnsi="Verdana" w:cs="Verdana"/>
                <w:spacing w:val="1"/>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us</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pacing w:val="2"/>
                <w:sz w:val="22"/>
                <w:szCs w:val="22"/>
              </w:rPr>
              <w:t>ar</w:t>
            </w:r>
            <w:r>
              <w:rPr>
                <w:rFonts w:ascii="Verdana" w:eastAsia="Verdana" w:hAnsi="Verdana" w:cs="Verdana"/>
                <w:spacing w:val="-3"/>
                <w:sz w:val="22"/>
                <w:szCs w:val="22"/>
              </w:rPr>
              <w:t>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co</w:t>
            </w:r>
            <w:r>
              <w:rPr>
                <w:rFonts w:ascii="Verdana" w:eastAsia="Verdana" w:hAnsi="Verdana" w:cs="Verdana"/>
                <w:spacing w:val="2"/>
                <w:sz w:val="22"/>
                <w:szCs w:val="22"/>
              </w:rPr>
              <w:t>r</w:t>
            </w:r>
            <w:r>
              <w:rPr>
                <w:rFonts w:ascii="Verdana" w:eastAsia="Verdana" w:hAnsi="Verdana" w:cs="Verdana"/>
                <w:sz w:val="22"/>
                <w:szCs w:val="22"/>
              </w:rPr>
              <w:t xml:space="preserve">d </w:t>
            </w:r>
            <w:r>
              <w:rPr>
                <w:rFonts w:ascii="Verdana" w:eastAsia="Verdana" w:hAnsi="Verdana" w:cs="Verdana"/>
                <w:spacing w:val="-1"/>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se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ar</w:t>
            </w:r>
            <w:r>
              <w:rPr>
                <w:rFonts w:ascii="Verdana" w:eastAsia="Verdana" w:hAnsi="Verdana" w:cs="Verdana"/>
                <w:sz w:val="22"/>
                <w:szCs w:val="22"/>
              </w:rPr>
              <w:t>ts</w:t>
            </w:r>
            <w:r>
              <w:rPr>
                <w:rFonts w:ascii="Verdana" w:eastAsia="Verdana" w:hAnsi="Verdana" w:cs="Verdana"/>
                <w:spacing w:val="-2"/>
                <w:sz w:val="22"/>
                <w:szCs w:val="22"/>
              </w:rPr>
              <w:t>’</w:t>
            </w:r>
            <w:r>
              <w:rPr>
                <w:rFonts w:ascii="Verdana" w:eastAsia="Verdana" w:hAnsi="Verdana" w:cs="Verdana"/>
                <w:sz w:val="22"/>
                <w:szCs w:val="22"/>
              </w:rPr>
              <w:t>.</w:t>
            </w:r>
          </w:p>
        </w:tc>
      </w:tr>
      <w:tr w:rsidR="002C7584" w14:paraId="26FA2774" w14:textId="77777777" w:rsidTr="00F965EC">
        <w:trPr>
          <w:trHeight w:hRule="exact" w:val="2080"/>
        </w:trPr>
        <w:tc>
          <w:tcPr>
            <w:tcW w:w="5143" w:type="dxa"/>
            <w:tcBorders>
              <w:top w:val="single" w:sz="5" w:space="0" w:color="000000"/>
              <w:left w:val="single" w:sz="5" w:space="0" w:color="000000"/>
              <w:bottom w:val="single" w:sz="5" w:space="0" w:color="000000"/>
              <w:right w:val="single" w:sz="5" w:space="0" w:color="000000"/>
            </w:tcBorders>
          </w:tcPr>
          <w:p w14:paraId="31BFE721" w14:textId="77777777" w:rsidR="002C7584" w:rsidRDefault="002C7584">
            <w:pPr>
              <w:spacing w:before="5" w:line="260" w:lineRule="exact"/>
              <w:rPr>
                <w:sz w:val="26"/>
                <w:szCs w:val="26"/>
              </w:rPr>
            </w:pPr>
          </w:p>
          <w:p w14:paraId="2A12AB71" w14:textId="48AE7A82" w:rsidR="002C7584" w:rsidRDefault="005B1270">
            <w:pPr>
              <w:ind w:left="1424"/>
            </w:pPr>
            <w:r>
              <w:rPr>
                <w:noProof/>
                <w:lang w:val="en-GB" w:eastAsia="en-GB"/>
              </w:rPr>
              <w:drawing>
                <wp:inline distT="0" distB="0" distL="0" distR="0" wp14:anchorId="421AD5BF" wp14:editId="43CDC940">
                  <wp:extent cx="1447800" cy="97155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14:paraId="2947C859" w14:textId="77777777" w:rsidR="002C7584" w:rsidRDefault="002C7584">
            <w:pPr>
              <w:spacing w:line="200" w:lineRule="exact"/>
            </w:pPr>
          </w:p>
          <w:p w14:paraId="41DDBDF2" w14:textId="77777777" w:rsidR="002C7584" w:rsidRDefault="002C7584">
            <w:pPr>
              <w:spacing w:before="19" w:line="200" w:lineRule="exact"/>
            </w:pPr>
          </w:p>
        </w:tc>
        <w:tc>
          <w:tcPr>
            <w:tcW w:w="5143" w:type="dxa"/>
            <w:tcBorders>
              <w:top w:val="single" w:sz="5" w:space="0" w:color="000000"/>
              <w:left w:val="single" w:sz="5" w:space="0" w:color="000000"/>
              <w:bottom w:val="single" w:sz="5" w:space="0" w:color="000000"/>
              <w:right w:val="single" w:sz="5" w:space="0" w:color="000000"/>
            </w:tcBorders>
          </w:tcPr>
          <w:p w14:paraId="72CCCEEB" w14:textId="77777777" w:rsidR="002C7584" w:rsidRDefault="002C7584">
            <w:pPr>
              <w:spacing w:line="200" w:lineRule="exact"/>
            </w:pPr>
          </w:p>
          <w:p w14:paraId="362AFDB1" w14:textId="77777777" w:rsidR="002C7584" w:rsidRDefault="002C7584">
            <w:pPr>
              <w:spacing w:line="200" w:lineRule="exact"/>
            </w:pPr>
          </w:p>
          <w:p w14:paraId="2A532D91" w14:textId="77777777" w:rsidR="002C7584" w:rsidRDefault="002C7584">
            <w:pPr>
              <w:spacing w:line="200" w:lineRule="exact"/>
            </w:pPr>
          </w:p>
          <w:p w14:paraId="5407EB57" w14:textId="77777777" w:rsidR="002C7584" w:rsidRDefault="002C7584">
            <w:pPr>
              <w:spacing w:line="200" w:lineRule="exact"/>
            </w:pPr>
          </w:p>
          <w:p w14:paraId="4EDC5660" w14:textId="77777777" w:rsidR="002C7584" w:rsidRDefault="002C7584">
            <w:pPr>
              <w:spacing w:line="200" w:lineRule="exact"/>
            </w:pPr>
          </w:p>
          <w:p w14:paraId="75EA7EAF" w14:textId="77777777" w:rsidR="002C7584" w:rsidRDefault="002C7584">
            <w:pPr>
              <w:spacing w:line="200" w:lineRule="exact"/>
            </w:pPr>
          </w:p>
          <w:p w14:paraId="400AE94C" w14:textId="77777777" w:rsidR="002C7584" w:rsidRDefault="002C7584">
            <w:pPr>
              <w:spacing w:line="200" w:lineRule="exact"/>
            </w:pPr>
          </w:p>
          <w:p w14:paraId="7DA4EDD6" w14:textId="77777777" w:rsidR="002C7584" w:rsidRDefault="002C7584">
            <w:pPr>
              <w:spacing w:line="200" w:lineRule="exact"/>
            </w:pPr>
          </w:p>
          <w:p w14:paraId="3B4513CB" w14:textId="77777777" w:rsidR="002C7584" w:rsidRDefault="002C7584">
            <w:pPr>
              <w:spacing w:line="200" w:lineRule="exact"/>
            </w:pPr>
          </w:p>
          <w:p w14:paraId="64151FB2" w14:textId="77777777" w:rsidR="002C7584" w:rsidRDefault="002C7584">
            <w:pPr>
              <w:spacing w:line="200" w:lineRule="exact"/>
            </w:pPr>
          </w:p>
          <w:p w14:paraId="196DDE69" w14:textId="77777777" w:rsidR="002C7584" w:rsidRDefault="002C7584">
            <w:pPr>
              <w:spacing w:before="2" w:line="200" w:lineRule="exact"/>
            </w:pPr>
          </w:p>
        </w:tc>
      </w:tr>
    </w:tbl>
    <w:p w14:paraId="65C867A7" w14:textId="5CA12439" w:rsidR="002C7584" w:rsidRDefault="005B1270" w:rsidP="00F965EC">
      <w:pPr>
        <w:ind w:right="530"/>
        <w:rPr>
          <w:rFonts w:ascii="Verdana" w:eastAsia="Verdana" w:hAnsi="Verdana" w:cs="Verdana"/>
          <w:sz w:val="22"/>
          <w:szCs w:val="22"/>
        </w:rPr>
      </w:pPr>
      <w:r>
        <w:rPr>
          <w:noProof/>
          <w:lang w:val="en-GB" w:eastAsia="en-GB"/>
        </w:rPr>
        <mc:AlternateContent>
          <mc:Choice Requires="wpg">
            <w:drawing>
              <wp:anchor distT="0" distB="0" distL="114300" distR="114300" simplePos="0" relativeHeight="251690496" behindDoc="1" locked="0" layoutInCell="1" allowOverlap="1" wp14:anchorId="1A86E28C" wp14:editId="4D83B522">
                <wp:simplePos x="0" y="0"/>
                <wp:positionH relativeFrom="page">
                  <wp:posOffset>560401</wp:posOffset>
                </wp:positionH>
                <wp:positionV relativeFrom="paragraph">
                  <wp:posOffset>299251</wp:posOffset>
                </wp:positionV>
                <wp:extent cx="6531610" cy="2039620"/>
                <wp:effectExtent l="0" t="0" r="21590" b="17780"/>
                <wp:wrapNone/>
                <wp:docPr id="119"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2039620"/>
                          <a:chOff x="884" y="-279"/>
                          <a:chExt cx="10286" cy="3212"/>
                        </a:xfrm>
                      </wpg:grpSpPr>
                      <wps:wsp>
                        <wps:cNvPr id="120" name="Freeform 284"/>
                        <wps:cNvSpPr>
                          <a:spLocks/>
                        </wps:cNvSpPr>
                        <wps:spPr bwMode="auto">
                          <a:xfrm>
                            <a:off x="888" y="-274"/>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83"/>
                        <wps:cNvSpPr>
                          <a:spLocks/>
                        </wps:cNvSpPr>
                        <wps:spPr bwMode="auto">
                          <a:xfrm>
                            <a:off x="6031" y="-274"/>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82"/>
                        <wps:cNvSpPr>
                          <a:spLocks/>
                        </wps:cNvSpPr>
                        <wps:spPr bwMode="auto">
                          <a:xfrm>
                            <a:off x="884" y="-279"/>
                            <a:ext cx="0" cy="3212"/>
                          </a:xfrm>
                          <a:custGeom>
                            <a:avLst/>
                            <a:gdLst>
                              <a:gd name="T0" fmla="+- 0 -279 -279"/>
                              <a:gd name="T1" fmla="*/ -279 h 3212"/>
                              <a:gd name="T2" fmla="+- 0 2933 -279"/>
                              <a:gd name="T3" fmla="*/ 2933 h 3212"/>
                            </a:gdLst>
                            <a:ahLst/>
                            <a:cxnLst>
                              <a:cxn ang="0">
                                <a:pos x="0" y="T1"/>
                              </a:cxn>
                              <a:cxn ang="0">
                                <a:pos x="0" y="T3"/>
                              </a:cxn>
                            </a:cxnLst>
                            <a:rect l="0" t="0" r="r" b="b"/>
                            <a:pathLst>
                              <a:path h="3212">
                                <a:moveTo>
                                  <a:pt x="0" y="0"/>
                                </a:moveTo>
                                <a:lnTo>
                                  <a:pt x="0" y="32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81"/>
                        <wps:cNvSpPr>
                          <a:spLocks/>
                        </wps:cNvSpPr>
                        <wps:spPr bwMode="auto">
                          <a:xfrm>
                            <a:off x="888" y="2928"/>
                            <a:ext cx="5133" cy="0"/>
                          </a:xfrm>
                          <a:custGeom>
                            <a:avLst/>
                            <a:gdLst>
                              <a:gd name="T0" fmla="+- 0 888 888"/>
                              <a:gd name="T1" fmla="*/ T0 w 5133"/>
                              <a:gd name="T2" fmla="+- 0 6022 888"/>
                              <a:gd name="T3" fmla="*/ T2 w 5133"/>
                            </a:gdLst>
                            <a:ahLst/>
                            <a:cxnLst>
                              <a:cxn ang="0">
                                <a:pos x="T1" y="0"/>
                              </a:cxn>
                              <a:cxn ang="0">
                                <a:pos x="T3" y="0"/>
                              </a:cxn>
                            </a:cxnLst>
                            <a:rect l="0" t="0" r="r" b="b"/>
                            <a:pathLst>
                              <a:path w="5133">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80"/>
                        <wps:cNvSpPr>
                          <a:spLocks/>
                        </wps:cNvSpPr>
                        <wps:spPr bwMode="auto">
                          <a:xfrm>
                            <a:off x="6026" y="-279"/>
                            <a:ext cx="0" cy="3212"/>
                          </a:xfrm>
                          <a:custGeom>
                            <a:avLst/>
                            <a:gdLst>
                              <a:gd name="T0" fmla="+- 0 -279 -279"/>
                              <a:gd name="T1" fmla="*/ -279 h 3212"/>
                              <a:gd name="T2" fmla="+- 0 2933 -279"/>
                              <a:gd name="T3" fmla="*/ 2933 h 3212"/>
                            </a:gdLst>
                            <a:ahLst/>
                            <a:cxnLst>
                              <a:cxn ang="0">
                                <a:pos x="0" y="T1"/>
                              </a:cxn>
                              <a:cxn ang="0">
                                <a:pos x="0" y="T3"/>
                              </a:cxn>
                            </a:cxnLst>
                            <a:rect l="0" t="0" r="r" b="b"/>
                            <a:pathLst>
                              <a:path h="3212">
                                <a:moveTo>
                                  <a:pt x="0" y="0"/>
                                </a:moveTo>
                                <a:lnTo>
                                  <a:pt x="0" y="32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9"/>
                        <wps:cNvSpPr>
                          <a:spLocks/>
                        </wps:cNvSpPr>
                        <wps:spPr bwMode="auto">
                          <a:xfrm>
                            <a:off x="6031" y="2928"/>
                            <a:ext cx="5134" cy="0"/>
                          </a:xfrm>
                          <a:custGeom>
                            <a:avLst/>
                            <a:gdLst>
                              <a:gd name="T0" fmla="+- 0 6031 6031"/>
                              <a:gd name="T1" fmla="*/ T0 w 5134"/>
                              <a:gd name="T2" fmla="+- 0 11165 6031"/>
                              <a:gd name="T3" fmla="*/ T2 w 5134"/>
                            </a:gdLst>
                            <a:ahLst/>
                            <a:cxnLst>
                              <a:cxn ang="0">
                                <a:pos x="T1" y="0"/>
                              </a:cxn>
                              <a:cxn ang="0">
                                <a:pos x="T3" y="0"/>
                              </a:cxn>
                            </a:cxnLst>
                            <a:rect l="0" t="0" r="r" b="b"/>
                            <a:pathLst>
                              <a:path w="5134">
                                <a:moveTo>
                                  <a:pt x="0" y="0"/>
                                </a:moveTo>
                                <a:lnTo>
                                  <a:pt x="51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78"/>
                        <wps:cNvSpPr>
                          <a:spLocks/>
                        </wps:cNvSpPr>
                        <wps:spPr bwMode="auto">
                          <a:xfrm>
                            <a:off x="11170" y="-279"/>
                            <a:ext cx="0" cy="3212"/>
                          </a:xfrm>
                          <a:custGeom>
                            <a:avLst/>
                            <a:gdLst>
                              <a:gd name="T0" fmla="+- 0 -279 -279"/>
                              <a:gd name="T1" fmla="*/ -279 h 3212"/>
                              <a:gd name="T2" fmla="+- 0 2933 -279"/>
                              <a:gd name="T3" fmla="*/ 2933 h 3212"/>
                            </a:gdLst>
                            <a:ahLst/>
                            <a:cxnLst>
                              <a:cxn ang="0">
                                <a:pos x="0" y="T1"/>
                              </a:cxn>
                              <a:cxn ang="0">
                                <a:pos x="0" y="T3"/>
                              </a:cxn>
                            </a:cxnLst>
                            <a:rect l="0" t="0" r="r" b="b"/>
                            <a:pathLst>
                              <a:path h="3212">
                                <a:moveTo>
                                  <a:pt x="0" y="0"/>
                                </a:moveTo>
                                <a:lnTo>
                                  <a:pt x="0" y="321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27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368" y="3"/>
                            <a:ext cx="4171" cy="29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F850" id="Group 276" o:spid="_x0000_s1026" style="position:absolute;margin-left:44.15pt;margin-top:23.55pt;width:514.3pt;height:160.6pt;z-index:-251625984;mso-position-horizontal-relative:page" coordorigin="884,-279" coordsize="10286,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">
                <v:shape id="Freeform 284" o:spid="_x0000_s1027" style="position:absolute;left:888;top:-274;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" path="m,l5134,e" filled="f" strokeweight=".58pt">
                  <v:path arrowok="t" o:connecttype="custom" o:connectlocs="0,0;5134,0" o:connectangles="0,0"/>
                </v:shape>
                <v:shape id="Freeform 283" o:spid="_x0000_s1028" style="position:absolute;left:6031;top:-274;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" path="m,l5134,e" filled="f" strokeweight=".58pt">
                  <v:path arrowok="t" o:connecttype="custom" o:connectlocs="0,0;5134,0" o:connectangles="0,0"/>
                </v:shape>
                <v:shape id="Freeform 282" o:spid="_x0000_s1029" style="position:absolute;left:884;top:-279;width:0;height:3212;visibility:visible;mso-wrap-style:square;v-text-anchor:top" coordsize="0,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" path="m,l,3212e" filled="f" strokeweight=".58pt">
                  <v:path arrowok="t" o:connecttype="custom" o:connectlocs="0,-279;0,2933" o:connectangles="0,0"/>
                </v:shape>
                <v:shape id="Freeform 281" o:spid="_x0000_s1030" style="position:absolute;left:888;top:2928;width:5133;height:0;visibility:visible;mso-wrap-style:square;v-text-anchor:top" coordsize="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" path="m,l5134,e" filled="f" strokeweight=".58pt">
                  <v:path arrowok="t" o:connecttype="custom" o:connectlocs="0,0;5134,0" o:connectangles="0,0"/>
                </v:shape>
                <v:shape id="Freeform 280" o:spid="_x0000_s1031" style="position:absolute;left:6026;top:-279;width:0;height:3212;visibility:visible;mso-wrap-style:square;v-text-anchor:top" coordsize="0,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" path="m,l,3212e" filled="f" strokeweight=".58pt">
                  <v:path arrowok="t" o:connecttype="custom" o:connectlocs="0,-279;0,2933" o:connectangles="0,0"/>
                </v:shape>
                <v:shape id="Freeform 279" o:spid="_x0000_s1032" style="position:absolute;left:6031;top:2928;width:5134;height:0;visibility:visible;mso-wrap-style:square;v-text-anchor:top" coordsize="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" path="m,l5134,e" filled="f" strokeweight=".58pt">
                  <v:path arrowok="t" o:connecttype="custom" o:connectlocs="0,0;5134,0" o:connectangles="0,0"/>
                </v:shape>
                <v:shape id="Freeform 278" o:spid="_x0000_s1033" style="position:absolute;left:11170;top:-279;width:0;height:3212;visibility:visible;mso-wrap-style:square;v-text-anchor:top" coordsize="0,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" path="m,l,3212e" filled="f" strokeweight=".20464mm">
                  <v:path arrowok="t" o:connecttype="custom" o:connectlocs="0,-279;0,2933" o:connectangles="0,0"/>
                </v:shape>
                <v:shape id="Picture 277" o:spid="_x0000_s1034" type="#_x0000_t75" style="position:absolute;left:1368;top:3;width:4171;height: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">
                  <v:imagedata r:id="rId156" o:title=""/>
                </v:shape>
                <w10:wrap anchorx="page"/>
              </v:group>
            </w:pict>
          </mc:Fallback>
        </mc:AlternateContent>
      </w:r>
      <w:r w:rsidR="00F965EC">
        <w:rPr>
          <w:sz w:val="26"/>
          <w:szCs w:val="26"/>
        </w:rPr>
        <w:t xml:space="preserve">     </w:t>
      </w:r>
      <w:r w:rsidR="00F965EC">
        <w:rPr>
          <w:rFonts w:ascii="Verdana" w:eastAsia="Verdana" w:hAnsi="Verdana" w:cs="Verdana"/>
          <w:sz w:val="22"/>
          <w:szCs w:val="22"/>
        </w:rPr>
        <w:t>T</w:t>
      </w:r>
      <w:r w:rsidR="00E00721">
        <w:rPr>
          <w:rFonts w:ascii="Verdana" w:eastAsia="Verdana" w:hAnsi="Verdana" w:cs="Verdana"/>
          <w:sz w:val="22"/>
          <w:szCs w:val="22"/>
        </w:rPr>
        <w:t>h</w:t>
      </w:r>
      <w:r w:rsidR="00E00721">
        <w:rPr>
          <w:rFonts w:ascii="Verdana" w:eastAsia="Verdana" w:hAnsi="Verdana" w:cs="Verdana"/>
          <w:spacing w:val="-3"/>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x</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z w:val="22"/>
          <w:szCs w:val="22"/>
        </w:rPr>
        <w:t>o</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p</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2"/>
          <w:sz w:val="22"/>
          <w:szCs w:val="22"/>
        </w:rPr>
        <w:t>b</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1"/>
          <w:sz w:val="22"/>
          <w:szCs w:val="22"/>
        </w:rPr>
        <w:t>m</w:t>
      </w:r>
      <w:r w:rsidR="00E00721">
        <w:rPr>
          <w:rFonts w:ascii="Verdana" w:eastAsia="Verdana" w:hAnsi="Verdana" w:cs="Verdana"/>
          <w:sz w:val="22"/>
          <w:szCs w:val="22"/>
        </w:rPr>
        <w:t xml:space="preserve">s </w:t>
      </w:r>
      <w:r w:rsidR="00E00721">
        <w:rPr>
          <w:rFonts w:ascii="Verdana" w:eastAsia="Verdana" w:hAnsi="Verdana" w:cs="Verdana"/>
          <w:spacing w:val="1"/>
          <w:sz w:val="22"/>
          <w:szCs w:val="22"/>
        </w:rPr>
        <w:t>w</w:t>
      </w:r>
      <w:r w:rsidR="00E00721">
        <w:rPr>
          <w:rFonts w:ascii="Verdana" w:eastAsia="Verdana" w:hAnsi="Verdana" w:cs="Verdana"/>
          <w:sz w:val="22"/>
          <w:szCs w:val="22"/>
        </w:rPr>
        <w:t>h</w:t>
      </w:r>
      <w:r w:rsidR="00E00721">
        <w:rPr>
          <w:rFonts w:ascii="Verdana" w:eastAsia="Verdana" w:hAnsi="Verdana" w:cs="Verdana"/>
          <w:spacing w:val="-3"/>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ar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q</w:t>
      </w:r>
      <w:r w:rsidR="00E00721">
        <w:rPr>
          <w:rFonts w:ascii="Verdana" w:eastAsia="Verdana" w:hAnsi="Verdana" w:cs="Verdana"/>
          <w:spacing w:val="-5"/>
          <w:sz w:val="22"/>
          <w:szCs w:val="22"/>
        </w:rPr>
        <w:t>u</w:t>
      </w:r>
      <w:r w:rsidR="00E00721">
        <w:rPr>
          <w:rFonts w:ascii="Verdana" w:eastAsia="Verdana" w:hAnsi="Verdana" w:cs="Verdana"/>
          <w:spacing w:val="-3"/>
          <w:sz w:val="22"/>
          <w:szCs w:val="22"/>
        </w:rPr>
        <w:t>i</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 use</w:t>
      </w:r>
      <w:r w:rsidR="00E00721">
        <w:rPr>
          <w:rFonts w:ascii="Verdana" w:eastAsia="Verdana" w:hAnsi="Verdana" w:cs="Verdana"/>
          <w:spacing w:val="-3"/>
          <w:sz w:val="22"/>
          <w:szCs w:val="22"/>
        </w:rPr>
        <w:t xml:space="preserve">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nd </w:t>
      </w:r>
      <w:r w:rsidR="00E00721">
        <w:rPr>
          <w:rFonts w:ascii="Verdana" w:eastAsia="Verdana" w:hAnsi="Verdana" w:cs="Verdana"/>
          <w:spacing w:val="2"/>
          <w:sz w:val="22"/>
          <w:szCs w:val="22"/>
        </w:rPr>
        <w:t>a</w:t>
      </w:r>
      <w:r w:rsidR="00E00721">
        <w:rPr>
          <w:rFonts w:ascii="Verdana" w:eastAsia="Verdana" w:hAnsi="Verdana" w:cs="Verdana"/>
          <w:spacing w:val="-3"/>
          <w:sz w:val="22"/>
          <w:szCs w:val="22"/>
        </w:rPr>
        <w:t>p</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pacing w:val="-2"/>
          <w:sz w:val="22"/>
          <w:szCs w:val="22"/>
        </w:rPr>
        <w:t>e</w:t>
      </w:r>
      <w:r w:rsidR="00E00721">
        <w:rPr>
          <w:rFonts w:ascii="Verdana" w:eastAsia="Verdana" w:hAnsi="Verdana" w:cs="Verdana"/>
          <w:spacing w:val="-3"/>
          <w:sz w:val="22"/>
          <w:szCs w:val="22"/>
        </w:rPr>
        <w:t>i</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u</w:t>
      </w:r>
      <w:r w:rsidR="00E00721">
        <w:rPr>
          <w:rFonts w:ascii="Verdana" w:eastAsia="Verdana" w:hAnsi="Verdana" w:cs="Verdana"/>
          <w:spacing w:val="-1"/>
          <w:sz w:val="22"/>
          <w:szCs w:val="22"/>
        </w:rPr>
        <w:t>n</w:t>
      </w:r>
      <w:r w:rsidR="00E00721">
        <w:rPr>
          <w:rFonts w:ascii="Verdana" w:eastAsia="Verdana" w:hAnsi="Verdana" w:cs="Verdana"/>
          <w:spacing w:val="1"/>
          <w:sz w:val="22"/>
          <w:szCs w:val="22"/>
        </w:rPr>
        <w:t>d</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st</w:t>
      </w:r>
      <w:r w:rsidR="00E00721">
        <w:rPr>
          <w:rFonts w:ascii="Verdana" w:eastAsia="Verdana" w:hAnsi="Verdana" w:cs="Verdana"/>
          <w:spacing w:val="1"/>
          <w:sz w:val="22"/>
          <w:szCs w:val="22"/>
        </w:rPr>
        <w:t>a</w:t>
      </w:r>
      <w:r w:rsidR="00E00721">
        <w:rPr>
          <w:rFonts w:ascii="Verdana" w:eastAsia="Verdana" w:hAnsi="Verdana" w:cs="Verdana"/>
          <w:sz w:val="22"/>
          <w:szCs w:val="22"/>
        </w:rPr>
        <w:t>n</w:t>
      </w:r>
      <w:r w:rsidR="00E00721">
        <w:rPr>
          <w:rFonts w:ascii="Verdana" w:eastAsia="Verdana" w:hAnsi="Verdana" w:cs="Verdana"/>
          <w:spacing w:val="1"/>
          <w:sz w:val="22"/>
          <w:szCs w:val="22"/>
        </w:rPr>
        <w:t>d</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ng of </w:t>
      </w:r>
      <w:r w:rsidR="00E00721">
        <w:rPr>
          <w:rFonts w:ascii="Verdana" w:eastAsia="Verdana" w:hAnsi="Verdana" w:cs="Verdana"/>
          <w:spacing w:val="-1"/>
          <w:sz w:val="22"/>
          <w:szCs w:val="22"/>
        </w:rPr>
        <w:t>k</w:t>
      </w:r>
      <w:r w:rsidR="00E00721">
        <w:rPr>
          <w:rFonts w:ascii="Verdana" w:eastAsia="Verdana" w:hAnsi="Verdana" w:cs="Verdana"/>
          <w:spacing w:val="-2"/>
          <w:sz w:val="22"/>
          <w:szCs w:val="22"/>
        </w:rPr>
        <w:t>e</w:t>
      </w:r>
      <w:r w:rsidR="00E00721">
        <w:rPr>
          <w:rFonts w:ascii="Verdana" w:eastAsia="Verdana" w:hAnsi="Verdana" w:cs="Verdana"/>
          <w:sz w:val="22"/>
          <w:szCs w:val="22"/>
        </w:rPr>
        <w:t>y</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conc</w:t>
      </w:r>
      <w:r w:rsidR="00E00721">
        <w:rPr>
          <w:rFonts w:ascii="Verdana" w:eastAsia="Verdana" w:hAnsi="Verdana" w:cs="Verdana"/>
          <w:spacing w:val="-2"/>
          <w:sz w:val="22"/>
          <w:szCs w:val="22"/>
        </w:rPr>
        <w:t>e</w:t>
      </w:r>
      <w:r w:rsidR="00E00721">
        <w:rPr>
          <w:rFonts w:ascii="Verdana" w:eastAsia="Verdana" w:hAnsi="Verdana" w:cs="Verdana"/>
          <w:spacing w:val="1"/>
          <w:sz w:val="22"/>
          <w:szCs w:val="22"/>
        </w:rPr>
        <w:t>p</w:t>
      </w:r>
      <w:r w:rsidR="00E00721">
        <w:rPr>
          <w:rFonts w:ascii="Verdana" w:eastAsia="Verdana" w:hAnsi="Verdana" w:cs="Verdana"/>
          <w:sz w:val="22"/>
          <w:szCs w:val="22"/>
        </w:rPr>
        <w:t>ts:</w:t>
      </w:r>
    </w:p>
    <w:p w14:paraId="543D5BB1" w14:textId="77777777" w:rsidR="00F965EC" w:rsidRDefault="00F965EC" w:rsidP="00F965EC">
      <w:pPr>
        <w:ind w:right="530"/>
        <w:rPr>
          <w:rFonts w:ascii="Verdana" w:eastAsia="Verdana" w:hAnsi="Verdana" w:cs="Verdana"/>
          <w:sz w:val="22"/>
          <w:szCs w:val="22"/>
        </w:rPr>
      </w:pPr>
    </w:p>
    <w:p w14:paraId="50F36FF7" w14:textId="77777777" w:rsidR="002C7584" w:rsidRDefault="002C7584">
      <w:pPr>
        <w:spacing w:before="4" w:line="140" w:lineRule="exact"/>
        <w:rPr>
          <w:sz w:val="14"/>
          <w:szCs w:val="14"/>
        </w:rPr>
      </w:pPr>
    </w:p>
    <w:p w14:paraId="261B2854" w14:textId="77777777" w:rsidR="002C7584" w:rsidRDefault="002C7584">
      <w:pPr>
        <w:spacing w:line="200" w:lineRule="exact"/>
      </w:pPr>
    </w:p>
    <w:p w14:paraId="7AE6F0EF" w14:textId="77777777" w:rsidR="002C7584" w:rsidRDefault="002C7584">
      <w:pPr>
        <w:spacing w:line="200" w:lineRule="exact"/>
      </w:pPr>
    </w:p>
    <w:p w14:paraId="08B5F98A" w14:textId="6FB2570B" w:rsidR="002C7584" w:rsidRDefault="005B1270">
      <w:pPr>
        <w:ind w:left="5597" w:right="208"/>
        <w:rPr>
          <w:rFonts w:ascii="Verdana" w:eastAsia="Verdana" w:hAnsi="Verdana" w:cs="Verdana"/>
          <w:sz w:val="22"/>
          <w:szCs w:val="22"/>
        </w:rPr>
      </w:pPr>
      <w:r>
        <w:rPr>
          <w:noProof/>
          <w:lang w:val="en-GB" w:eastAsia="en-GB"/>
        </w:rPr>
        <w:drawing>
          <wp:anchor distT="0" distB="0" distL="114300" distR="114300" simplePos="0" relativeHeight="251692544" behindDoc="1" locked="0" layoutInCell="1" allowOverlap="1" wp14:anchorId="43ADC663" wp14:editId="701BA5BE">
            <wp:simplePos x="0" y="0"/>
            <wp:positionH relativeFrom="page">
              <wp:posOffset>4596130</wp:posOffset>
            </wp:positionH>
            <wp:positionV relativeFrom="paragraph">
              <wp:posOffset>-2264410</wp:posOffset>
            </wp:positionV>
            <wp:extent cx="1722120" cy="139890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2120" cy="1398905"/>
                    </a:xfrm>
                    <a:prstGeom prst="rect">
                      <a:avLst/>
                    </a:prstGeom>
                    <a:noFill/>
                  </pic:spPr>
                </pic:pic>
              </a:graphicData>
            </a:graphic>
            <wp14:sizeRelH relativeFrom="page">
              <wp14:pctWidth>0</wp14:pctWidth>
            </wp14:sizeRelH>
            <wp14:sizeRelV relativeFrom="page">
              <wp14:pctHeight>0</wp14:pctHeight>
            </wp14:sizeRelV>
          </wp:anchor>
        </w:drawing>
      </w:r>
      <w:r w:rsidR="00E00721">
        <w:rPr>
          <w:rFonts w:ascii="Verdana" w:eastAsia="Verdana" w:hAnsi="Verdana" w:cs="Verdana"/>
          <w:spacing w:val="-7"/>
          <w:sz w:val="22"/>
          <w:szCs w:val="22"/>
        </w:rPr>
        <w:t>I</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3"/>
          <w:sz w:val="22"/>
          <w:szCs w:val="22"/>
        </w:rPr>
        <w:t>h</w:t>
      </w:r>
      <w:r w:rsidR="00E00721">
        <w:rPr>
          <w:rFonts w:ascii="Verdana" w:eastAsia="Verdana" w:hAnsi="Verdana" w:cs="Verdana"/>
          <w:spacing w:val="-3"/>
          <w:sz w:val="22"/>
          <w:szCs w:val="22"/>
        </w:rPr>
        <w:t>i</w:t>
      </w:r>
      <w:r w:rsidR="00E00721">
        <w:rPr>
          <w:rFonts w:ascii="Verdana" w:eastAsia="Verdana" w:hAnsi="Verdana" w:cs="Verdana"/>
          <w:sz w:val="22"/>
          <w:szCs w:val="22"/>
        </w:rPr>
        <w:t xml:space="preserve">s </w:t>
      </w:r>
      <w:r w:rsidR="00E00721">
        <w:rPr>
          <w:rFonts w:ascii="Verdana" w:eastAsia="Verdana" w:hAnsi="Verdana" w:cs="Verdana"/>
          <w:spacing w:val="1"/>
          <w:sz w:val="22"/>
          <w:szCs w:val="22"/>
        </w:rPr>
        <w:t>p</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2"/>
          <w:sz w:val="22"/>
          <w:szCs w:val="22"/>
        </w:rPr>
        <w:t>b</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1"/>
          <w:sz w:val="22"/>
          <w:szCs w:val="22"/>
        </w:rPr>
        <w:t>m</w:t>
      </w:r>
      <w:r w:rsidR="00E00721">
        <w:rPr>
          <w:rFonts w:ascii="Verdana" w:eastAsia="Verdana" w:hAnsi="Verdana" w:cs="Verdana"/>
          <w:sz w:val="22"/>
          <w:szCs w:val="22"/>
        </w:rPr>
        <w: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ch</w:t>
      </w:r>
      <w:r w:rsidR="00E00721">
        <w:rPr>
          <w:rFonts w:ascii="Verdana" w:eastAsia="Verdana" w:hAnsi="Verdana" w:cs="Verdana"/>
          <w:spacing w:val="-3"/>
          <w:sz w:val="22"/>
          <w:szCs w:val="22"/>
        </w:rPr>
        <w:t>il</w:t>
      </w:r>
      <w:r w:rsidR="00E00721">
        <w:rPr>
          <w:rFonts w:ascii="Verdana" w:eastAsia="Verdana" w:hAnsi="Verdana" w:cs="Verdana"/>
          <w:spacing w:val="1"/>
          <w:sz w:val="22"/>
          <w:szCs w:val="22"/>
        </w:rPr>
        <w:t>d</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ar</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q</w:t>
      </w:r>
      <w:r w:rsidR="00E00721">
        <w:rPr>
          <w:rFonts w:ascii="Verdana" w:eastAsia="Verdana" w:hAnsi="Verdana" w:cs="Verdana"/>
          <w:sz w:val="22"/>
          <w:szCs w:val="22"/>
        </w:rPr>
        <w:t>u</w:t>
      </w:r>
      <w:r w:rsidR="00E00721">
        <w:rPr>
          <w:rFonts w:ascii="Verdana" w:eastAsia="Verdana" w:hAnsi="Verdana" w:cs="Verdana"/>
          <w:spacing w:val="-4"/>
          <w:sz w:val="22"/>
          <w:szCs w:val="22"/>
        </w:rPr>
        <w:t>i</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d</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to u</w:t>
      </w:r>
      <w:r w:rsidR="00E00721">
        <w:rPr>
          <w:rFonts w:ascii="Verdana" w:eastAsia="Verdana" w:hAnsi="Verdana" w:cs="Verdana"/>
          <w:spacing w:val="-5"/>
          <w:sz w:val="22"/>
          <w:szCs w:val="22"/>
        </w:rPr>
        <w:t>s</w:t>
      </w:r>
      <w:r w:rsidR="00E00721">
        <w:rPr>
          <w:rFonts w:ascii="Verdana" w:eastAsia="Verdana" w:hAnsi="Verdana" w:cs="Verdana"/>
          <w:sz w:val="22"/>
          <w:szCs w:val="22"/>
        </w:rPr>
        <w:t>e t</w:t>
      </w:r>
      <w:r w:rsidR="00E00721">
        <w:rPr>
          <w:rFonts w:ascii="Verdana" w:eastAsia="Verdana" w:hAnsi="Verdana" w:cs="Verdana"/>
          <w:spacing w:val="-1"/>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n</w:t>
      </w:r>
      <w:r w:rsidR="00E00721">
        <w:rPr>
          <w:rFonts w:ascii="Verdana" w:eastAsia="Verdana" w:hAnsi="Verdana" w:cs="Verdana"/>
          <w:spacing w:val="-1"/>
          <w:sz w:val="22"/>
          <w:szCs w:val="22"/>
        </w:rPr>
        <w:t>u</w:t>
      </w:r>
      <w:r w:rsidR="00E00721">
        <w:rPr>
          <w:rFonts w:ascii="Verdana" w:eastAsia="Verdana" w:hAnsi="Verdana" w:cs="Verdana"/>
          <w:spacing w:val="1"/>
          <w:sz w:val="22"/>
          <w:szCs w:val="22"/>
        </w:rPr>
        <w:t>mb</w:t>
      </w:r>
      <w:r w:rsidR="00E00721">
        <w:rPr>
          <w:rFonts w:ascii="Verdana" w:eastAsia="Verdana" w:hAnsi="Verdana" w:cs="Verdana"/>
          <w:spacing w:val="-2"/>
          <w:sz w:val="22"/>
          <w:szCs w:val="22"/>
        </w:rPr>
        <w:t>e</w:t>
      </w:r>
      <w:r w:rsidR="00E00721">
        <w:rPr>
          <w:rFonts w:ascii="Verdana" w:eastAsia="Verdana" w:hAnsi="Verdana" w:cs="Verdana"/>
          <w:spacing w:val="2"/>
          <w:sz w:val="22"/>
          <w:szCs w:val="22"/>
        </w:rPr>
        <w:t>r</w:t>
      </w:r>
      <w:r w:rsidR="00E00721">
        <w:rPr>
          <w:rFonts w:ascii="Verdana" w:eastAsia="Verdana" w:hAnsi="Verdana" w:cs="Verdana"/>
          <w:sz w:val="22"/>
          <w:szCs w:val="22"/>
        </w:rPr>
        <w:t>s 1</w:t>
      </w:r>
      <w:r w:rsidR="00E00721">
        <w:rPr>
          <w:rFonts w:ascii="Verdana" w:eastAsia="Verdana" w:hAnsi="Verdana" w:cs="Verdana"/>
          <w:spacing w:val="1"/>
          <w:sz w:val="22"/>
          <w:szCs w:val="22"/>
        </w:rPr>
        <w:t>-</w:t>
      </w:r>
      <w:r w:rsidR="00E00721">
        <w:rPr>
          <w:rFonts w:ascii="Verdana" w:eastAsia="Verdana" w:hAnsi="Verdana" w:cs="Verdana"/>
          <w:spacing w:val="-1"/>
          <w:sz w:val="22"/>
          <w:szCs w:val="22"/>
        </w:rPr>
        <w:t>1</w:t>
      </w:r>
      <w:r w:rsidR="00E00721">
        <w:rPr>
          <w:rFonts w:ascii="Verdana" w:eastAsia="Verdana" w:hAnsi="Verdana" w:cs="Verdana"/>
          <w:sz w:val="22"/>
          <w:szCs w:val="22"/>
        </w:rPr>
        <w:t>0</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to co</w:t>
      </w:r>
      <w:r w:rsidR="00E00721">
        <w:rPr>
          <w:rFonts w:ascii="Verdana" w:eastAsia="Verdana" w:hAnsi="Verdana" w:cs="Verdana"/>
          <w:spacing w:val="2"/>
          <w:sz w:val="22"/>
          <w:szCs w:val="22"/>
        </w:rPr>
        <w:t>m</w:t>
      </w:r>
      <w:r w:rsidR="00E00721">
        <w:rPr>
          <w:rFonts w:ascii="Verdana" w:eastAsia="Verdana" w:hAnsi="Verdana" w:cs="Verdana"/>
          <w:spacing w:val="1"/>
          <w:sz w:val="22"/>
          <w:szCs w:val="22"/>
        </w:rPr>
        <w:t>p</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z w:val="22"/>
          <w:szCs w:val="22"/>
        </w:rPr>
        <w:t>te</w:t>
      </w:r>
      <w:r w:rsidR="00E00721">
        <w:rPr>
          <w:rFonts w:ascii="Verdana" w:eastAsia="Verdana" w:hAnsi="Verdana" w:cs="Verdana"/>
          <w:spacing w:val="-3"/>
          <w:sz w:val="22"/>
          <w:szCs w:val="22"/>
        </w:rPr>
        <w:t xml:space="preserve"> </w:t>
      </w:r>
      <w:r w:rsidR="00E00721">
        <w:rPr>
          <w:rFonts w:ascii="Verdana" w:eastAsia="Verdana" w:hAnsi="Verdana" w:cs="Verdana"/>
          <w:sz w:val="22"/>
          <w:szCs w:val="22"/>
        </w:rPr>
        <w:t>t</w:t>
      </w:r>
      <w:r w:rsidR="00E00721">
        <w:rPr>
          <w:rFonts w:ascii="Verdana" w:eastAsia="Verdana" w:hAnsi="Verdana" w:cs="Verdana"/>
          <w:spacing w:val="-1"/>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n</w:t>
      </w:r>
      <w:r w:rsidR="00E00721">
        <w:rPr>
          <w:rFonts w:ascii="Verdana" w:eastAsia="Verdana" w:hAnsi="Verdana" w:cs="Verdana"/>
          <w:spacing w:val="-1"/>
          <w:sz w:val="22"/>
          <w:szCs w:val="22"/>
        </w:rPr>
        <w:t>u</w:t>
      </w:r>
      <w:r w:rsidR="00E00721">
        <w:rPr>
          <w:rFonts w:ascii="Verdana" w:eastAsia="Verdana" w:hAnsi="Verdana" w:cs="Verdana"/>
          <w:spacing w:val="1"/>
          <w:sz w:val="22"/>
          <w:szCs w:val="22"/>
        </w:rPr>
        <w:t>mb</w:t>
      </w:r>
      <w:r w:rsidR="00E00721">
        <w:rPr>
          <w:rFonts w:ascii="Verdana" w:eastAsia="Verdana" w:hAnsi="Verdana" w:cs="Verdana"/>
          <w:spacing w:val="-2"/>
          <w:sz w:val="22"/>
          <w:szCs w:val="22"/>
        </w:rPr>
        <w:t>e</w:t>
      </w:r>
      <w:r w:rsidR="00E00721">
        <w:rPr>
          <w:rFonts w:ascii="Verdana" w:eastAsia="Verdana" w:hAnsi="Verdana" w:cs="Verdana"/>
          <w:sz w:val="22"/>
          <w:szCs w:val="22"/>
        </w:rPr>
        <w:t xml:space="preserve">r </w:t>
      </w:r>
      <w:r w:rsidR="00E00721">
        <w:rPr>
          <w:rFonts w:ascii="Verdana" w:eastAsia="Verdana" w:hAnsi="Verdana" w:cs="Verdana"/>
          <w:spacing w:val="1"/>
          <w:sz w:val="22"/>
          <w:szCs w:val="22"/>
        </w:rPr>
        <w:t>b</w:t>
      </w:r>
      <w:r w:rsidR="00E00721">
        <w:rPr>
          <w:rFonts w:ascii="Verdana" w:eastAsia="Verdana" w:hAnsi="Verdana" w:cs="Verdana"/>
          <w:sz w:val="22"/>
          <w:szCs w:val="22"/>
        </w:rPr>
        <w:t>ond</w:t>
      </w:r>
      <w:r w:rsidR="00E00721">
        <w:rPr>
          <w:rFonts w:ascii="Verdana" w:eastAsia="Verdana" w:hAnsi="Verdana" w:cs="Verdana"/>
          <w:spacing w:val="1"/>
          <w:sz w:val="22"/>
          <w:szCs w:val="22"/>
        </w:rPr>
        <w:t xml:space="preserve"> p</w:t>
      </w:r>
      <w:r w:rsidR="00E00721">
        <w:rPr>
          <w:rFonts w:ascii="Verdana" w:eastAsia="Verdana" w:hAnsi="Verdana" w:cs="Verdana"/>
          <w:sz w:val="22"/>
          <w:szCs w:val="22"/>
        </w:rPr>
        <w:t>u</w:t>
      </w:r>
      <w:r w:rsidR="00E00721">
        <w:rPr>
          <w:rFonts w:ascii="Verdana" w:eastAsia="Verdana" w:hAnsi="Verdana" w:cs="Verdana"/>
          <w:spacing w:val="-1"/>
          <w:sz w:val="22"/>
          <w:szCs w:val="22"/>
        </w:rPr>
        <w:t>zz</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z w:val="22"/>
          <w:szCs w:val="22"/>
        </w:rPr>
        <w:t>.</w:t>
      </w:r>
    </w:p>
    <w:p w14:paraId="4832C839" w14:textId="77777777" w:rsidR="002C7584" w:rsidRDefault="002C7584">
      <w:pPr>
        <w:spacing w:before="1" w:line="140" w:lineRule="exact"/>
        <w:rPr>
          <w:sz w:val="15"/>
          <w:szCs w:val="15"/>
        </w:rPr>
      </w:pPr>
    </w:p>
    <w:p w14:paraId="5F38092C" w14:textId="77777777" w:rsidR="002C7584" w:rsidRDefault="002C7584">
      <w:pPr>
        <w:spacing w:line="200" w:lineRule="exact"/>
      </w:pPr>
    </w:p>
    <w:p w14:paraId="03C4CE5B" w14:textId="77777777" w:rsidR="002C7584" w:rsidRDefault="002C7584">
      <w:pPr>
        <w:spacing w:line="200" w:lineRule="exact"/>
      </w:pPr>
    </w:p>
    <w:p w14:paraId="302D25B8" w14:textId="77777777" w:rsidR="002C7584" w:rsidRDefault="002C7584">
      <w:pPr>
        <w:spacing w:line="200" w:lineRule="exact"/>
      </w:pPr>
    </w:p>
    <w:p w14:paraId="4F0CC136" w14:textId="77777777" w:rsidR="002C7584" w:rsidRDefault="002C7584">
      <w:pPr>
        <w:spacing w:line="200" w:lineRule="exact"/>
      </w:pPr>
    </w:p>
    <w:p w14:paraId="375D0564" w14:textId="77777777" w:rsidR="002C7584" w:rsidRDefault="002C7584">
      <w:pPr>
        <w:spacing w:line="200" w:lineRule="exact"/>
      </w:pPr>
    </w:p>
    <w:p w14:paraId="06A49FD4" w14:textId="77777777" w:rsidR="002C7584" w:rsidRDefault="002C7584">
      <w:pPr>
        <w:spacing w:line="200" w:lineRule="exact"/>
      </w:pPr>
    </w:p>
    <w:p w14:paraId="74943AF7" w14:textId="77777777" w:rsidR="002C7584" w:rsidRDefault="002C7584">
      <w:pPr>
        <w:spacing w:line="200" w:lineRule="exact"/>
      </w:pPr>
    </w:p>
    <w:p w14:paraId="75A70359" w14:textId="77777777" w:rsidR="002C7584" w:rsidRDefault="002C7584">
      <w:pPr>
        <w:spacing w:line="200" w:lineRule="exact"/>
      </w:pPr>
    </w:p>
    <w:p w14:paraId="233863A5" w14:textId="77777777" w:rsidR="002C7584" w:rsidRDefault="002C7584">
      <w:pPr>
        <w:spacing w:line="200" w:lineRule="exact"/>
      </w:pPr>
    </w:p>
    <w:p w14:paraId="45538396" w14:textId="77777777" w:rsidR="002C7584" w:rsidRDefault="002C7584">
      <w:pPr>
        <w:spacing w:line="200" w:lineRule="exact"/>
      </w:pPr>
    </w:p>
    <w:p w14:paraId="2FEBF8BF" w14:textId="77777777" w:rsidR="002C7584" w:rsidRDefault="002C7584">
      <w:pPr>
        <w:spacing w:line="200" w:lineRule="exact"/>
      </w:pPr>
    </w:p>
    <w:p w14:paraId="0AB27668" w14:textId="77777777" w:rsidR="002C7584" w:rsidRDefault="002C7584">
      <w:pPr>
        <w:ind w:left="113"/>
        <w:sectPr w:rsidR="002C7584">
          <w:pgSz w:w="11920" w:h="16840"/>
          <w:pgMar w:top="580" w:right="600" w:bottom="280" w:left="540" w:header="720" w:footer="720" w:gutter="0"/>
          <w:cols w:space="720"/>
        </w:sectPr>
      </w:pPr>
    </w:p>
    <w:p w14:paraId="7B751E0A" w14:textId="77777777" w:rsidR="002C7584" w:rsidRDefault="002C7584">
      <w:pPr>
        <w:spacing w:before="98"/>
        <w:ind w:left="108"/>
      </w:pPr>
    </w:p>
    <w:p w14:paraId="570E508E" w14:textId="77777777" w:rsidR="002C7584" w:rsidRDefault="002C7584">
      <w:pPr>
        <w:spacing w:before="19" w:line="240" w:lineRule="exact"/>
        <w:rPr>
          <w:sz w:val="24"/>
          <w:szCs w:val="24"/>
        </w:rPr>
      </w:pPr>
    </w:p>
    <w:tbl>
      <w:tblPr>
        <w:tblpPr w:leftFromText="180" w:rightFromText="180" w:vertAnchor="page" w:horzAnchor="margin" w:tblpY="3901"/>
        <w:tblW w:w="0" w:type="auto"/>
        <w:tblLayout w:type="fixed"/>
        <w:tblCellMar>
          <w:left w:w="0" w:type="dxa"/>
          <w:right w:w="0" w:type="dxa"/>
        </w:tblCellMar>
        <w:tblLook w:val="01E0" w:firstRow="1" w:lastRow="1" w:firstColumn="1" w:lastColumn="1" w:noHBand="0" w:noVBand="0"/>
      </w:tblPr>
      <w:tblGrid>
        <w:gridCol w:w="7030"/>
        <w:gridCol w:w="3256"/>
      </w:tblGrid>
      <w:tr w:rsidR="002C7584" w14:paraId="696C1E59" w14:textId="77777777" w:rsidTr="00F965EC">
        <w:trPr>
          <w:trHeight w:hRule="exact" w:val="3284"/>
        </w:trPr>
        <w:tc>
          <w:tcPr>
            <w:tcW w:w="7030" w:type="dxa"/>
            <w:tcBorders>
              <w:top w:val="single" w:sz="5" w:space="0" w:color="000000"/>
              <w:left w:val="single" w:sz="5" w:space="0" w:color="000000"/>
              <w:bottom w:val="single" w:sz="5" w:space="0" w:color="000000"/>
              <w:right w:val="single" w:sz="5" w:space="0" w:color="000000"/>
            </w:tcBorders>
          </w:tcPr>
          <w:p w14:paraId="5B353937" w14:textId="51327F89" w:rsidR="002C7584" w:rsidRDefault="005B1270" w:rsidP="00F965EC">
            <w:r>
              <w:rPr>
                <w:noProof/>
                <w:lang w:val="en-GB" w:eastAsia="en-GB"/>
              </w:rPr>
              <mc:AlternateContent>
                <mc:Choice Requires="wpg">
                  <w:drawing>
                    <wp:anchor distT="0" distB="0" distL="114300" distR="114300" simplePos="0" relativeHeight="251694592" behindDoc="1" locked="0" layoutInCell="1" allowOverlap="1" wp14:anchorId="7CA0A046" wp14:editId="60F259F8">
                      <wp:simplePos x="0" y="0"/>
                      <wp:positionH relativeFrom="page">
                        <wp:posOffset>94753</wp:posOffset>
                      </wp:positionH>
                      <wp:positionV relativeFrom="paragraph">
                        <wp:posOffset>-154387</wp:posOffset>
                      </wp:positionV>
                      <wp:extent cx="4312920" cy="4684506"/>
                      <wp:effectExtent l="0" t="0" r="0" b="1905"/>
                      <wp:wrapNone/>
                      <wp:docPr id="11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4684506"/>
                                <a:chOff x="994" y="2018"/>
                                <a:chExt cx="6792" cy="6701"/>
                              </a:xfrm>
                            </wpg:grpSpPr>
                            <pic:pic xmlns:pic="http://schemas.openxmlformats.org/drawingml/2006/picture">
                              <pic:nvPicPr>
                                <pic:cNvPr id="117" name="Picture 2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059" y="2018"/>
                                  <a:ext cx="4670" cy="3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94" y="5301"/>
                                  <a:ext cx="6792" cy="3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BAB6E2" id="Group 254" o:spid="_x0000_s1026" style="position:absolute;margin-left:7.45pt;margin-top:-12.15pt;width:339.6pt;height:368.85pt;z-index:-251621888;mso-position-horizontal-relative:page" coordorigin="994,2018" coordsize="6792,6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">
                      <v:shape id="Picture 256" o:spid="_x0000_s1027" type="#_x0000_t75" style="position:absolute;left:2059;top:2018;width:4670;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">
                        <v:imagedata r:id="rId160" o:title=""/>
                      </v:shape>
                      <v:shape id="Picture 255" o:spid="_x0000_s1028" type="#_x0000_t75" style="position:absolute;left:994;top:5301;width:6792;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">
                        <v:imagedata r:id="rId161" o:title=""/>
                      </v:shape>
                      <w10:wrap anchorx="page"/>
                    </v:group>
                  </w:pict>
                </mc:Fallback>
              </mc:AlternateContent>
            </w:r>
          </w:p>
        </w:tc>
        <w:tc>
          <w:tcPr>
            <w:tcW w:w="3256" w:type="dxa"/>
            <w:tcBorders>
              <w:top w:val="single" w:sz="5" w:space="0" w:color="000000"/>
              <w:left w:val="single" w:sz="5" w:space="0" w:color="000000"/>
              <w:bottom w:val="single" w:sz="5" w:space="0" w:color="000000"/>
              <w:right w:val="single" w:sz="5" w:space="0" w:color="000000"/>
            </w:tcBorders>
          </w:tcPr>
          <w:p w14:paraId="23E0E6D2" w14:textId="77777777" w:rsidR="002C7584" w:rsidRDefault="002C7584" w:rsidP="00F965EC">
            <w:pPr>
              <w:spacing w:before="6" w:line="120" w:lineRule="exact"/>
              <w:rPr>
                <w:sz w:val="13"/>
                <w:szCs w:val="13"/>
              </w:rPr>
            </w:pPr>
          </w:p>
          <w:p w14:paraId="0603D917" w14:textId="77777777" w:rsidR="002C7584" w:rsidRDefault="002C7584" w:rsidP="00F965EC">
            <w:pPr>
              <w:spacing w:line="200" w:lineRule="exact"/>
            </w:pPr>
          </w:p>
          <w:p w14:paraId="5CABEFD1" w14:textId="77777777" w:rsidR="002C7584" w:rsidRDefault="002C7584" w:rsidP="00F965EC">
            <w:pPr>
              <w:spacing w:line="200" w:lineRule="exact"/>
            </w:pPr>
          </w:p>
          <w:p w14:paraId="4B1C0210" w14:textId="77777777" w:rsidR="002C7584" w:rsidRDefault="00E00721" w:rsidP="00F965EC">
            <w:pPr>
              <w:ind w:left="105" w:right="178"/>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 sto</w:t>
            </w:r>
            <w:r>
              <w:rPr>
                <w:rFonts w:ascii="Verdana" w:eastAsia="Verdana" w:hAnsi="Verdana" w:cs="Verdana"/>
                <w:spacing w:val="2"/>
                <w:sz w:val="22"/>
                <w:szCs w:val="22"/>
              </w:rPr>
              <w:t>r</w:t>
            </w:r>
            <w:r>
              <w:rPr>
                <w:rFonts w:ascii="Verdana" w:eastAsia="Verdana" w:hAnsi="Verdana" w:cs="Verdana"/>
                <w:spacing w:val="-3"/>
                <w:sz w:val="22"/>
                <w:szCs w:val="22"/>
              </w:rPr>
              <w:t>i</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z w:val="22"/>
                <w:szCs w:val="22"/>
              </w:rPr>
              <w:t>h</w:t>
            </w:r>
            <w:r>
              <w:rPr>
                <w:rFonts w:ascii="Verdana" w:eastAsia="Verdana" w:hAnsi="Verdana" w:cs="Verdana"/>
                <w:spacing w:val="-2"/>
                <w:sz w:val="22"/>
                <w:szCs w:val="22"/>
              </w:rPr>
              <w:t>y</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pacing w:val="-5"/>
                <w:sz w:val="22"/>
                <w:szCs w:val="22"/>
              </w:rPr>
              <w:t>n</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son</w:t>
            </w:r>
            <w:r>
              <w:rPr>
                <w:rFonts w:ascii="Verdana" w:eastAsia="Verdana" w:hAnsi="Verdana" w:cs="Verdana"/>
                <w:spacing w:val="1"/>
                <w:sz w:val="22"/>
                <w:szCs w:val="22"/>
              </w:rPr>
              <w:t>g</w:t>
            </w:r>
            <w:r>
              <w:rPr>
                <w:rFonts w:ascii="Verdana" w:eastAsia="Verdana" w:hAnsi="Verdana" w:cs="Verdana"/>
                <w:sz w:val="22"/>
                <w:szCs w:val="22"/>
              </w:rPr>
              <w:t xml:space="preserve">s to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ons</w:t>
            </w:r>
            <w:r>
              <w:rPr>
                <w:rFonts w:ascii="Verdana" w:eastAsia="Verdana" w:hAnsi="Verdana" w:cs="Verdana"/>
                <w:spacing w:val="4"/>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p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pacing w:val="-2"/>
                <w:sz w:val="22"/>
                <w:szCs w:val="22"/>
              </w:rPr>
              <w:t>ee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w:t>
            </w:r>
          </w:p>
          <w:p w14:paraId="0C87F130" w14:textId="77777777" w:rsidR="002C7584" w:rsidRDefault="002C7584" w:rsidP="00F965EC">
            <w:pPr>
              <w:spacing w:before="6" w:line="260" w:lineRule="exact"/>
              <w:rPr>
                <w:sz w:val="26"/>
                <w:szCs w:val="26"/>
              </w:rPr>
            </w:pPr>
          </w:p>
          <w:p w14:paraId="563C7BF4" w14:textId="77777777" w:rsidR="002C7584" w:rsidRDefault="00E00721" w:rsidP="00F965EC">
            <w:pPr>
              <w:ind w:left="105" w:right="352"/>
              <w:rPr>
                <w:rFonts w:ascii="Verdana" w:eastAsia="Verdana" w:hAnsi="Verdana" w:cs="Verdana"/>
                <w:sz w:val="22"/>
                <w:szCs w:val="22"/>
              </w:rPr>
            </w:pP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ar</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 xml:space="preserve">ng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pacing w:val="1"/>
                <w:sz w:val="22"/>
                <w:szCs w:val="22"/>
              </w:rPr>
              <w:t>w</w:t>
            </w:r>
            <w:r>
              <w:rPr>
                <w:rFonts w:ascii="Verdana" w:eastAsia="Verdana" w:hAnsi="Verdana" w:cs="Verdana"/>
                <w:spacing w:val="2"/>
                <w:sz w:val="22"/>
                <w:szCs w:val="22"/>
              </w:rPr>
              <w:t>a</w:t>
            </w:r>
            <w:r>
              <w:rPr>
                <w:rFonts w:ascii="Verdana" w:eastAsia="Verdana" w:hAnsi="Verdana" w:cs="Verdana"/>
                <w:spacing w:val="-1"/>
                <w:sz w:val="22"/>
                <w:szCs w:val="22"/>
              </w:rPr>
              <w:t>y</w:t>
            </w:r>
            <w:r>
              <w:rPr>
                <w:rFonts w:ascii="Verdana" w:eastAsia="Verdana" w:hAnsi="Verdana" w:cs="Verdana"/>
                <w:sz w:val="22"/>
                <w:szCs w:val="22"/>
              </w:rPr>
              <w:t>s su</w:t>
            </w:r>
            <w:r>
              <w:rPr>
                <w:rFonts w:ascii="Verdana" w:eastAsia="Verdana" w:hAnsi="Verdana" w:cs="Verdana"/>
                <w:spacing w:val="1"/>
                <w:sz w:val="22"/>
                <w:szCs w:val="22"/>
              </w:rPr>
              <w:t>pp</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oth conc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su</w:t>
            </w:r>
            <w:r>
              <w:rPr>
                <w:rFonts w:ascii="Verdana" w:eastAsia="Verdana" w:hAnsi="Verdana" w:cs="Verdana"/>
                <w:spacing w:val="1"/>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s.</w:t>
            </w:r>
          </w:p>
        </w:tc>
      </w:tr>
      <w:tr w:rsidR="002C7584" w14:paraId="53DF9F71" w14:textId="77777777" w:rsidTr="00F965EC">
        <w:trPr>
          <w:trHeight w:hRule="exact" w:val="3428"/>
        </w:trPr>
        <w:tc>
          <w:tcPr>
            <w:tcW w:w="7030" w:type="dxa"/>
            <w:tcBorders>
              <w:top w:val="single" w:sz="5" w:space="0" w:color="000000"/>
              <w:left w:val="single" w:sz="5" w:space="0" w:color="000000"/>
              <w:bottom w:val="single" w:sz="5" w:space="0" w:color="000000"/>
              <w:right w:val="single" w:sz="5" w:space="0" w:color="000000"/>
            </w:tcBorders>
          </w:tcPr>
          <w:p w14:paraId="73D52CF2" w14:textId="77777777" w:rsidR="002C7584" w:rsidRDefault="002C7584" w:rsidP="00F965EC"/>
        </w:tc>
        <w:tc>
          <w:tcPr>
            <w:tcW w:w="3256" w:type="dxa"/>
            <w:tcBorders>
              <w:top w:val="single" w:sz="5" w:space="0" w:color="000000"/>
              <w:left w:val="single" w:sz="5" w:space="0" w:color="000000"/>
              <w:bottom w:val="single" w:sz="5" w:space="0" w:color="000000"/>
              <w:right w:val="single" w:sz="5" w:space="0" w:color="000000"/>
            </w:tcBorders>
          </w:tcPr>
          <w:p w14:paraId="542A4057" w14:textId="77777777" w:rsidR="002C7584" w:rsidRDefault="002C7584" w:rsidP="00F965EC">
            <w:pPr>
              <w:spacing w:before="1" w:line="120" w:lineRule="exact"/>
              <w:rPr>
                <w:sz w:val="13"/>
                <w:szCs w:val="13"/>
              </w:rPr>
            </w:pPr>
          </w:p>
          <w:p w14:paraId="73F33054" w14:textId="77777777" w:rsidR="002C7584" w:rsidRDefault="002C7584" w:rsidP="00F965EC">
            <w:pPr>
              <w:spacing w:line="200" w:lineRule="exact"/>
            </w:pPr>
          </w:p>
          <w:p w14:paraId="539207D7" w14:textId="77777777" w:rsidR="002C7584" w:rsidRDefault="002C7584" w:rsidP="00F965EC">
            <w:pPr>
              <w:spacing w:line="200" w:lineRule="exact"/>
            </w:pPr>
          </w:p>
          <w:p w14:paraId="2443B0BA" w14:textId="77777777" w:rsidR="002C7584" w:rsidRDefault="00E00721" w:rsidP="00F965EC">
            <w:pPr>
              <w:ind w:left="105" w:right="96"/>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su</w:t>
            </w:r>
            <w:r>
              <w:rPr>
                <w:rFonts w:ascii="Verdana" w:eastAsia="Verdana" w:hAnsi="Verdana" w:cs="Verdana"/>
                <w:spacing w:val="1"/>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pacing w:val="-2"/>
                <w:sz w:val="22"/>
                <w:szCs w:val="22"/>
              </w:rPr>
              <w:t>e</w:t>
            </w:r>
            <w:r>
              <w:rPr>
                <w:rFonts w:ascii="Verdana" w:eastAsia="Verdana" w:hAnsi="Verdana" w:cs="Verdana"/>
                <w:spacing w:val="-3"/>
                <w:sz w:val="22"/>
                <w:szCs w:val="22"/>
              </w:rPr>
              <w:t>l</w:t>
            </w:r>
            <w:r>
              <w:rPr>
                <w:rFonts w:ascii="Verdana" w:eastAsia="Verdana" w:hAnsi="Verdana" w:cs="Verdana"/>
                <w:sz w:val="22"/>
                <w:szCs w:val="22"/>
              </w:rPr>
              <w:t>s su</w:t>
            </w:r>
            <w:r>
              <w:rPr>
                <w:rFonts w:ascii="Verdana" w:eastAsia="Verdana" w:hAnsi="Verdana" w:cs="Verdana"/>
                <w:spacing w:val="1"/>
                <w:sz w:val="22"/>
                <w:szCs w:val="22"/>
              </w:rPr>
              <w:t>pp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 ch</w:t>
            </w:r>
            <w:r>
              <w:rPr>
                <w:rFonts w:ascii="Verdana" w:eastAsia="Verdana" w:hAnsi="Verdana" w:cs="Verdana"/>
                <w:spacing w:val="-3"/>
                <w:sz w:val="22"/>
                <w:szCs w:val="22"/>
              </w:rPr>
              <w:t>i</w:t>
            </w:r>
            <w:r>
              <w:rPr>
                <w:rFonts w:ascii="Verdana" w:eastAsia="Verdana" w:hAnsi="Verdana" w:cs="Verdana"/>
                <w:spacing w:val="-2"/>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i</w:t>
            </w:r>
            <w:r>
              <w:rPr>
                <w:rFonts w:ascii="Verdana" w:eastAsia="Verdana" w:hAnsi="Verdana" w:cs="Verdana"/>
                <w:sz w:val="22"/>
                <w:szCs w:val="22"/>
              </w:rPr>
              <w:t>ng</w:t>
            </w:r>
            <w:r>
              <w:rPr>
                <w:rFonts w:ascii="Verdana" w:eastAsia="Verdana" w:hAnsi="Verdana" w:cs="Verdana"/>
                <w:spacing w:val="-1"/>
                <w:sz w:val="22"/>
                <w:szCs w:val="22"/>
              </w:rPr>
              <w:t xml:space="preserve"> </w:t>
            </w:r>
            <w:r>
              <w:rPr>
                <w:rFonts w:ascii="Verdana" w:eastAsia="Verdana" w:hAnsi="Verdana" w:cs="Verdana"/>
                <w:sz w:val="22"/>
                <w:szCs w:val="22"/>
              </w:rPr>
              <w:t>of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p</w:t>
            </w:r>
            <w:r>
              <w:rPr>
                <w:rFonts w:ascii="Verdana" w:eastAsia="Verdana" w:hAnsi="Verdana" w:cs="Verdana"/>
                <w:spacing w:val="-2"/>
                <w:sz w:val="22"/>
                <w:szCs w:val="22"/>
              </w:rPr>
              <w:t>e</w:t>
            </w:r>
            <w:r>
              <w:rPr>
                <w:rFonts w:ascii="Verdana" w:eastAsia="Verdana" w:hAnsi="Verdana" w:cs="Verdana"/>
                <w:spacing w:val="2"/>
                <w:sz w:val="22"/>
                <w:szCs w:val="22"/>
              </w:rPr>
              <w:t>ra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3"/>
                <w:sz w:val="22"/>
                <w:szCs w:val="22"/>
              </w:rPr>
              <w:t>r</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w:t>
            </w:r>
          </w:p>
        </w:tc>
      </w:tr>
    </w:tbl>
    <w:p w14:paraId="44F4A404" w14:textId="77777777" w:rsidR="002C7584" w:rsidRDefault="002C7584">
      <w:pPr>
        <w:spacing w:line="200" w:lineRule="exact"/>
      </w:pPr>
    </w:p>
    <w:p w14:paraId="784511DB" w14:textId="77777777" w:rsidR="002C7584" w:rsidRDefault="002C7584">
      <w:pPr>
        <w:spacing w:line="200" w:lineRule="exact"/>
      </w:pPr>
    </w:p>
    <w:p w14:paraId="0CCAE7B0" w14:textId="77777777" w:rsidR="002C7584" w:rsidRDefault="002C7584">
      <w:pPr>
        <w:spacing w:line="200" w:lineRule="exact"/>
      </w:pPr>
    </w:p>
    <w:p w14:paraId="5F26F86B" w14:textId="77777777" w:rsidR="002C7584" w:rsidRDefault="002C7584">
      <w:pPr>
        <w:spacing w:line="200" w:lineRule="exact"/>
      </w:pPr>
    </w:p>
    <w:p w14:paraId="75150486" w14:textId="77777777" w:rsidR="002C7584" w:rsidRDefault="002C7584">
      <w:pPr>
        <w:spacing w:line="200" w:lineRule="exact"/>
      </w:pPr>
    </w:p>
    <w:p w14:paraId="425B78D9" w14:textId="77777777" w:rsidR="002C7584" w:rsidRDefault="002C7584">
      <w:pPr>
        <w:spacing w:line="200" w:lineRule="exact"/>
      </w:pPr>
    </w:p>
    <w:p w14:paraId="4A37F386" w14:textId="77777777" w:rsidR="002C7584" w:rsidRDefault="002C7584">
      <w:pPr>
        <w:spacing w:line="200" w:lineRule="exact"/>
      </w:pPr>
    </w:p>
    <w:p w14:paraId="5F863B96" w14:textId="77777777" w:rsidR="002C7584" w:rsidRDefault="002C7584">
      <w:pPr>
        <w:spacing w:line="200" w:lineRule="exact"/>
      </w:pPr>
    </w:p>
    <w:p w14:paraId="3BA8D683" w14:textId="77777777" w:rsidR="002C7584" w:rsidRDefault="002C7584">
      <w:pPr>
        <w:spacing w:line="200" w:lineRule="exact"/>
      </w:pPr>
    </w:p>
    <w:p w14:paraId="573A4471" w14:textId="77777777" w:rsidR="002C7584" w:rsidRDefault="002C7584">
      <w:pPr>
        <w:spacing w:line="200" w:lineRule="exact"/>
      </w:pPr>
    </w:p>
    <w:p w14:paraId="71608F9F" w14:textId="77777777" w:rsidR="002C7584" w:rsidRDefault="002C7584">
      <w:pPr>
        <w:spacing w:line="200" w:lineRule="exact"/>
      </w:pPr>
    </w:p>
    <w:p w14:paraId="2072A82C" w14:textId="77777777" w:rsidR="002C7584" w:rsidRDefault="002C7584">
      <w:pPr>
        <w:spacing w:line="200" w:lineRule="exact"/>
      </w:pPr>
    </w:p>
    <w:p w14:paraId="69AA588E" w14:textId="77777777" w:rsidR="002C7584" w:rsidRDefault="002C7584">
      <w:pPr>
        <w:spacing w:line="200" w:lineRule="exact"/>
      </w:pPr>
    </w:p>
    <w:p w14:paraId="47141EBF" w14:textId="77777777" w:rsidR="002C7584" w:rsidRDefault="002C7584">
      <w:pPr>
        <w:spacing w:line="200" w:lineRule="exact"/>
      </w:pPr>
    </w:p>
    <w:p w14:paraId="69EC5316" w14:textId="77777777" w:rsidR="002C7584" w:rsidRDefault="002C7584">
      <w:pPr>
        <w:spacing w:line="200" w:lineRule="exact"/>
      </w:pPr>
    </w:p>
    <w:p w14:paraId="2A3C5AB2" w14:textId="77777777" w:rsidR="002C7584" w:rsidRDefault="002C7584">
      <w:pPr>
        <w:spacing w:line="200" w:lineRule="exact"/>
      </w:pPr>
    </w:p>
    <w:p w14:paraId="68702120" w14:textId="77777777" w:rsidR="002C7584" w:rsidRDefault="002C7584">
      <w:pPr>
        <w:spacing w:line="200" w:lineRule="exact"/>
      </w:pPr>
    </w:p>
    <w:p w14:paraId="30B3A6E3" w14:textId="77777777" w:rsidR="002C7584" w:rsidRDefault="002C7584">
      <w:pPr>
        <w:spacing w:line="200" w:lineRule="exact"/>
      </w:pPr>
    </w:p>
    <w:p w14:paraId="77161945" w14:textId="77777777" w:rsidR="002C7584" w:rsidRDefault="002C7584">
      <w:pPr>
        <w:spacing w:line="200" w:lineRule="exact"/>
      </w:pPr>
    </w:p>
    <w:p w14:paraId="25D45EDC" w14:textId="77777777" w:rsidR="002C7584" w:rsidRDefault="002C7584">
      <w:pPr>
        <w:spacing w:line="200" w:lineRule="exact"/>
      </w:pPr>
    </w:p>
    <w:p w14:paraId="5F47DBE3" w14:textId="77777777" w:rsidR="002C7584" w:rsidRDefault="002C7584">
      <w:pPr>
        <w:spacing w:line="200" w:lineRule="exact"/>
      </w:pPr>
    </w:p>
    <w:p w14:paraId="62CB759E" w14:textId="77777777" w:rsidR="002C7584" w:rsidRDefault="002C7584">
      <w:pPr>
        <w:spacing w:line="200" w:lineRule="exact"/>
      </w:pPr>
    </w:p>
    <w:p w14:paraId="326C2CA7" w14:textId="77777777" w:rsidR="002C7584" w:rsidRDefault="002C7584">
      <w:pPr>
        <w:spacing w:line="200" w:lineRule="exact"/>
      </w:pPr>
    </w:p>
    <w:p w14:paraId="7AF9DEFA" w14:textId="77777777" w:rsidR="002C7584" w:rsidRDefault="002C7584">
      <w:pPr>
        <w:spacing w:line="200" w:lineRule="exact"/>
      </w:pPr>
    </w:p>
    <w:p w14:paraId="5EEC14A1" w14:textId="77777777" w:rsidR="002C7584" w:rsidRDefault="002C7584">
      <w:pPr>
        <w:spacing w:line="200" w:lineRule="exact"/>
      </w:pPr>
    </w:p>
    <w:p w14:paraId="21E04F6A" w14:textId="77777777" w:rsidR="002C7584" w:rsidRDefault="002C7584">
      <w:pPr>
        <w:spacing w:before="9" w:line="200" w:lineRule="exact"/>
      </w:pPr>
    </w:p>
    <w:p w14:paraId="355350B4" w14:textId="77777777" w:rsidR="002014D1" w:rsidRDefault="002014D1">
      <w:pPr>
        <w:ind w:left="113"/>
      </w:pPr>
    </w:p>
    <w:p w14:paraId="584BCFE6" w14:textId="77777777" w:rsidR="002014D1" w:rsidRPr="002014D1" w:rsidRDefault="002014D1" w:rsidP="002014D1"/>
    <w:p w14:paraId="6F738178" w14:textId="77777777" w:rsidR="002014D1" w:rsidRPr="002014D1" w:rsidRDefault="002014D1" w:rsidP="002014D1"/>
    <w:p w14:paraId="3D3ACD68" w14:textId="77777777" w:rsidR="002014D1" w:rsidRDefault="002014D1" w:rsidP="002014D1">
      <w:pPr>
        <w:tabs>
          <w:tab w:val="left" w:pos="8595"/>
        </w:tabs>
      </w:pPr>
      <w:r>
        <w:tab/>
      </w:r>
    </w:p>
    <w:p w14:paraId="13E6EF84" w14:textId="77777777" w:rsidR="002C7584" w:rsidRPr="002014D1" w:rsidRDefault="002014D1" w:rsidP="002014D1">
      <w:pPr>
        <w:tabs>
          <w:tab w:val="left" w:pos="8595"/>
        </w:tabs>
        <w:sectPr w:rsidR="002C7584" w:rsidRPr="002014D1">
          <w:pgSz w:w="11920" w:h="16840"/>
          <w:pgMar w:top="580" w:right="600" w:bottom="280" w:left="540" w:header="720" w:footer="720" w:gutter="0"/>
          <w:cols w:space="720"/>
        </w:sectPr>
      </w:pPr>
      <w:r>
        <w:tab/>
      </w:r>
    </w:p>
    <w:p w14:paraId="1D7F618A" w14:textId="19E3F65F" w:rsidR="002C7584" w:rsidRDefault="005B1270" w:rsidP="009F3991">
      <w:pPr>
        <w:spacing w:before="98"/>
        <w:ind w:left="108"/>
      </w:pPr>
      <w:r>
        <w:rPr>
          <w:noProof/>
          <w:lang w:val="en-GB" w:eastAsia="en-GB"/>
        </w:rPr>
        <w:lastRenderedPageBreak/>
        <mc:AlternateContent>
          <mc:Choice Requires="wpg">
            <w:drawing>
              <wp:anchor distT="0" distB="0" distL="114300" distR="114300" simplePos="0" relativeHeight="251696640" behindDoc="1" locked="0" layoutInCell="1" allowOverlap="1" wp14:anchorId="3931953E" wp14:editId="01223F53">
                <wp:simplePos x="0" y="0"/>
                <wp:positionH relativeFrom="page">
                  <wp:posOffset>557530</wp:posOffset>
                </wp:positionH>
                <wp:positionV relativeFrom="page">
                  <wp:posOffset>1238250</wp:posOffset>
                </wp:positionV>
                <wp:extent cx="6539230" cy="5541010"/>
                <wp:effectExtent l="5080" t="9525" r="8890" b="2540"/>
                <wp:wrapNone/>
                <wp:docPr id="10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5541010"/>
                          <a:chOff x="878" y="2870"/>
                          <a:chExt cx="10298" cy="8726"/>
                        </a:xfrm>
                      </wpg:grpSpPr>
                      <wps:wsp>
                        <wps:cNvPr id="106" name="Freeform 233"/>
                        <wps:cNvSpPr>
                          <a:spLocks/>
                        </wps:cNvSpPr>
                        <wps:spPr bwMode="auto">
                          <a:xfrm>
                            <a:off x="888" y="2881"/>
                            <a:ext cx="6963" cy="0"/>
                          </a:xfrm>
                          <a:custGeom>
                            <a:avLst/>
                            <a:gdLst>
                              <a:gd name="T0" fmla="+- 0 888 888"/>
                              <a:gd name="T1" fmla="*/ T0 w 6963"/>
                              <a:gd name="T2" fmla="+- 0 7851 888"/>
                              <a:gd name="T3" fmla="*/ T2 w 6963"/>
                            </a:gdLst>
                            <a:ahLst/>
                            <a:cxnLst>
                              <a:cxn ang="0">
                                <a:pos x="T1" y="0"/>
                              </a:cxn>
                              <a:cxn ang="0">
                                <a:pos x="T3" y="0"/>
                              </a:cxn>
                            </a:cxnLst>
                            <a:rect l="0" t="0" r="r" b="b"/>
                            <a:pathLst>
                              <a:path w="6963">
                                <a:moveTo>
                                  <a:pt x="0" y="0"/>
                                </a:moveTo>
                                <a:lnTo>
                                  <a:pt x="69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32"/>
                        <wps:cNvSpPr>
                          <a:spLocks/>
                        </wps:cNvSpPr>
                        <wps:spPr bwMode="auto">
                          <a:xfrm>
                            <a:off x="7861" y="2881"/>
                            <a:ext cx="3304" cy="0"/>
                          </a:xfrm>
                          <a:custGeom>
                            <a:avLst/>
                            <a:gdLst>
                              <a:gd name="T0" fmla="+- 0 7861 7861"/>
                              <a:gd name="T1" fmla="*/ T0 w 3304"/>
                              <a:gd name="T2" fmla="+- 0 11165 7861"/>
                              <a:gd name="T3" fmla="*/ T2 w 3304"/>
                            </a:gdLst>
                            <a:ahLst/>
                            <a:cxnLst>
                              <a:cxn ang="0">
                                <a:pos x="T1" y="0"/>
                              </a:cxn>
                              <a:cxn ang="0">
                                <a:pos x="T3" y="0"/>
                              </a:cxn>
                            </a:cxnLst>
                            <a:rect l="0" t="0" r="r" b="b"/>
                            <a:pathLst>
                              <a:path w="3304">
                                <a:moveTo>
                                  <a:pt x="0" y="0"/>
                                </a:moveTo>
                                <a:lnTo>
                                  <a:pt x="33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31"/>
                        <wps:cNvSpPr>
                          <a:spLocks/>
                        </wps:cNvSpPr>
                        <wps:spPr bwMode="auto">
                          <a:xfrm>
                            <a:off x="888" y="7423"/>
                            <a:ext cx="6963" cy="0"/>
                          </a:xfrm>
                          <a:custGeom>
                            <a:avLst/>
                            <a:gdLst>
                              <a:gd name="T0" fmla="+- 0 888 888"/>
                              <a:gd name="T1" fmla="*/ T0 w 6963"/>
                              <a:gd name="T2" fmla="+- 0 7851 888"/>
                              <a:gd name="T3" fmla="*/ T2 w 6963"/>
                            </a:gdLst>
                            <a:ahLst/>
                            <a:cxnLst>
                              <a:cxn ang="0">
                                <a:pos x="T1" y="0"/>
                              </a:cxn>
                              <a:cxn ang="0">
                                <a:pos x="T3" y="0"/>
                              </a:cxn>
                            </a:cxnLst>
                            <a:rect l="0" t="0" r="r" b="b"/>
                            <a:pathLst>
                              <a:path w="6963">
                                <a:moveTo>
                                  <a:pt x="0" y="0"/>
                                </a:moveTo>
                                <a:lnTo>
                                  <a:pt x="69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30"/>
                        <wps:cNvSpPr>
                          <a:spLocks/>
                        </wps:cNvSpPr>
                        <wps:spPr bwMode="auto">
                          <a:xfrm>
                            <a:off x="884" y="2876"/>
                            <a:ext cx="0" cy="8714"/>
                          </a:xfrm>
                          <a:custGeom>
                            <a:avLst/>
                            <a:gdLst>
                              <a:gd name="T0" fmla="+- 0 2876 2876"/>
                              <a:gd name="T1" fmla="*/ 2876 h 8714"/>
                              <a:gd name="T2" fmla="+- 0 11591 2876"/>
                              <a:gd name="T3" fmla="*/ 11591 h 8714"/>
                            </a:gdLst>
                            <a:ahLst/>
                            <a:cxnLst>
                              <a:cxn ang="0">
                                <a:pos x="0" y="T1"/>
                              </a:cxn>
                              <a:cxn ang="0">
                                <a:pos x="0" y="T3"/>
                              </a:cxn>
                            </a:cxnLst>
                            <a:rect l="0" t="0" r="r" b="b"/>
                            <a:pathLst>
                              <a:path h="8714">
                                <a:moveTo>
                                  <a:pt x="0" y="0"/>
                                </a:moveTo>
                                <a:lnTo>
                                  <a:pt x="0" y="87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29"/>
                        <wps:cNvSpPr>
                          <a:spLocks/>
                        </wps:cNvSpPr>
                        <wps:spPr bwMode="auto">
                          <a:xfrm>
                            <a:off x="888" y="11586"/>
                            <a:ext cx="6963" cy="0"/>
                          </a:xfrm>
                          <a:custGeom>
                            <a:avLst/>
                            <a:gdLst>
                              <a:gd name="T0" fmla="+- 0 888 888"/>
                              <a:gd name="T1" fmla="*/ T0 w 6963"/>
                              <a:gd name="T2" fmla="+- 0 7851 888"/>
                              <a:gd name="T3" fmla="*/ T2 w 6963"/>
                            </a:gdLst>
                            <a:ahLst/>
                            <a:cxnLst>
                              <a:cxn ang="0">
                                <a:pos x="T1" y="0"/>
                              </a:cxn>
                              <a:cxn ang="0">
                                <a:pos x="T3" y="0"/>
                              </a:cxn>
                            </a:cxnLst>
                            <a:rect l="0" t="0" r="r" b="b"/>
                            <a:pathLst>
                              <a:path w="6963">
                                <a:moveTo>
                                  <a:pt x="0" y="0"/>
                                </a:moveTo>
                                <a:lnTo>
                                  <a:pt x="69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28"/>
                        <wps:cNvSpPr>
                          <a:spLocks/>
                        </wps:cNvSpPr>
                        <wps:spPr bwMode="auto">
                          <a:xfrm>
                            <a:off x="7856" y="2876"/>
                            <a:ext cx="0" cy="8714"/>
                          </a:xfrm>
                          <a:custGeom>
                            <a:avLst/>
                            <a:gdLst>
                              <a:gd name="T0" fmla="+- 0 2876 2876"/>
                              <a:gd name="T1" fmla="*/ 2876 h 8714"/>
                              <a:gd name="T2" fmla="+- 0 11591 2876"/>
                              <a:gd name="T3" fmla="*/ 11591 h 8714"/>
                            </a:gdLst>
                            <a:ahLst/>
                            <a:cxnLst>
                              <a:cxn ang="0">
                                <a:pos x="0" y="T1"/>
                              </a:cxn>
                              <a:cxn ang="0">
                                <a:pos x="0" y="T3"/>
                              </a:cxn>
                            </a:cxnLst>
                            <a:rect l="0" t="0" r="r" b="b"/>
                            <a:pathLst>
                              <a:path h="8714">
                                <a:moveTo>
                                  <a:pt x="0" y="0"/>
                                </a:moveTo>
                                <a:lnTo>
                                  <a:pt x="0" y="87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27"/>
                        <wps:cNvSpPr>
                          <a:spLocks/>
                        </wps:cNvSpPr>
                        <wps:spPr bwMode="auto">
                          <a:xfrm>
                            <a:off x="7861" y="11586"/>
                            <a:ext cx="3304" cy="0"/>
                          </a:xfrm>
                          <a:custGeom>
                            <a:avLst/>
                            <a:gdLst>
                              <a:gd name="T0" fmla="+- 0 7861 7861"/>
                              <a:gd name="T1" fmla="*/ T0 w 3304"/>
                              <a:gd name="T2" fmla="+- 0 11165 7861"/>
                              <a:gd name="T3" fmla="*/ T2 w 3304"/>
                            </a:gdLst>
                            <a:ahLst/>
                            <a:cxnLst>
                              <a:cxn ang="0">
                                <a:pos x="T1" y="0"/>
                              </a:cxn>
                              <a:cxn ang="0">
                                <a:pos x="T3" y="0"/>
                              </a:cxn>
                            </a:cxnLst>
                            <a:rect l="0" t="0" r="r" b="b"/>
                            <a:pathLst>
                              <a:path w="3304">
                                <a:moveTo>
                                  <a:pt x="0" y="0"/>
                                </a:moveTo>
                                <a:lnTo>
                                  <a:pt x="33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26"/>
                        <wps:cNvSpPr>
                          <a:spLocks/>
                        </wps:cNvSpPr>
                        <wps:spPr bwMode="auto">
                          <a:xfrm>
                            <a:off x="11170" y="2876"/>
                            <a:ext cx="0" cy="8714"/>
                          </a:xfrm>
                          <a:custGeom>
                            <a:avLst/>
                            <a:gdLst>
                              <a:gd name="T0" fmla="+- 0 2876 2876"/>
                              <a:gd name="T1" fmla="*/ 2876 h 8714"/>
                              <a:gd name="T2" fmla="+- 0 11591 2876"/>
                              <a:gd name="T3" fmla="*/ 11591 h 8714"/>
                            </a:gdLst>
                            <a:ahLst/>
                            <a:cxnLst>
                              <a:cxn ang="0">
                                <a:pos x="0" y="T1"/>
                              </a:cxn>
                              <a:cxn ang="0">
                                <a:pos x="0" y="T3"/>
                              </a:cxn>
                            </a:cxnLst>
                            <a:rect l="0" t="0" r="r" b="b"/>
                            <a:pathLst>
                              <a:path h="8714">
                                <a:moveTo>
                                  <a:pt x="0" y="0"/>
                                </a:moveTo>
                                <a:lnTo>
                                  <a:pt x="0" y="871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2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994" y="2885"/>
                            <a:ext cx="6734" cy="4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2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354" y="7426"/>
                            <a:ext cx="6029" cy="4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49F709" id="Group 223" o:spid="_x0000_s1026" style="position:absolute;margin-left:43.9pt;margin-top:97.5pt;width:514.9pt;height:436.3pt;z-index:-251619840;mso-position-horizontal-relative:page;mso-position-vertical-relative:page" coordorigin="878,2870" coordsize="10298,8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">
                <v:shape id="Freeform 233" o:spid="_x0000_s1027" style="position:absolute;left:888;top:2881;width:6963;height:0;visibility:visible;mso-wrap-style:square;v-text-anchor:top" coordsize="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" path="m,l6963,e" filled="f" strokeweight=".58pt">
                  <v:path arrowok="t" o:connecttype="custom" o:connectlocs="0,0;6963,0" o:connectangles="0,0"/>
                </v:shape>
                <v:shape id="Freeform 232" o:spid="_x0000_s1028" style="position:absolute;left:7861;top:2881;width:3304;height:0;visibility:visible;mso-wrap-style:square;v-text-anchor:top" coordsize="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" path="m,l3304,e" filled="f" strokeweight=".58pt">
                  <v:path arrowok="t" o:connecttype="custom" o:connectlocs="0,0;3304,0" o:connectangles="0,0"/>
                </v:shape>
                <v:shape id="Freeform 231" o:spid="_x0000_s1029" style="position:absolute;left:888;top:7423;width:6963;height:0;visibility:visible;mso-wrap-style:square;v-text-anchor:top" coordsize="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" path="m,l6963,e" filled="f" strokeweight=".58pt">
                  <v:path arrowok="t" o:connecttype="custom" o:connectlocs="0,0;6963,0" o:connectangles="0,0"/>
                </v:shape>
                <v:shape id="Freeform 230" o:spid="_x0000_s1030" style="position:absolute;left:884;top:2876;width:0;height:8714;visibility:visible;mso-wrap-style:square;v-text-anchor:top" coordsize="0,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" path="m,l,8715e" filled="f" strokeweight=".58pt">
                  <v:path arrowok="t" o:connecttype="custom" o:connectlocs="0,2876;0,11591" o:connectangles="0,0"/>
                </v:shape>
                <v:shape id="Freeform 229" o:spid="_x0000_s1031" style="position:absolute;left:888;top:11586;width:6963;height:0;visibility:visible;mso-wrap-style:square;v-text-anchor:top" coordsize="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" path="m,l6963,e" filled="f" strokeweight=".58pt">
                  <v:path arrowok="t" o:connecttype="custom" o:connectlocs="0,0;6963,0" o:connectangles="0,0"/>
                </v:shape>
                <v:shape id="Freeform 228" o:spid="_x0000_s1032" style="position:absolute;left:7856;top:2876;width:0;height:8714;visibility:visible;mso-wrap-style:square;v-text-anchor:top" coordsize="0,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" path="m,l,8715e" filled="f" strokeweight=".58pt">
                  <v:path arrowok="t" o:connecttype="custom" o:connectlocs="0,2876;0,11591" o:connectangles="0,0"/>
                </v:shape>
                <v:shape id="Freeform 227" o:spid="_x0000_s1033" style="position:absolute;left:7861;top:11586;width:3304;height:0;visibility:visible;mso-wrap-style:square;v-text-anchor:top" coordsize="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" path="m,l3304,e" filled="f" strokeweight=".58pt">
                  <v:path arrowok="t" o:connecttype="custom" o:connectlocs="0,0;3304,0" o:connectangles="0,0"/>
                </v:shape>
                <v:shape id="Freeform 226" o:spid="_x0000_s1034" style="position:absolute;left:11170;top:2876;width:0;height:8714;visibility:visible;mso-wrap-style:square;v-text-anchor:top" coordsize="0,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" path="m,l,8715e" filled="f" strokeweight=".20464mm">
                  <v:path arrowok="t" o:connecttype="custom" o:connectlocs="0,2876;0,11591" o:connectangles="0,0"/>
                </v:shape>
                <v:shape id="Picture 225" o:spid="_x0000_s1035" type="#_x0000_t75" style="position:absolute;left:994;top:2885;width:6734;height:4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">
                  <v:imagedata r:id="rId164" o:title=""/>
                </v:shape>
                <v:shape id="Picture 224" o:spid="_x0000_s1036" type="#_x0000_t75" style="position:absolute;left:1354;top:7426;width:6029;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">
                  <v:imagedata r:id="rId165" o:title=""/>
                </v:shape>
                <w10:wrap anchorx="page" anchory="page"/>
              </v:group>
            </w:pict>
          </mc:Fallback>
        </mc:AlternateContent>
      </w:r>
    </w:p>
    <w:p w14:paraId="3ACDA2A8" w14:textId="77777777" w:rsidR="002C7584" w:rsidRDefault="002C7584">
      <w:pPr>
        <w:spacing w:line="200" w:lineRule="exact"/>
      </w:pPr>
    </w:p>
    <w:p w14:paraId="7DE5D15B" w14:textId="77777777" w:rsidR="002C7584" w:rsidRDefault="002C7584">
      <w:pPr>
        <w:spacing w:line="200" w:lineRule="exact"/>
      </w:pPr>
    </w:p>
    <w:p w14:paraId="749D9773" w14:textId="77777777" w:rsidR="002C7584" w:rsidRDefault="002C7584">
      <w:pPr>
        <w:spacing w:line="200" w:lineRule="exact"/>
      </w:pPr>
    </w:p>
    <w:p w14:paraId="5CC81FAB" w14:textId="77777777" w:rsidR="002C7584" w:rsidRDefault="002C7584">
      <w:pPr>
        <w:spacing w:before="19" w:line="240" w:lineRule="exact"/>
        <w:rPr>
          <w:sz w:val="24"/>
          <w:szCs w:val="24"/>
        </w:rPr>
      </w:pPr>
    </w:p>
    <w:p w14:paraId="0473DDEF" w14:textId="77777777" w:rsidR="002C7584" w:rsidRDefault="00E00721">
      <w:pPr>
        <w:spacing w:before="22"/>
        <w:ind w:left="7422" w:right="230"/>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2"/>
          <w:sz w:val="22"/>
          <w:szCs w:val="22"/>
        </w:rPr>
        <w:t xml:space="preserve"> </w:t>
      </w:r>
      <w:r>
        <w:rPr>
          <w:rFonts w:ascii="Verdana" w:eastAsia="Verdana" w:hAnsi="Verdana" w:cs="Verdana"/>
          <w:b/>
          <w:sz w:val="22"/>
          <w:szCs w:val="22"/>
        </w:rPr>
        <w:t xml:space="preserve">One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 xml:space="preserve">n to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ch</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conc</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z w:val="22"/>
          <w:szCs w:val="22"/>
        </w:rPr>
        <w:t>too</w:t>
      </w:r>
      <w:r>
        <w:rPr>
          <w:rFonts w:ascii="Verdana" w:eastAsia="Verdana" w:hAnsi="Verdana" w:cs="Verdana"/>
          <w:spacing w:val="-3"/>
          <w:sz w:val="22"/>
          <w:szCs w:val="22"/>
        </w:rPr>
        <w:t>l</w:t>
      </w:r>
      <w:r>
        <w:rPr>
          <w:rFonts w:ascii="Verdana" w:eastAsia="Verdana" w:hAnsi="Verdana" w:cs="Verdana"/>
          <w:sz w:val="22"/>
          <w:szCs w:val="22"/>
        </w:rPr>
        <w:t xml:space="preserve">s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3"/>
          <w:sz w:val="22"/>
          <w:szCs w:val="22"/>
        </w:rPr>
        <w:t>m</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pacing w:val="-2"/>
          <w:sz w:val="22"/>
          <w:szCs w:val="22"/>
        </w:rPr>
        <w:t>e</w:t>
      </w:r>
      <w:r>
        <w:rPr>
          <w:rFonts w:ascii="Verdana" w:eastAsia="Verdana" w:hAnsi="Verdana" w:cs="Verdana"/>
          <w:spacing w:val="-3"/>
          <w:sz w:val="22"/>
          <w:szCs w:val="22"/>
        </w:rPr>
        <w:t>l</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w:t>
      </w:r>
      <w:r>
        <w:rPr>
          <w:rFonts w:ascii="Verdana" w:eastAsia="Verdana" w:hAnsi="Verdana" w:cs="Verdana"/>
          <w:sz w:val="22"/>
          <w:szCs w:val="22"/>
        </w:rPr>
        <w:t xml:space="preserve">r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ra</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r t</w:t>
      </w:r>
      <w:r>
        <w:rPr>
          <w:rFonts w:ascii="Verdana" w:eastAsia="Verdana" w:hAnsi="Verdana" w:cs="Verdana"/>
          <w:spacing w:val="-1"/>
          <w:sz w:val="22"/>
          <w:szCs w:val="22"/>
        </w:rPr>
        <w:t>h</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4"/>
          <w:sz w:val="22"/>
          <w:szCs w:val="22"/>
        </w:rPr>
        <w:t>v</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u</w:t>
      </w:r>
      <w:r>
        <w:rPr>
          <w:rFonts w:ascii="Verdana" w:eastAsia="Verdana" w:hAnsi="Verdana" w:cs="Verdana"/>
          <w:spacing w:val="1"/>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 xml:space="preserve">of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su</w:t>
      </w:r>
      <w:r>
        <w:rPr>
          <w:rFonts w:ascii="Verdana" w:eastAsia="Verdana" w:hAnsi="Verdana" w:cs="Verdana"/>
          <w:spacing w:val="1"/>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w:t>
      </w:r>
    </w:p>
    <w:p w14:paraId="6C15C222" w14:textId="77777777" w:rsidR="002C7584" w:rsidRDefault="002C7584">
      <w:pPr>
        <w:spacing w:before="4" w:line="120" w:lineRule="exact"/>
        <w:rPr>
          <w:sz w:val="13"/>
          <w:szCs w:val="13"/>
        </w:rPr>
      </w:pPr>
    </w:p>
    <w:p w14:paraId="19C587EB" w14:textId="77777777" w:rsidR="002C7584" w:rsidRDefault="002C7584">
      <w:pPr>
        <w:spacing w:line="200" w:lineRule="exact"/>
      </w:pPr>
    </w:p>
    <w:p w14:paraId="49FBF5B2" w14:textId="77777777" w:rsidR="002C7584" w:rsidRDefault="002C7584">
      <w:pPr>
        <w:spacing w:line="200" w:lineRule="exact"/>
      </w:pPr>
    </w:p>
    <w:p w14:paraId="620D97C3" w14:textId="77777777" w:rsidR="002C7584" w:rsidRDefault="00E00721">
      <w:pPr>
        <w:ind w:left="7422" w:right="395"/>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 xml:space="preserve">d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4"/>
          <w:sz w:val="22"/>
          <w:szCs w:val="22"/>
        </w:rPr>
        <w:t>o</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m c</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 xml:space="preserve">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z w:val="22"/>
          <w:szCs w:val="22"/>
        </w:rPr>
        <w:t xml:space="preserve">o </w:t>
      </w:r>
      <w:r>
        <w:rPr>
          <w:rFonts w:ascii="Verdana" w:eastAsia="Verdana" w:hAnsi="Verdana" w:cs="Verdana"/>
          <w:spacing w:val="-4"/>
          <w:sz w:val="22"/>
          <w:szCs w:val="22"/>
        </w:rPr>
        <w:t>b</w:t>
      </w:r>
      <w:r>
        <w:rPr>
          <w:rFonts w:ascii="Verdana" w:eastAsia="Verdana" w:hAnsi="Verdana" w:cs="Verdana"/>
          <w:spacing w:val="2"/>
          <w:sz w:val="22"/>
          <w:szCs w:val="22"/>
        </w:rPr>
        <w:t>ar</w:t>
      </w:r>
      <w:r>
        <w:rPr>
          <w:rFonts w:ascii="Verdana" w:eastAsia="Verdana" w:hAnsi="Verdana" w:cs="Verdana"/>
          <w:sz w:val="22"/>
          <w:szCs w:val="22"/>
        </w:rPr>
        <w:t>s</w:t>
      </w:r>
    </w:p>
    <w:p w14:paraId="3E83F579" w14:textId="77777777" w:rsidR="002C7584" w:rsidRDefault="00E00721">
      <w:pPr>
        <w:spacing w:before="2" w:line="260" w:lineRule="exact"/>
        <w:ind w:left="7422" w:right="219"/>
        <w:rPr>
          <w:rFonts w:ascii="Verdana" w:eastAsia="Verdana" w:hAnsi="Verdana" w:cs="Verdana"/>
          <w:sz w:val="22"/>
          <w:szCs w:val="22"/>
        </w:rPr>
      </w:pPr>
      <w:r>
        <w:rPr>
          <w:rFonts w:ascii="Verdana" w:eastAsia="Verdana" w:hAnsi="Verdana" w:cs="Verdana"/>
          <w:spacing w:val="-1"/>
          <w:sz w:val="22"/>
          <w:szCs w:val="22"/>
        </w:rPr>
        <w:t>1</w:t>
      </w:r>
      <w:r>
        <w:rPr>
          <w:rFonts w:ascii="Verdana" w:eastAsia="Verdana" w:hAnsi="Verdana" w:cs="Verdana"/>
          <w:sz w:val="22"/>
          <w:szCs w:val="22"/>
        </w:rPr>
        <w:t>0</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12</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3"/>
          <w:sz w:val="22"/>
          <w:szCs w:val="22"/>
        </w:rPr>
        <w:t>e</w:t>
      </w:r>
      <w:r>
        <w:rPr>
          <w:rFonts w:ascii="Verdana" w:eastAsia="Verdana" w:hAnsi="Verdana" w:cs="Verdana"/>
          <w:sz w:val="22"/>
          <w:szCs w:val="22"/>
        </w:rPr>
        <w:t>st</w:t>
      </w:r>
      <w:r>
        <w:rPr>
          <w:rFonts w:ascii="Verdana" w:eastAsia="Verdana" w:hAnsi="Verdana" w:cs="Verdana"/>
          <w:spacing w:val="-3"/>
          <w:sz w:val="22"/>
          <w:szCs w:val="22"/>
        </w:rPr>
        <w:t>i</w:t>
      </w:r>
      <w:r>
        <w:rPr>
          <w:rFonts w:ascii="Verdana" w:eastAsia="Verdana" w:hAnsi="Verdana" w:cs="Verdana"/>
          <w:sz w:val="22"/>
          <w:szCs w:val="22"/>
        </w:rPr>
        <w:t xml:space="preserve">on </w:t>
      </w:r>
      <w:r>
        <w:rPr>
          <w:rFonts w:ascii="Verdana" w:eastAsia="Verdana" w:hAnsi="Verdana" w:cs="Verdana"/>
          <w:spacing w:val="-1"/>
          <w:sz w:val="22"/>
          <w:szCs w:val="22"/>
        </w:rPr>
        <w:t>f</w:t>
      </w:r>
      <w:r>
        <w:rPr>
          <w:rFonts w:ascii="Verdana" w:eastAsia="Verdana" w:hAnsi="Verdana" w:cs="Verdana"/>
          <w:sz w:val="22"/>
          <w:szCs w:val="22"/>
        </w:rPr>
        <w:t>or 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to 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 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l</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w:t>
      </w:r>
      <w:r>
        <w:rPr>
          <w:rFonts w:ascii="Verdana" w:eastAsia="Verdana" w:hAnsi="Verdana" w:cs="Verdana"/>
          <w:sz w:val="22"/>
          <w:szCs w:val="22"/>
        </w:rPr>
        <w:t>r</w:t>
      </w:r>
    </w:p>
    <w:p w14:paraId="676CF06E" w14:textId="77777777" w:rsidR="002C7584" w:rsidRDefault="00E00721">
      <w:pPr>
        <w:spacing w:line="240" w:lineRule="exact"/>
        <w:ind w:right="812"/>
        <w:jc w:val="right"/>
        <w:rPr>
          <w:rFonts w:ascii="Verdana" w:eastAsia="Verdana" w:hAnsi="Verdana" w:cs="Verdana"/>
          <w:sz w:val="22"/>
          <w:szCs w:val="22"/>
        </w:rPr>
      </w:pPr>
      <w:r>
        <w:rPr>
          <w:rFonts w:ascii="Verdana" w:eastAsia="Verdana" w:hAnsi="Verdana" w:cs="Verdana"/>
          <w:position w:val="-1"/>
          <w:sz w:val="22"/>
          <w:szCs w:val="22"/>
        </w:rPr>
        <w:t>us</w:t>
      </w:r>
      <w:r>
        <w:rPr>
          <w:rFonts w:ascii="Verdana" w:eastAsia="Verdana" w:hAnsi="Verdana" w:cs="Verdana"/>
          <w:spacing w:val="-3"/>
          <w:position w:val="-1"/>
          <w:sz w:val="22"/>
          <w:szCs w:val="22"/>
        </w:rPr>
        <w:t>i</w:t>
      </w:r>
      <w:r>
        <w:rPr>
          <w:rFonts w:ascii="Verdana" w:eastAsia="Verdana" w:hAnsi="Verdana" w:cs="Verdana"/>
          <w:position w:val="-1"/>
          <w:sz w:val="22"/>
          <w:szCs w:val="22"/>
        </w:rPr>
        <w:t xml:space="preserve">ng </w:t>
      </w:r>
      <w:r>
        <w:rPr>
          <w:rFonts w:ascii="Verdana" w:eastAsia="Verdana" w:hAnsi="Verdana" w:cs="Verdana"/>
          <w:spacing w:val="1"/>
          <w:position w:val="-1"/>
          <w:sz w:val="22"/>
          <w:szCs w:val="22"/>
        </w:rPr>
        <w:t>b</w:t>
      </w:r>
      <w:r>
        <w:rPr>
          <w:rFonts w:ascii="Verdana" w:eastAsia="Verdana" w:hAnsi="Verdana" w:cs="Verdana"/>
          <w:position w:val="-1"/>
          <w:sz w:val="22"/>
          <w:szCs w:val="22"/>
        </w:rPr>
        <w:t>oth</w:t>
      </w:r>
      <w:r>
        <w:rPr>
          <w:rFonts w:ascii="Verdana" w:eastAsia="Verdana" w:hAnsi="Verdana" w:cs="Verdana"/>
          <w:spacing w:val="-1"/>
          <w:position w:val="-1"/>
          <w:sz w:val="22"/>
          <w:szCs w:val="22"/>
        </w:rPr>
        <w:t xml:space="preserve"> </w:t>
      </w:r>
      <w:r>
        <w:rPr>
          <w:rFonts w:ascii="Verdana" w:eastAsia="Verdana" w:hAnsi="Verdana" w:cs="Verdana"/>
          <w:spacing w:val="1"/>
          <w:position w:val="-1"/>
          <w:sz w:val="22"/>
          <w:szCs w:val="22"/>
        </w:rPr>
        <w:t>p</w:t>
      </w:r>
      <w:r>
        <w:rPr>
          <w:rFonts w:ascii="Verdana" w:eastAsia="Verdana" w:hAnsi="Verdana" w:cs="Verdana"/>
          <w:spacing w:val="-3"/>
          <w:position w:val="-1"/>
          <w:sz w:val="22"/>
          <w:szCs w:val="22"/>
        </w:rPr>
        <w:t>a</w:t>
      </w:r>
      <w:r>
        <w:rPr>
          <w:rFonts w:ascii="Verdana" w:eastAsia="Verdana" w:hAnsi="Verdana" w:cs="Verdana"/>
          <w:spacing w:val="2"/>
          <w:position w:val="-1"/>
          <w:sz w:val="22"/>
          <w:szCs w:val="22"/>
        </w:rPr>
        <w:t>r</w:t>
      </w:r>
      <w:r>
        <w:rPr>
          <w:rFonts w:ascii="Verdana" w:eastAsia="Verdana" w:hAnsi="Verdana" w:cs="Verdana"/>
          <w:position w:val="-1"/>
          <w:sz w:val="22"/>
          <w:szCs w:val="22"/>
        </w:rPr>
        <w:t>ts</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of</w:t>
      </w:r>
      <w:r>
        <w:rPr>
          <w:rFonts w:ascii="Verdana" w:eastAsia="Verdana" w:hAnsi="Verdana" w:cs="Verdana"/>
          <w:spacing w:val="-1"/>
          <w:position w:val="-1"/>
          <w:sz w:val="22"/>
          <w:szCs w:val="22"/>
        </w:rPr>
        <w:t xml:space="preserve"> </w:t>
      </w:r>
      <w:r>
        <w:rPr>
          <w:rFonts w:ascii="Verdana" w:eastAsia="Verdana" w:hAnsi="Verdana" w:cs="Verdana"/>
          <w:position w:val="-1"/>
          <w:sz w:val="22"/>
          <w:szCs w:val="22"/>
        </w:rPr>
        <w:t>t</w:t>
      </w:r>
      <w:r>
        <w:rPr>
          <w:rFonts w:ascii="Verdana" w:eastAsia="Verdana" w:hAnsi="Verdana" w:cs="Verdana"/>
          <w:spacing w:val="-1"/>
          <w:position w:val="-1"/>
          <w:sz w:val="22"/>
          <w:szCs w:val="22"/>
        </w:rPr>
        <w:t>h</w:t>
      </w:r>
      <w:r>
        <w:rPr>
          <w:rFonts w:ascii="Verdana" w:eastAsia="Verdana" w:hAnsi="Verdana" w:cs="Verdana"/>
          <w:position w:val="-1"/>
          <w:sz w:val="22"/>
          <w:szCs w:val="22"/>
        </w:rPr>
        <w:t>e</w:t>
      </w:r>
    </w:p>
    <w:p w14:paraId="5950A51E" w14:textId="77777777" w:rsidR="002C7584" w:rsidRDefault="00E00721">
      <w:pPr>
        <w:spacing w:before="2"/>
        <w:ind w:left="7422" w:right="257"/>
        <w:rPr>
          <w:rFonts w:ascii="Verdana" w:eastAsia="Verdana" w:hAnsi="Verdana" w:cs="Verdana"/>
          <w:sz w:val="22"/>
          <w:szCs w:val="22"/>
        </w:rPr>
      </w:pPr>
      <w:r>
        <w:rPr>
          <w:rFonts w:ascii="Verdana" w:eastAsia="Verdana" w:hAnsi="Verdana" w:cs="Verdana"/>
          <w:spacing w:val="1"/>
          <w:sz w:val="22"/>
          <w:szCs w:val="22"/>
        </w:rPr>
        <w:t>w</w:t>
      </w:r>
      <w:r>
        <w:rPr>
          <w:rFonts w:ascii="Verdana" w:eastAsia="Verdana" w:hAnsi="Verdana" w:cs="Verdana"/>
          <w:sz w:val="22"/>
          <w:szCs w:val="22"/>
        </w:rPr>
        <w:t>ho</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w:t>
      </w:r>
      <w:r>
        <w:rPr>
          <w:rFonts w:ascii="Verdana" w:eastAsia="Verdana" w:hAnsi="Verdana" w:cs="Verdana"/>
          <w:sz w:val="22"/>
          <w:szCs w:val="22"/>
        </w:rPr>
        <w:t xml:space="preserve">r </w:t>
      </w:r>
      <w:r>
        <w:rPr>
          <w:rFonts w:ascii="Verdana" w:eastAsia="Verdana" w:hAnsi="Verdana" w:cs="Verdana"/>
          <w:spacing w:val="2"/>
          <w:sz w:val="22"/>
          <w:szCs w:val="22"/>
        </w:rPr>
        <w:t>a</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3"/>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l 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cu</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5"/>
          <w:sz w:val="22"/>
          <w:szCs w:val="22"/>
        </w:rPr>
        <w:t>s</w:t>
      </w:r>
      <w:r>
        <w:rPr>
          <w:rFonts w:ascii="Verdana" w:eastAsia="Verdana" w:hAnsi="Verdana" w:cs="Verdana"/>
          <w:sz w:val="22"/>
          <w:szCs w:val="22"/>
        </w:rPr>
        <w:t>.</w:t>
      </w:r>
    </w:p>
    <w:p w14:paraId="05DB6517" w14:textId="77777777" w:rsidR="002C7584" w:rsidRDefault="002C7584">
      <w:pPr>
        <w:spacing w:before="5" w:line="100" w:lineRule="exact"/>
        <w:rPr>
          <w:sz w:val="10"/>
          <w:szCs w:val="10"/>
        </w:rPr>
      </w:pPr>
    </w:p>
    <w:p w14:paraId="4CC1DA21" w14:textId="77777777" w:rsidR="002C7584" w:rsidRDefault="002C7584">
      <w:pPr>
        <w:spacing w:line="200" w:lineRule="exact"/>
      </w:pPr>
    </w:p>
    <w:p w14:paraId="43D9F55C" w14:textId="77777777" w:rsidR="002C7584" w:rsidRDefault="002C7584">
      <w:pPr>
        <w:spacing w:line="200" w:lineRule="exact"/>
      </w:pPr>
    </w:p>
    <w:p w14:paraId="1BA6AE4E" w14:textId="77777777" w:rsidR="002C7584" w:rsidRDefault="002C7584">
      <w:pPr>
        <w:spacing w:line="200" w:lineRule="exact"/>
      </w:pPr>
    </w:p>
    <w:p w14:paraId="64799EAE" w14:textId="77777777" w:rsidR="002C7584" w:rsidRDefault="002C7584">
      <w:pPr>
        <w:spacing w:line="200" w:lineRule="exact"/>
      </w:pPr>
    </w:p>
    <w:p w14:paraId="28C969D4" w14:textId="77777777" w:rsidR="002C7584" w:rsidRDefault="002C7584">
      <w:pPr>
        <w:spacing w:line="200" w:lineRule="exact"/>
      </w:pPr>
    </w:p>
    <w:p w14:paraId="51EDC414" w14:textId="77777777" w:rsidR="002C7584" w:rsidRDefault="002C7584">
      <w:pPr>
        <w:spacing w:line="200" w:lineRule="exact"/>
      </w:pPr>
    </w:p>
    <w:p w14:paraId="298819D8" w14:textId="77777777" w:rsidR="002C7584" w:rsidRDefault="002C7584">
      <w:pPr>
        <w:spacing w:line="200" w:lineRule="exact"/>
      </w:pPr>
    </w:p>
    <w:p w14:paraId="6554407E" w14:textId="77777777" w:rsidR="002C7584" w:rsidRDefault="002C7584">
      <w:pPr>
        <w:spacing w:line="200" w:lineRule="exact"/>
      </w:pPr>
    </w:p>
    <w:p w14:paraId="6C3B177C" w14:textId="77777777" w:rsidR="002C7584" w:rsidRDefault="002C7584">
      <w:pPr>
        <w:spacing w:line="200" w:lineRule="exact"/>
      </w:pPr>
    </w:p>
    <w:p w14:paraId="3200D799" w14:textId="77777777" w:rsidR="002C7584" w:rsidRDefault="002C7584">
      <w:pPr>
        <w:spacing w:line="200" w:lineRule="exact"/>
      </w:pPr>
    </w:p>
    <w:p w14:paraId="655BE39E" w14:textId="77777777" w:rsidR="002C7584" w:rsidRDefault="002C7584">
      <w:pPr>
        <w:spacing w:line="200" w:lineRule="exact"/>
      </w:pPr>
    </w:p>
    <w:p w14:paraId="113818D7" w14:textId="77777777" w:rsidR="002C7584" w:rsidRDefault="002C7584">
      <w:pPr>
        <w:spacing w:line="200" w:lineRule="exact"/>
      </w:pPr>
    </w:p>
    <w:p w14:paraId="301DADEC" w14:textId="77777777" w:rsidR="002C7584" w:rsidRDefault="002C7584">
      <w:pPr>
        <w:spacing w:line="200" w:lineRule="exact"/>
      </w:pPr>
    </w:p>
    <w:p w14:paraId="7DA60AF3" w14:textId="77777777" w:rsidR="002C7584" w:rsidRDefault="002C7584">
      <w:pPr>
        <w:spacing w:line="200" w:lineRule="exact"/>
      </w:pPr>
    </w:p>
    <w:p w14:paraId="65FF12C6" w14:textId="77777777" w:rsidR="002C7584" w:rsidRDefault="002C7584">
      <w:pPr>
        <w:spacing w:line="200" w:lineRule="exact"/>
      </w:pPr>
    </w:p>
    <w:p w14:paraId="05801192" w14:textId="77777777" w:rsidR="002C7584" w:rsidRDefault="002C7584">
      <w:pPr>
        <w:spacing w:line="200" w:lineRule="exact"/>
      </w:pPr>
    </w:p>
    <w:p w14:paraId="1D2EC723" w14:textId="77777777" w:rsidR="002C7584" w:rsidRDefault="002C7584">
      <w:pPr>
        <w:spacing w:line="200" w:lineRule="exact"/>
      </w:pPr>
    </w:p>
    <w:p w14:paraId="269A4CED" w14:textId="77777777" w:rsidR="002C7584" w:rsidRDefault="002C7584">
      <w:pPr>
        <w:spacing w:line="200" w:lineRule="exact"/>
      </w:pPr>
    </w:p>
    <w:p w14:paraId="0885F751" w14:textId="77777777" w:rsidR="002C7584" w:rsidRDefault="002C7584">
      <w:pPr>
        <w:spacing w:line="200" w:lineRule="exact"/>
      </w:pPr>
    </w:p>
    <w:p w14:paraId="166DA263" w14:textId="77777777" w:rsidR="002C7584" w:rsidRDefault="002C7584">
      <w:pPr>
        <w:spacing w:line="200" w:lineRule="exact"/>
      </w:pPr>
    </w:p>
    <w:p w14:paraId="06FB8024" w14:textId="77777777" w:rsidR="002C7584" w:rsidRDefault="002C7584">
      <w:pPr>
        <w:spacing w:line="200" w:lineRule="exact"/>
      </w:pPr>
    </w:p>
    <w:p w14:paraId="796FA630" w14:textId="77777777" w:rsidR="002C7584" w:rsidRDefault="002C7584">
      <w:pPr>
        <w:spacing w:line="200" w:lineRule="exact"/>
      </w:pPr>
    </w:p>
    <w:p w14:paraId="4B4779B8" w14:textId="77777777" w:rsidR="002C7584" w:rsidRDefault="002C7584">
      <w:pPr>
        <w:spacing w:line="200" w:lineRule="exact"/>
      </w:pPr>
    </w:p>
    <w:p w14:paraId="10157278" w14:textId="77777777" w:rsidR="002C7584" w:rsidRDefault="002C7584">
      <w:pPr>
        <w:spacing w:line="200" w:lineRule="exact"/>
      </w:pPr>
    </w:p>
    <w:p w14:paraId="21D52B47" w14:textId="77777777" w:rsidR="002C7584" w:rsidRDefault="002C7584">
      <w:pPr>
        <w:spacing w:line="200" w:lineRule="exact"/>
      </w:pPr>
    </w:p>
    <w:p w14:paraId="09EA19CA" w14:textId="77777777" w:rsidR="002C7584" w:rsidRDefault="002C7584">
      <w:pPr>
        <w:spacing w:line="200" w:lineRule="exact"/>
      </w:pPr>
    </w:p>
    <w:p w14:paraId="74EC096F" w14:textId="77777777" w:rsidR="002C7584" w:rsidRDefault="002C7584">
      <w:pPr>
        <w:spacing w:line="200" w:lineRule="exact"/>
      </w:pPr>
    </w:p>
    <w:p w14:paraId="1E32EA3A" w14:textId="77777777" w:rsidR="002C7584" w:rsidRDefault="002C7584">
      <w:pPr>
        <w:spacing w:line="200" w:lineRule="exact"/>
      </w:pPr>
    </w:p>
    <w:p w14:paraId="22507323" w14:textId="77777777" w:rsidR="002C7584" w:rsidRDefault="002C7584">
      <w:pPr>
        <w:spacing w:line="200" w:lineRule="exact"/>
      </w:pPr>
    </w:p>
    <w:p w14:paraId="035DC4CF" w14:textId="77777777" w:rsidR="002C7584" w:rsidRDefault="002C7584">
      <w:pPr>
        <w:spacing w:line="200" w:lineRule="exact"/>
      </w:pPr>
    </w:p>
    <w:p w14:paraId="3F53EA6D" w14:textId="77777777" w:rsidR="002C7584" w:rsidRDefault="002C7584">
      <w:pPr>
        <w:spacing w:line="200" w:lineRule="exact"/>
      </w:pPr>
    </w:p>
    <w:p w14:paraId="11553E67" w14:textId="77777777" w:rsidR="002C7584" w:rsidRDefault="002C7584">
      <w:pPr>
        <w:ind w:left="113"/>
        <w:sectPr w:rsidR="002C7584">
          <w:pgSz w:w="11920" w:h="16840"/>
          <w:pgMar w:top="580" w:right="600" w:bottom="280" w:left="540" w:header="720" w:footer="720" w:gutter="0"/>
          <w:cols w:space="720"/>
        </w:sectPr>
      </w:pPr>
    </w:p>
    <w:p w14:paraId="0E47B0FD" w14:textId="77777777" w:rsidR="002C7584" w:rsidRDefault="002C7584">
      <w:pPr>
        <w:spacing w:before="98"/>
        <w:ind w:left="108"/>
      </w:pPr>
    </w:p>
    <w:p w14:paraId="6F5D9CE5" w14:textId="77777777" w:rsidR="002C7584" w:rsidRDefault="002C7584">
      <w:pPr>
        <w:spacing w:line="200" w:lineRule="exact"/>
      </w:pPr>
    </w:p>
    <w:p w14:paraId="7558E5DD" w14:textId="77777777" w:rsidR="002C7584" w:rsidRDefault="002C7584">
      <w:pPr>
        <w:spacing w:line="200" w:lineRule="exact"/>
      </w:pPr>
    </w:p>
    <w:p w14:paraId="6E77460B" w14:textId="77777777" w:rsidR="002C7584" w:rsidRDefault="002C7584">
      <w:pPr>
        <w:spacing w:line="200" w:lineRule="exact"/>
      </w:pPr>
    </w:p>
    <w:p w14:paraId="70C71073" w14:textId="77777777" w:rsidR="002C7584" w:rsidRDefault="002C7584">
      <w:pPr>
        <w:spacing w:line="200" w:lineRule="exact"/>
      </w:pPr>
    </w:p>
    <w:p w14:paraId="1FCF00BE" w14:textId="77777777" w:rsidR="002C7584" w:rsidRDefault="002C7584">
      <w:pPr>
        <w:spacing w:before="6" w:line="260" w:lineRule="exact"/>
        <w:rPr>
          <w:sz w:val="26"/>
          <w:szCs w:val="26"/>
        </w:rPr>
      </w:pPr>
    </w:p>
    <w:tbl>
      <w:tblPr>
        <w:tblW w:w="0" w:type="auto"/>
        <w:tblInd w:w="337" w:type="dxa"/>
        <w:tblLayout w:type="fixed"/>
        <w:tblCellMar>
          <w:left w:w="0" w:type="dxa"/>
          <w:right w:w="0" w:type="dxa"/>
        </w:tblCellMar>
        <w:tblLook w:val="01E0" w:firstRow="1" w:lastRow="1" w:firstColumn="1" w:lastColumn="1" w:noHBand="0" w:noVBand="0"/>
      </w:tblPr>
      <w:tblGrid>
        <w:gridCol w:w="5143"/>
        <w:gridCol w:w="5143"/>
      </w:tblGrid>
      <w:tr w:rsidR="002C7584" w14:paraId="39EE900D" w14:textId="77777777">
        <w:trPr>
          <w:trHeight w:hRule="exact" w:val="3975"/>
        </w:trPr>
        <w:tc>
          <w:tcPr>
            <w:tcW w:w="5143" w:type="dxa"/>
            <w:tcBorders>
              <w:top w:val="single" w:sz="5" w:space="0" w:color="000000"/>
              <w:left w:val="single" w:sz="5" w:space="0" w:color="000000"/>
              <w:bottom w:val="single" w:sz="5" w:space="0" w:color="000000"/>
              <w:right w:val="single" w:sz="5" w:space="0" w:color="000000"/>
            </w:tcBorders>
          </w:tcPr>
          <w:p w14:paraId="635C4154" w14:textId="77777777" w:rsidR="002C7584" w:rsidRDefault="002C7584"/>
        </w:tc>
        <w:tc>
          <w:tcPr>
            <w:tcW w:w="5143" w:type="dxa"/>
            <w:vMerge w:val="restart"/>
            <w:tcBorders>
              <w:top w:val="single" w:sz="5" w:space="0" w:color="000000"/>
              <w:left w:val="single" w:sz="5" w:space="0" w:color="000000"/>
              <w:right w:val="single" w:sz="5" w:space="0" w:color="000000"/>
            </w:tcBorders>
          </w:tcPr>
          <w:p w14:paraId="65431838" w14:textId="77777777" w:rsidR="002C7584" w:rsidRDefault="002C7584">
            <w:pPr>
              <w:spacing w:line="200" w:lineRule="exact"/>
            </w:pPr>
          </w:p>
          <w:p w14:paraId="5A04FAFA" w14:textId="77777777" w:rsidR="002C7584" w:rsidRDefault="002C7584">
            <w:pPr>
              <w:spacing w:line="200" w:lineRule="exact"/>
            </w:pPr>
          </w:p>
          <w:p w14:paraId="0C1D3279" w14:textId="77777777" w:rsidR="002C7584" w:rsidRDefault="002C7584">
            <w:pPr>
              <w:spacing w:line="200" w:lineRule="exact"/>
            </w:pPr>
          </w:p>
          <w:p w14:paraId="572603C7" w14:textId="77777777" w:rsidR="002C7584" w:rsidRDefault="002C7584">
            <w:pPr>
              <w:spacing w:before="2" w:line="200" w:lineRule="exact"/>
            </w:pPr>
          </w:p>
          <w:p w14:paraId="686BCF7E" w14:textId="77777777" w:rsidR="002C7584" w:rsidRDefault="00E00721">
            <w:pPr>
              <w:ind w:left="105" w:right="108"/>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 xml:space="preserve">n </w:t>
            </w:r>
            <w:r>
              <w:rPr>
                <w:rFonts w:ascii="Verdana" w:eastAsia="Verdana" w:hAnsi="Verdana" w:cs="Verdana"/>
                <w:b/>
                <w:sz w:val="22"/>
                <w:szCs w:val="22"/>
              </w:rPr>
              <w:t>Y</w:t>
            </w:r>
            <w:r>
              <w:rPr>
                <w:rFonts w:ascii="Verdana" w:eastAsia="Verdana" w:hAnsi="Verdana" w:cs="Verdana"/>
                <w:b/>
                <w:spacing w:val="2"/>
                <w:sz w:val="22"/>
                <w:szCs w:val="22"/>
              </w:rPr>
              <w:t>e</w:t>
            </w:r>
            <w:r>
              <w:rPr>
                <w:rFonts w:ascii="Verdana" w:eastAsia="Verdana" w:hAnsi="Verdana" w:cs="Verdana"/>
                <w:b/>
                <w:spacing w:val="1"/>
                <w:sz w:val="22"/>
                <w:szCs w:val="22"/>
              </w:rPr>
              <w:t>a</w:t>
            </w:r>
            <w:r>
              <w:rPr>
                <w:rFonts w:ascii="Verdana" w:eastAsia="Verdana" w:hAnsi="Verdana" w:cs="Verdana"/>
                <w:b/>
                <w:sz w:val="22"/>
                <w:szCs w:val="22"/>
              </w:rPr>
              <w:t>r</w:t>
            </w:r>
            <w:r>
              <w:rPr>
                <w:rFonts w:ascii="Verdana" w:eastAsia="Verdana" w:hAnsi="Verdana" w:cs="Verdana"/>
                <w:b/>
                <w:spacing w:val="2"/>
                <w:sz w:val="22"/>
                <w:szCs w:val="22"/>
              </w:rPr>
              <w:t xml:space="preserve"> </w:t>
            </w:r>
            <w:r>
              <w:rPr>
                <w:rFonts w:ascii="Verdana" w:eastAsia="Verdana" w:hAnsi="Verdana" w:cs="Verdana"/>
                <w:b/>
                <w:spacing w:val="-2"/>
                <w:sz w:val="22"/>
                <w:szCs w:val="22"/>
              </w:rPr>
              <w:t>T</w:t>
            </w:r>
            <w:r>
              <w:rPr>
                <w:rFonts w:ascii="Verdana" w:eastAsia="Verdana" w:hAnsi="Verdana" w:cs="Verdana"/>
                <w:b/>
                <w:sz w:val="22"/>
                <w:szCs w:val="22"/>
              </w:rPr>
              <w:t>wo</w:t>
            </w:r>
            <w:r>
              <w:rPr>
                <w:rFonts w:ascii="Verdana" w:eastAsia="Verdana" w:hAnsi="Verdana" w:cs="Verdana"/>
                <w:b/>
                <w:spacing w:val="5"/>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to 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 xml:space="preserve">te </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pacing w:val="-1"/>
                <w:sz w:val="22"/>
                <w:szCs w:val="22"/>
              </w:rPr>
              <w:t>ff</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nc</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ng u</w:t>
            </w:r>
            <w:r>
              <w:rPr>
                <w:rFonts w:ascii="Verdana" w:eastAsia="Verdana" w:hAnsi="Verdana" w:cs="Verdana"/>
                <w:spacing w:val="-1"/>
                <w:sz w:val="22"/>
                <w:szCs w:val="22"/>
              </w:rPr>
              <w:t>nk</w:t>
            </w:r>
            <w:r>
              <w:rPr>
                <w:rFonts w:ascii="Verdana" w:eastAsia="Verdana" w:hAnsi="Verdana" w:cs="Verdana"/>
                <w:sz w:val="22"/>
                <w:szCs w:val="22"/>
              </w:rPr>
              <w:t>no</w:t>
            </w:r>
            <w:r>
              <w:rPr>
                <w:rFonts w:ascii="Verdana" w:eastAsia="Verdana" w:hAnsi="Verdana" w:cs="Verdana"/>
                <w:spacing w:val="1"/>
                <w:sz w:val="22"/>
                <w:szCs w:val="22"/>
              </w:rPr>
              <w:t>w</w:t>
            </w:r>
            <w:r>
              <w:rPr>
                <w:rFonts w:ascii="Verdana" w:eastAsia="Verdana" w:hAnsi="Verdana" w:cs="Verdana"/>
                <w:sz w:val="22"/>
                <w:szCs w:val="22"/>
              </w:rPr>
              <w:t>n</w:t>
            </w:r>
            <w:r>
              <w:rPr>
                <w:rFonts w:ascii="Verdana" w:eastAsia="Verdana" w:hAnsi="Verdana" w:cs="Verdana"/>
                <w:spacing w:val="-1"/>
                <w:sz w:val="22"/>
                <w:szCs w:val="22"/>
              </w:rPr>
              <w:t xml:space="preserve"> v</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u</w:t>
            </w:r>
            <w:r>
              <w:rPr>
                <w:rFonts w:ascii="Verdana" w:eastAsia="Verdana" w:hAnsi="Verdana" w:cs="Verdana"/>
                <w:spacing w:val="-3"/>
                <w:sz w:val="22"/>
                <w:szCs w:val="22"/>
              </w:rPr>
              <w:t>e</w:t>
            </w:r>
            <w:r>
              <w:rPr>
                <w:rFonts w:ascii="Verdana" w:eastAsia="Verdana" w:hAnsi="Verdana" w:cs="Verdana"/>
                <w:sz w:val="22"/>
                <w:szCs w:val="22"/>
              </w:rPr>
              <w:t>s us</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p>
          <w:p w14:paraId="0B040BB0" w14:textId="77777777" w:rsidR="002C7584" w:rsidRDefault="002C7584">
            <w:pPr>
              <w:spacing w:line="200" w:lineRule="exact"/>
            </w:pPr>
          </w:p>
          <w:p w14:paraId="35411C88" w14:textId="77777777" w:rsidR="002C7584" w:rsidRDefault="002C7584">
            <w:pPr>
              <w:spacing w:line="200" w:lineRule="exact"/>
            </w:pPr>
          </w:p>
          <w:p w14:paraId="1DF04CB9" w14:textId="77777777" w:rsidR="002C7584" w:rsidRDefault="002C7584">
            <w:pPr>
              <w:spacing w:line="200" w:lineRule="exact"/>
            </w:pPr>
          </w:p>
          <w:p w14:paraId="26BC1B57" w14:textId="77777777" w:rsidR="002C7584" w:rsidRDefault="002C7584">
            <w:pPr>
              <w:spacing w:before="4" w:line="200" w:lineRule="exact"/>
            </w:pPr>
          </w:p>
          <w:p w14:paraId="1971B30C" w14:textId="77777777" w:rsidR="002C7584" w:rsidRDefault="00E00721">
            <w:pPr>
              <w:ind w:left="105" w:right="498"/>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1"/>
                <w:sz w:val="22"/>
                <w:szCs w:val="22"/>
              </w:rPr>
              <w:t>d</w:t>
            </w:r>
            <w:r>
              <w:rPr>
                <w:rFonts w:ascii="Verdana" w:eastAsia="Verdana" w:hAnsi="Verdana" w:cs="Verdana"/>
                <w:sz w:val="22"/>
                <w:szCs w:val="22"/>
              </w:rPr>
              <w:t>uce</w:t>
            </w:r>
            <w:r>
              <w:rPr>
                <w:rFonts w:ascii="Verdana" w:eastAsia="Verdana" w:hAnsi="Verdana" w:cs="Verdana"/>
                <w:spacing w:val="-3"/>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ch</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2"/>
                <w:sz w:val="22"/>
                <w:szCs w:val="22"/>
              </w:rPr>
              <w:t>y</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a</w:t>
            </w:r>
            <w:r>
              <w:rPr>
                <w:rFonts w:ascii="Verdana" w:eastAsia="Verdana" w:hAnsi="Verdana" w:cs="Verdana"/>
                <w:sz w:val="22"/>
                <w:szCs w:val="22"/>
              </w:rPr>
              <w:t>cc</w:t>
            </w:r>
            <w:r>
              <w:rPr>
                <w:rFonts w:ascii="Verdana" w:eastAsia="Verdana" w:hAnsi="Verdana" w:cs="Verdana"/>
                <w:spacing w:val="-2"/>
                <w:sz w:val="22"/>
                <w:szCs w:val="22"/>
              </w:rPr>
              <w:t>e</w:t>
            </w:r>
            <w:r>
              <w:rPr>
                <w:rFonts w:ascii="Verdana" w:eastAsia="Verdana" w:hAnsi="Verdana" w:cs="Verdana"/>
                <w:sz w:val="22"/>
                <w:szCs w:val="22"/>
              </w:rPr>
              <w:t xml:space="preserve">ss </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z w:val="22"/>
                <w:szCs w:val="22"/>
              </w:rPr>
              <w:t>d 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l</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pacing w:val="-5"/>
                <w:sz w:val="22"/>
                <w:szCs w:val="22"/>
              </w:rPr>
              <w:t>u</w:t>
            </w:r>
            <w:r>
              <w:rPr>
                <w:rFonts w:ascii="Verdana" w:eastAsia="Verdana" w:hAnsi="Verdana" w:cs="Verdana"/>
                <w:spacing w:val="2"/>
                <w:sz w:val="22"/>
                <w:szCs w:val="22"/>
              </w:rPr>
              <w:t>a</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z w:val="22"/>
                <w:szCs w:val="22"/>
              </w:rPr>
              <w:t>.</w:t>
            </w:r>
          </w:p>
        </w:tc>
      </w:tr>
      <w:tr w:rsidR="002C7584" w14:paraId="113996B9" w14:textId="77777777">
        <w:trPr>
          <w:trHeight w:hRule="exact" w:val="3370"/>
        </w:trPr>
        <w:tc>
          <w:tcPr>
            <w:tcW w:w="5143" w:type="dxa"/>
            <w:tcBorders>
              <w:top w:val="single" w:sz="5" w:space="0" w:color="000000"/>
              <w:left w:val="single" w:sz="5" w:space="0" w:color="000000"/>
              <w:bottom w:val="single" w:sz="5" w:space="0" w:color="000000"/>
              <w:right w:val="single" w:sz="5" w:space="0" w:color="000000"/>
            </w:tcBorders>
          </w:tcPr>
          <w:p w14:paraId="10192183" w14:textId="77777777" w:rsidR="002C7584" w:rsidRDefault="002C7584"/>
        </w:tc>
        <w:tc>
          <w:tcPr>
            <w:tcW w:w="5143" w:type="dxa"/>
            <w:vMerge/>
            <w:tcBorders>
              <w:left w:val="single" w:sz="5" w:space="0" w:color="000000"/>
              <w:bottom w:val="single" w:sz="5" w:space="0" w:color="000000"/>
              <w:right w:val="single" w:sz="5" w:space="0" w:color="000000"/>
            </w:tcBorders>
          </w:tcPr>
          <w:p w14:paraId="2F274973" w14:textId="77777777" w:rsidR="002C7584" w:rsidRDefault="002C7584"/>
        </w:tc>
      </w:tr>
      <w:tr w:rsidR="002C7584" w14:paraId="2A567816" w14:textId="77777777">
        <w:trPr>
          <w:trHeight w:hRule="exact" w:val="3880"/>
        </w:trPr>
        <w:tc>
          <w:tcPr>
            <w:tcW w:w="5143" w:type="dxa"/>
            <w:tcBorders>
              <w:top w:val="single" w:sz="5" w:space="0" w:color="000000"/>
              <w:left w:val="single" w:sz="5" w:space="0" w:color="000000"/>
              <w:bottom w:val="single" w:sz="5" w:space="0" w:color="000000"/>
              <w:right w:val="single" w:sz="5" w:space="0" w:color="000000"/>
            </w:tcBorders>
          </w:tcPr>
          <w:p w14:paraId="6957F7CB" w14:textId="77777777" w:rsidR="002C7584" w:rsidRDefault="002C7584"/>
        </w:tc>
        <w:tc>
          <w:tcPr>
            <w:tcW w:w="5143" w:type="dxa"/>
            <w:tcBorders>
              <w:top w:val="single" w:sz="5" w:space="0" w:color="000000"/>
              <w:left w:val="single" w:sz="5" w:space="0" w:color="000000"/>
              <w:bottom w:val="single" w:sz="5" w:space="0" w:color="000000"/>
              <w:right w:val="single" w:sz="5" w:space="0" w:color="000000"/>
            </w:tcBorders>
          </w:tcPr>
          <w:p w14:paraId="6ECA169D" w14:textId="77777777" w:rsidR="002C7584" w:rsidRDefault="002C7584">
            <w:pPr>
              <w:spacing w:before="18" w:line="260" w:lineRule="exact"/>
              <w:rPr>
                <w:sz w:val="26"/>
                <w:szCs w:val="26"/>
              </w:rPr>
            </w:pPr>
          </w:p>
          <w:p w14:paraId="59D26624" w14:textId="77777777" w:rsidR="002C7584" w:rsidRDefault="00E00721">
            <w:pPr>
              <w:spacing w:line="260" w:lineRule="exact"/>
              <w:ind w:left="105" w:right="142"/>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z w:val="22"/>
                <w:szCs w:val="22"/>
              </w:rPr>
              <w:t>nd t</w:t>
            </w:r>
            <w:r>
              <w:rPr>
                <w:rFonts w:ascii="Verdana" w:eastAsia="Verdana" w:hAnsi="Verdana" w:cs="Verdana"/>
                <w:spacing w:val="-1"/>
                <w:sz w:val="22"/>
                <w:szCs w:val="22"/>
              </w:rPr>
              <w:t>h</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ar</w:t>
            </w:r>
            <w:r>
              <w:rPr>
                <w:rFonts w:ascii="Verdana" w:eastAsia="Verdana" w:hAnsi="Verdana" w:cs="Verdana"/>
                <w:sz w:val="22"/>
                <w:szCs w:val="22"/>
              </w:rPr>
              <w:t>ts</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ho</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p>
          <w:p w14:paraId="77A55C80" w14:textId="77777777" w:rsidR="002C7584" w:rsidRDefault="00E00721">
            <w:pPr>
              <w:spacing w:before="1" w:line="260" w:lineRule="exact"/>
              <w:ind w:left="105" w:right="348"/>
              <w:rPr>
                <w:rFonts w:ascii="Verdana" w:eastAsia="Verdana" w:hAnsi="Verdana" w:cs="Verdana"/>
                <w:sz w:val="22"/>
                <w:szCs w:val="22"/>
              </w:rPr>
            </w:pP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 xml:space="preserve">e </w:t>
            </w:r>
            <w:r>
              <w:rPr>
                <w:rFonts w:ascii="Verdana" w:eastAsia="Verdana" w:hAnsi="Verdana" w:cs="Verdana"/>
                <w:spacing w:val="1"/>
                <w:sz w:val="22"/>
                <w:szCs w:val="22"/>
              </w:rPr>
              <w:t>w</w:t>
            </w:r>
            <w:r>
              <w:rPr>
                <w:rFonts w:ascii="Verdana" w:eastAsia="Verdana" w:hAnsi="Verdana" w:cs="Verdana"/>
                <w:sz w:val="22"/>
                <w:szCs w:val="22"/>
              </w:rPr>
              <w:t>o</w:t>
            </w:r>
            <w:r>
              <w:rPr>
                <w:rFonts w:ascii="Verdana" w:eastAsia="Verdana" w:hAnsi="Verdana" w:cs="Verdana"/>
                <w:spacing w:val="-3"/>
                <w:sz w:val="22"/>
                <w:szCs w:val="22"/>
              </w:rPr>
              <w:t>r</w:t>
            </w:r>
            <w:r>
              <w:rPr>
                <w:rFonts w:ascii="Verdana" w:eastAsia="Verdana" w:hAnsi="Verdana" w:cs="Verdana"/>
                <w:sz w:val="22"/>
                <w:szCs w:val="22"/>
              </w:rPr>
              <w:t>d</w:t>
            </w:r>
            <w:r>
              <w:rPr>
                <w:rFonts w:ascii="Verdana" w:eastAsia="Verdana" w:hAnsi="Verdana" w:cs="Verdana"/>
                <w:spacing w:val="1"/>
                <w:sz w:val="22"/>
                <w:szCs w:val="22"/>
              </w:rPr>
              <w:t xml:space="preserve"> p</w:t>
            </w:r>
            <w:r>
              <w:rPr>
                <w:rFonts w:ascii="Verdana" w:eastAsia="Verdana" w:hAnsi="Verdana" w:cs="Verdana"/>
                <w:spacing w:val="-3"/>
                <w:sz w:val="22"/>
                <w:szCs w:val="22"/>
              </w:rPr>
              <w:t>r</w:t>
            </w:r>
            <w:r>
              <w:rPr>
                <w:rFonts w:ascii="Verdana" w:eastAsia="Verdana" w:hAnsi="Verdana" w:cs="Verdana"/>
                <w:sz w:val="22"/>
                <w:szCs w:val="22"/>
              </w:rPr>
              <w:t>o</w:t>
            </w:r>
            <w:r>
              <w:rPr>
                <w:rFonts w:ascii="Verdana" w:eastAsia="Verdana" w:hAnsi="Verdana" w:cs="Verdana"/>
                <w:spacing w:val="2"/>
                <w:sz w:val="22"/>
                <w:szCs w:val="22"/>
              </w:rPr>
              <w:t>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 xml:space="preserve">m </w:t>
            </w:r>
            <w:r>
              <w:rPr>
                <w:rFonts w:ascii="Verdana" w:eastAsia="Verdana" w:hAnsi="Verdana" w:cs="Verdana"/>
                <w:spacing w:val="1"/>
                <w:sz w:val="22"/>
                <w:szCs w:val="22"/>
              </w:rPr>
              <w:t>b</w:t>
            </w:r>
            <w:r>
              <w:rPr>
                <w:rFonts w:ascii="Verdana" w:eastAsia="Verdana" w:hAnsi="Verdana" w:cs="Verdana"/>
                <w:sz w:val="22"/>
                <w:szCs w:val="22"/>
              </w:rPr>
              <w:t>ut</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6"/>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z w:val="22"/>
                <w:szCs w:val="22"/>
              </w:rPr>
              <w:t>d</w:t>
            </w:r>
            <w:r>
              <w:rPr>
                <w:rFonts w:ascii="Verdana" w:eastAsia="Verdana" w:hAnsi="Verdana" w:cs="Verdana"/>
                <w:spacing w:val="1"/>
                <w:sz w:val="22"/>
                <w:szCs w:val="22"/>
              </w:rPr>
              <w:t xml:space="preserve"> w</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ch</w:t>
            </w:r>
          </w:p>
          <w:p w14:paraId="1DDA8A25" w14:textId="77777777" w:rsidR="002C7584" w:rsidRDefault="00E00721">
            <w:pPr>
              <w:spacing w:line="240" w:lineRule="exact"/>
              <w:ind w:left="105"/>
              <w:rPr>
                <w:rFonts w:ascii="Verdana" w:eastAsia="Verdana" w:hAnsi="Verdana" w:cs="Verdana"/>
                <w:sz w:val="22"/>
                <w:szCs w:val="22"/>
              </w:rPr>
            </w:pPr>
            <w:r>
              <w:rPr>
                <w:rFonts w:ascii="Verdana" w:eastAsia="Verdana" w:hAnsi="Verdana" w:cs="Verdana"/>
                <w:position w:val="-1"/>
                <w:sz w:val="22"/>
                <w:szCs w:val="22"/>
              </w:rPr>
              <w:t>c</w:t>
            </w:r>
            <w:r>
              <w:rPr>
                <w:rFonts w:ascii="Verdana" w:eastAsia="Verdana" w:hAnsi="Verdana" w:cs="Verdana"/>
                <w:spacing w:val="2"/>
                <w:position w:val="-1"/>
                <w:sz w:val="22"/>
                <w:szCs w:val="22"/>
              </w:rPr>
              <w:t>a</w:t>
            </w:r>
            <w:r>
              <w:rPr>
                <w:rFonts w:ascii="Verdana" w:eastAsia="Verdana" w:hAnsi="Verdana" w:cs="Verdana"/>
                <w:spacing w:val="-3"/>
                <w:position w:val="-1"/>
                <w:sz w:val="22"/>
                <w:szCs w:val="22"/>
              </w:rPr>
              <w:t>l</w:t>
            </w:r>
            <w:r>
              <w:rPr>
                <w:rFonts w:ascii="Verdana" w:eastAsia="Verdana" w:hAnsi="Verdana" w:cs="Verdana"/>
                <w:position w:val="-1"/>
                <w:sz w:val="22"/>
                <w:szCs w:val="22"/>
              </w:rPr>
              <w:t>cu</w:t>
            </w:r>
            <w:r>
              <w:rPr>
                <w:rFonts w:ascii="Verdana" w:eastAsia="Verdana" w:hAnsi="Verdana" w:cs="Verdana"/>
                <w:spacing w:val="-3"/>
                <w:position w:val="-1"/>
                <w:sz w:val="22"/>
                <w:szCs w:val="22"/>
              </w:rPr>
              <w:t>l</w:t>
            </w:r>
            <w:r>
              <w:rPr>
                <w:rFonts w:ascii="Verdana" w:eastAsia="Verdana" w:hAnsi="Verdana" w:cs="Verdana"/>
                <w:spacing w:val="2"/>
                <w:position w:val="-1"/>
                <w:sz w:val="22"/>
                <w:szCs w:val="22"/>
              </w:rPr>
              <w:t>a</w:t>
            </w:r>
            <w:r>
              <w:rPr>
                <w:rFonts w:ascii="Verdana" w:eastAsia="Verdana" w:hAnsi="Verdana" w:cs="Verdana"/>
                <w:position w:val="-1"/>
                <w:sz w:val="22"/>
                <w:szCs w:val="22"/>
              </w:rPr>
              <w:t>t</w:t>
            </w:r>
            <w:r>
              <w:rPr>
                <w:rFonts w:ascii="Verdana" w:eastAsia="Verdana" w:hAnsi="Verdana" w:cs="Verdana"/>
                <w:spacing w:val="-4"/>
                <w:position w:val="-1"/>
                <w:sz w:val="22"/>
                <w:szCs w:val="22"/>
              </w:rPr>
              <w:t>i</w:t>
            </w:r>
            <w:r>
              <w:rPr>
                <w:rFonts w:ascii="Verdana" w:eastAsia="Verdana" w:hAnsi="Verdana" w:cs="Verdana"/>
                <w:position w:val="-1"/>
                <w:sz w:val="22"/>
                <w:szCs w:val="22"/>
              </w:rPr>
              <w:t xml:space="preserve">on to </w:t>
            </w:r>
            <w:r>
              <w:rPr>
                <w:rFonts w:ascii="Verdana" w:eastAsia="Verdana" w:hAnsi="Verdana" w:cs="Verdana"/>
                <w:spacing w:val="1"/>
                <w:position w:val="-1"/>
                <w:sz w:val="22"/>
                <w:szCs w:val="22"/>
              </w:rPr>
              <w:t>p</w:t>
            </w:r>
            <w:r>
              <w:rPr>
                <w:rFonts w:ascii="Verdana" w:eastAsia="Verdana" w:hAnsi="Verdana" w:cs="Verdana"/>
                <w:spacing w:val="-2"/>
                <w:position w:val="-1"/>
                <w:sz w:val="22"/>
                <w:szCs w:val="22"/>
              </w:rPr>
              <w:t>e</w:t>
            </w:r>
            <w:r>
              <w:rPr>
                <w:rFonts w:ascii="Verdana" w:eastAsia="Verdana" w:hAnsi="Verdana" w:cs="Verdana"/>
                <w:spacing w:val="2"/>
                <w:position w:val="-1"/>
                <w:sz w:val="22"/>
                <w:szCs w:val="22"/>
              </w:rPr>
              <w:t>r</w:t>
            </w:r>
            <w:r>
              <w:rPr>
                <w:rFonts w:ascii="Verdana" w:eastAsia="Verdana" w:hAnsi="Verdana" w:cs="Verdana"/>
                <w:spacing w:val="-1"/>
                <w:position w:val="-1"/>
                <w:sz w:val="22"/>
                <w:szCs w:val="22"/>
              </w:rPr>
              <w:t>f</w:t>
            </w:r>
            <w:r>
              <w:rPr>
                <w:rFonts w:ascii="Verdana" w:eastAsia="Verdana" w:hAnsi="Verdana" w:cs="Verdana"/>
                <w:position w:val="-1"/>
                <w:sz w:val="22"/>
                <w:szCs w:val="22"/>
              </w:rPr>
              <w:t>o</w:t>
            </w:r>
            <w:r>
              <w:rPr>
                <w:rFonts w:ascii="Verdana" w:eastAsia="Verdana" w:hAnsi="Verdana" w:cs="Verdana"/>
                <w:spacing w:val="2"/>
                <w:position w:val="-1"/>
                <w:sz w:val="22"/>
                <w:szCs w:val="22"/>
              </w:rPr>
              <w:t>r</w:t>
            </w:r>
            <w:r>
              <w:rPr>
                <w:rFonts w:ascii="Verdana" w:eastAsia="Verdana" w:hAnsi="Verdana" w:cs="Verdana"/>
                <w:position w:val="-1"/>
                <w:sz w:val="22"/>
                <w:szCs w:val="22"/>
              </w:rPr>
              <w:t xml:space="preserve">m </w:t>
            </w:r>
            <w:r>
              <w:rPr>
                <w:rFonts w:ascii="Verdana" w:eastAsia="Verdana" w:hAnsi="Verdana" w:cs="Verdana"/>
                <w:spacing w:val="2"/>
                <w:position w:val="-1"/>
                <w:sz w:val="22"/>
                <w:szCs w:val="22"/>
              </w:rPr>
              <w:t>a</w:t>
            </w:r>
            <w:r>
              <w:rPr>
                <w:rFonts w:ascii="Verdana" w:eastAsia="Verdana" w:hAnsi="Verdana" w:cs="Verdana"/>
                <w:spacing w:val="-5"/>
                <w:position w:val="-1"/>
                <w:sz w:val="22"/>
                <w:szCs w:val="22"/>
              </w:rPr>
              <w:t>n</w:t>
            </w:r>
            <w:r>
              <w:rPr>
                <w:rFonts w:ascii="Verdana" w:eastAsia="Verdana" w:hAnsi="Verdana" w:cs="Verdana"/>
                <w:position w:val="-1"/>
                <w:sz w:val="22"/>
                <w:szCs w:val="22"/>
              </w:rPr>
              <w:t>d</w:t>
            </w:r>
            <w:r>
              <w:rPr>
                <w:rFonts w:ascii="Verdana" w:eastAsia="Verdana" w:hAnsi="Verdana" w:cs="Verdana"/>
                <w:spacing w:val="1"/>
                <w:position w:val="-1"/>
                <w:sz w:val="22"/>
                <w:szCs w:val="22"/>
              </w:rPr>
              <w:t xml:space="preserve"> w</w:t>
            </w:r>
            <w:r>
              <w:rPr>
                <w:rFonts w:ascii="Verdana" w:eastAsia="Verdana" w:hAnsi="Verdana" w:cs="Verdana"/>
                <w:position w:val="-1"/>
                <w:sz w:val="22"/>
                <w:szCs w:val="22"/>
              </w:rPr>
              <w:t>h</w:t>
            </w:r>
            <w:r>
              <w:rPr>
                <w:rFonts w:ascii="Verdana" w:eastAsia="Verdana" w:hAnsi="Verdana" w:cs="Verdana"/>
                <w:spacing w:val="-2"/>
                <w:position w:val="-1"/>
                <w:sz w:val="22"/>
                <w:szCs w:val="22"/>
              </w:rPr>
              <w:t>y</w:t>
            </w:r>
            <w:r>
              <w:rPr>
                <w:rFonts w:ascii="Verdana" w:eastAsia="Verdana" w:hAnsi="Verdana" w:cs="Verdana"/>
                <w:position w:val="-1"/>
                <w:sz w:val="22"/>
                <w:szCs w:val="22"/>
              </w:rPr>
              <w:t>.</w:t>
            </w:r>
          </w:p>
          <w:p w14:paraId="63F279CB" w14:textId="77777777" w:rsidR="002C7584" w:rsidRDefault="002C7584">
            <w:pPr>
              <w:spacing w:before="1" w:line="280" w:lineRule="exact"/>
              <w:rPr>
                <w:sz w:val="28"/>
                <w:szCs w:val="28"/>
              </w:rPr>
            </w:pPr>
          </w:p>
          <w:p w14:paraId="68373E1B" w14:textId="77777777" w:rsidR="002C7584" w:rsidRDefault="00E00721">
            <w:pPr>
              <w:spacing w:line="260" w:lineRule="exact"/>
              <w:ind w:left="105" w:right="701"/>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ar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3"/>
                <w:sz w:val="22"/>
                <w:szCs w:val="22"/>
              </w:rPr>
              <w:t>a</w:t>
            </w:r>
            <w:r>
              <w:rPr>
                <w:rFonts w:ascii="Verdana" w:eastAsia="Verdana" w:hAnsi="Verdana" w:cs="Verdana"/>
                <w:spacing w:val="2"/>
                <w:sz w:val="22"/>
                <w:szCs w:val="22"/>
              </w:rPr>
              <w:t>r</w:t>
            </w:r>
            <w:r>
              <w:rPr>
                <w:rFonts w:ascii="Verdana" w:eastAsia="Verdana" w:hAnsi="Verdana" w:cs="Verdana"/>
                <w:sz w:val="22"/>
                <w:szCs w:val="22"/>
              </w:rPr>
              <w:t xml:space="preserve">s </w:t>
            </w:r>
            <w:r>
              <w:rPr>
                <w:rFonts w:ascii="Verdana" w:eastAsia="Verdana" w:hAnsi="Verdana" w:cs="Verdana"/>
                <w:spacing w:val="1"/>
                <w:sz w:val="22"/>
                <w:szCs w:val="22"/>
              </w:rPr>
              <w:t>j</w:t>
            </w:r>
            <w:r>
              <w:rPr>
                <w:rFonts w:ascii="Verdana" w:eastAsia="Verdana" w:hAnsi="Verdana" w:cs="Verdana"/>
                <w:sz w:val="22"/>
                <w:szCs w:val="22"/>
              </w:rPr>
              <w:t>o</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3"/>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s</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s</w:t>
            </w:r>
            <w:r>
              <w:rPr>
                <w:rFonts w:ascii="Verdana" w:eastAsia="Verdana" w:hAnsi="Verdana" w:cs="Verdana"/>
                <w:spacing w:val="-3"/>
                <w:sz w:val="22"/>
                <w:szCs w:val="22"/>
              </w:rPr>
              <w:t>i</w:t>
            </w:r>
            <w:r>
              <w:rPr>
                <w:rFonts w:ascii="Verdana" w:eastAsia="Verdana" w:hAnsi="Verdana" w:cs="Verdana"/>
                <w:spacing w:val="1"/>
                <w:sz w:val="22"/>
                <w:szCs w:val="22"/>
              </w:rPr>
              <w:t>d</w:t>
            </w:r>
            <w:r>
              <w:rPr>
                <w:rFonts w:ascii="Verdana" w:eastAsia="Verdana" w:hAnsi="Verdana" w:cs="Verdana"/>
                <w:sz w:val="22"/>
                <w:szCs w:val="22"/>
              </w:rPr>
              <w:t xml:space="preserve">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o</w:t>
            </w:r>
            <w:r>
              <w:rPr>
                <w:rFonts w:ascii="Verdana" w:eastAsia="Verdana" w:hAnsi="Verdana" w:cs="Verdana"/>
                <w:sz w:val="22"/>
                <w:szCs w:val="22"/>
              </w:rPr>
              <w:t>t</w:t>
            </w:r>
            <w:r>
              <w:rPr>
                <w:rFonts w:ascii="Verdana" w:eastAsia="Verdana" w:hAnsi="Verdana" w:cs="Verdana"/>
                <w:spacing w:val="1"/>
                <w:sz w:val="22"/>
                <w:szCs w:val="22"/>
              </w:rPr>
              <w:t>a</w:t>
            </w:r>
            <w:r>
              <w:rPr>
                <w:rFonts w:ascii="Verdana" w:eastAsia="Verdana" w:hAnsi="Verdana" w:cs="Verdana"/>
                <w:spacing w:val="-3"/>
                <w:sz w:val="22"/>
                <w:szCs w:val="22"/>
              </w:rPr>
              <w:t>l</w:t>
            </w:r>
            <w:r>
              <w:rPr>
                <w:rFonts w:ascii="Verdana" w:eastAsia="Verdana" w:hAnsi="Verdana" w:cs="Verdana"/>
                <w:sz w:val="22"/>
                <w:szCs w:val="22"/>
              </w:rPr>
              <w:t>.</w:t>
            </w:r>
          </w:p>
        </w:tc>
      </w:tr>
    </w:tbl>
    <w:p w14:paraId="5249BB82" w14:textId="77777777" w:rsidR="002C7584" w:rsidRDefault="002C7584">
      <w:pPr>
        <w:sectPr w:rsidR="002C7584">
          <w:pgSz w:w="11920" w:h="16840"/>
          <w:pgMar w:top="580" w:right="600" w:bottom="280" w:left="540" w:header="720" w:footer="720" w:gutter="0"/>
          <w:cols w:space="720"/>
        </w:sectPr>
      </w:pPr>
    </w:p>
    <w:p w14:paraId="71AB4A0F" w14:textId="77777777" w:rsidR="002C7584" w:rsidRDefault="002C7584">
      <w:pPr>
        <w:spacing w:before="98"/>
        <w:ind w:left="108"/>
      </w:pPr>
    </w:p>
    <w:p w14:paraId="53450780" w14:textId="77777777" w:rsidR="002C7584" w:rsidRDefault="002C7584">
      <w:pPr>
        <w:spacing w:before="3" w:line="240" w:lineRule="exact"/>
        <w:rPr>
          <w:sz w:val="24"/>
          <w:szCs w:val="24"/>
        </w:rPr>
      </w:pPr>
    </w:p>
    <w:p w14:paraId="1A3DA2A1" w14:textId="77777777" w:rsidR="002C7584" w:rsidRDefault="00F965EC">
      <w:pPr>
        <w:spacing w:before="21"/>
        <w:ind w:left="4735" w:right="4518"/>
        <w:jc w:val="center"/>
        <w:rPr>
          <w:rFonts w:ascii="Verdana" w:eastAsia="Verdana" w:hAnsi="Verdana" w:cs="Verdana"/>
          <w:sz w:val="22"/>
          <w:szCs w:val="22"/>
        </w:rPr>
      </w:pPr>
      <w:r>
        <w:rPr>
          <w:rFonts w:ascii="Verdana" w:eastAsia="Verdana" w:hAnsi="Verdana" w:cs="Verdana"/>
          <w:b/>
          <w:spacing w:val="1"/>
          <w:sz w:val="22"/>
          <w:szCs w:val="22"/>
        </w:rPr>
        <w:t>S</w:t>
      </w:r>
      <w:r w:rsidR="00E00721">
        <w:rPr>
          <w:rFonts w:ascii="Verdana" w:eastAsia="Verdana" w:hAnsi="Verdana" w:cs="Verdana"/>
          <w:b/>
          <w:spacing w:val="1"/>
          <w:sz w:val="22"/>
          <w:szCs w:val="22"/>
        </w:rPr>
        <w:t>u</w:t>
      </w:r>
      <w:r w:rsidR="00E00721">
        <w:rPr>
          <w:rFonts w:ascii="Verdana" w:eastAsia="Verdana" w:hAnsi="Verdana" w:cs="Verdana"/>
          <w:b/>
          <w:spacing w:val="-1"/>
          <w:sz w:val="22"/>
          <w:szCs w:val="22"/>
        </w:rPr>
        <w:t>b</w:t>
      </w:r>
      <w:r w:rsidR="00E00721">
        <w:rPr>
          <w:rFonts w:ascii="Verdana" w:eastAsia="Verdana" w:hAnsi="Verdana" w:cs="Verdana"/>
          <w:b/>
          <w:sz w:val="22"/>
          <w:szCs w:val="22"/>
        </w:rPr>
        <w:t>t</w:t>
      </w:r>
      <w:r w:rsidR="00E00721">
        <w:rPr>
          <w:rFonts w:ascii="Verdana" w:eastAsia="Verdana" w:hAnsi="Verdana" w:cs="Verdana"/>
          <w:b/>
          <w:spacing w:val="1"/>
          <w:sz w:val="22"/>
          <w:szCs w:val="22"/>
        </w:rPr>
        <w:t>r</w:t>
      </w:r>
      <w:r w:rsidR="00E00721">
        <w:rPr>
          <w:rFonts w:ascii="Verdana" w:eastAsia="Verdana" w:hAnsi="Verdana" w:cs="Verdana"/>
          <w:b/>
          <w:spacing w:val="-4"/>
          <w:sz w:val="22"/>
          <w:szCs w:val="22"/>
        </w:rPr>
        <w:t>a</w:t>
      </w:r>
      <w:r w:rsidR="00E00721">
        <w:rPr>
          <w:rFonts w:ascii="Verdana" w:eastAsia="Verdana" w:hAnsi="Verdana" w:cs="Verdana"/>
          <w:b/>
          <w:sz w:val="22"/>
          <w:szCs w:val="22"/>
        </w:rPr>
        <w:t>ct</w:t>
      </w:r>
      <w:r w:rsidR="00E00721">
        <w:rPr>
          <w:rFonts w:ascii="Verdana" w:eastAsia="Verdana" w:hAnsi="Verdana" w:cs="Verdana"/>
          <w:b/>
          <w:spacing w:val="-3"/>
          <w:sz w:val="22"/>
          <w:szCs w:val="22"/>
        </w:rPr>
        <w:t>i</w:t>
      </w:r>
      <w:r w:rsidR="00E00721">
        <w:rPr>
          <w:rFonts w:ascii="Verdana" w:eastAsia="Verdana" w:hAnsi="Verdana" w:cs="Verdana"/>
          <w:b/>
          <w:spacing w:val="2"/>
          <w:sz w:val="22"/>
          <w:szCs w:val="22"/>
        </w:rPr>
        <w:t>o</w:t>
      </w:r>
      <w:r w:rsidR="00E00721">
        <w:rPr>
          <w:rFonts w:ascii="Verdana" w:eastAsia="Verdana" w:hAnsi="Verdana" w:cs="Verdana"/>
          <w:b/>
          <w:sz w:val="22"/>
          <w:szCs w:val="22"/>
        </w:rPr>
        <w:t>n</w:t>
      </w:r>
    </w:p>
    <w:p w14:paraId="4994A7E5" w14:textId="6E30376C" w:rsidR="002C7584" w:rsidRDefault="005B1270">
      <w:pPr>
        <w:spacing w:before="10" w:line="140" w:lineRule="exact"/>
        <w:rPr>
          <w:sz w:val="14"/>
          <w:szCs w:val="14"/>
        </w:rPr>
      </w:pPr>
      <w:r>
        <w:rPr>
          <w:noProof/>
          <w:lang w:val="en-GB" w:eastAsia="en-GB"/>
        </w:rPr>
        <mc:AlternateContent>
          <mc:Choice Requires="wpg">
            <w:drawing>
              <wp:anchor distT="0" distB="0" distL="114300" distR="114300" simplePos="0" relativeHeight="251700736" behindDoc="1" locked="0" layoutInCell="1" allowOverlap="1" wp14:anchorId="3E373015" wp14:editId="19084AF4">
                <wp:simplePos x="0" y="0"/>
                <wp:positionH relativeFrom="page">
                  <wp:posOffset>531495</wp:posOffset>
                </wp:positionH>
                <wp:positionV relativeFrom="page">
                  <wp:posOffset>1762125</wp:posOffset>
                </wp:positionV>
                <wp:extent cx="6539230" cy="4867275"/>
                <wp:effectExtent l="7620" t="9525" r="6350" b="9525"/>
                <wp:wrapNone/>
                <wp:docPr id="9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4867275"/>
                          <a:chOff x="878" y="3139"/>
                          <a:chExt cx="10298" cy="7665"/>
                        </a:xfrm>
                      </wpg:grpSpPr>
                      <wps:wsp>
                        <wps:cNvPr id="95" name="Freeform 180"/>
                        <wps:cNvSpPr>
                          <a:spLocks/>
                        </wps:cNvSpPr>
                        <wps:spPr bwMode="auto">
                          <a:xfrm>
                            <a:off x="888" y="3150"/>
                            <a:ext cx="5431" cy="0"/>
                          </a:xfrm>
                          <a:custGeom>
                            <a:avLst/>
                            <a:gdLst>
                              <a:gd name="T0" fmla="+- 0 888 888"/>
                              <a:gd name="T1" fmla="*/ T0 w 5431"/>
                              <a:gd name="T2" fmla="+- 0 6319 888"/>
                              <a:gd name="T3" fmla="*/ T2 w 5431"/>
                            </a:gdLst>
                            <a:ahLst/>
                            <a:cxnLst>
                              <a:cxn ang="0">
                                <a:pos x="T1" y="0"/>
                              </a:cxn>
                              <a:cxn ang="0">
                                <a:pos x="T3" y="0"/>
                              </a:cxn>
                            </a:cxnLst>
                            <a:rect l="0" t="0" r="r" b="b"/>
                            <a:pathLst>
                              <a:path w="5431">
                                <a:moveTo>
                                  <a:pt x="0" y="0"/>
                                </a:moveTo>
                                <a:lnTo>
                                  <a:pt x="54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79"/>
                        <wps:cNvSpPr>
                          <a:spLocks/>
                        </wps:cNvSpPr>
                        <wps:spPr bwMode="auto">
                          <a:xfrm>
                            <a:off x="6329" y="3150"/>
                            <a:ext cx="4836" cy="0"/>
                          </a:xfrm>
                          <a:custGeom>
                            <a:avLst/>
                            <a:gdLst>
                              <a:gd name="T0" fmla="+- 0 6329 6329"/>
                              <a:gd name="T1" fmla="*/ T0 w 4836"/>
                              <a:gd name="T2" fmla="+- 0 11165 6329"/>
                              <a:gd name="T3" fmla="*/ T2 w 4836"/>
                            </a:gdLst>
                            <a:ahLst/>
                            <a:cxnLst>
                              <a:cxn ang="0">
                                <a:pos x="T1" y="0"/>
                              </a:cxn>
                              <a:cxn ang="0">
                                <a:pos x="T3" y="0"/>
                              </a:cxn>
                            </a:cxnLst>
                            <a:rect l="0" t="0" r="r" b="b"/>
                            <a:pathLst>
                              <a:path w="4836">
                                <a:moveTo>
                                  <a:pt x="0" y="0"/>
                                </a:moveTo>
                                <a:lnTo>
                                  <a:pt x="48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78"/>
                        <wps:cNvSpPr>
                          <a:spLocks/>
                        </wps:cNvSpPr>
                        <wps:spPr bwMode="auto">
                          <a:xfrm>
                            <a:off x="888" y="6852"/>
                            <a:ext cx="5431" cy="0"/>
                          </a:xfrm>
                          <a:custGeom>
                            <a:avLst/>
                            <a:gdLst>
                              <a:gd name="T0" fmla="+- 0 888 888"/>
                              <a:gd name="T1" fmla="*/ T0 w 5431"/>
                              <a:gd name="T2" fmla="+- 0 6319 888"/>
                              <a:gd name="T3" fmla="*/ T2 w 5431"/>
                            </a:gdLst>
                            <a:ahLst/>
                            <a:cxnLst>
                              <a:cxn ang="0">
                                <a:pos x="T1" y="0"/>
                              </a:cxn>
                              <a:cxn ang="0">
                                <a:pos x="T3" y="0"/>
                              </a:cxn>
                            </a:cxnLst>
                            <a:rect l="0" t="0" r="r" b="b"/>
                            <a:pathLst>
                              <a:path w="5431">
                                <a:moveTo>
                                  <a:pt x="0" y="0"/>
                                </a:moveTo>
                                <a:lnTo>
                                  <a:pt x="54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77"/>
                        <wps:cNvSpPr>
                          <a:spLocks/>
                        </wps:cNvSpPr>
                        <wps:spPr bwMode="auto">
                          <a:xfrm>
                            <a:off x="884" y="3145"/>
                            <a:ext cx="0" cy="7653"/>
                          </a:xfrm>
                          <a:custGeom>
                            <a:avLst/>
                            <a:gdLst>
                              <a:gd name="T0" fmla="+- 0 3145 3145"/>
                              <a:gd name="T1" fmla="*/ 3145 h 7653"/>
                              <a:gd name="T2" fmla="+- 0 10798 3145"/>
                              <a:gd name="T3" fmla="*/ 10798 h 7653"/>
                            </a:gdLst>
                            <a:ahLst/>
                            <a:cxnLst>
                              <a:cxn ang="0">
                                <a:pos x="0" y="T1"/>
                              </a:cxn>
                              <a:cxn ang="0">
                                <a:pos x="0" y="T3"/>
                              </a:cxn>
                            </a:cxnLst>
                            <a:rect l="0" t="0" r="r" b="b"/>
                            <a:pathLst>
                              <a:path h="7653">
                                <a:moveTo>
                                  <a:pt x="0" y="0"/>
                                </a:moveTo>
                                <a:lnTo>
                                  <a:pt x="0" y="76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76"/>
                        <wps:cNvSpPr>
                          <a:spLocks/>
                        </wps:cNvSpPr>
                        <wps:spPr bwMode="auto">
                          <a:xfrm>
                            <a:off x="888" y="10793"/>
                            <a:ext cx="5431" cy="0"/>
                          </a:xfrm>
                          <a:custGeom>
                            <a:avLst/>
                            <a:gdLst>
                              <a:gd name="T0" fmla="+- 0 888 888"/>
                              <a:gd name="T1" fmla="*/ T0 w 5431"/>
                              <a:gd name="T2" fmla="+- 0 6319 888"/>
                              <a:gd name="T3" fmla="*/ T2 w 5431"/>
                            </a:gdLst>
                            <a:ahLst/>
                            <a:cxnLst>
                              <a:cxn ang="0">
                                <a:pos x="T1" y="0"/>
                              </a:cxn>
                              <a:cxn ang="0">
                                <a:pos x="T3" y="0"/>
                              </a:cxn>
                            </a:cxnLst>
                            <a:rect l="0" t="0" r="r" b="b"/>
                            <a:pathLst>
                              <a:path w="5431">
                                <a:moveTo>
                                  <a:pt x="0" y="0"/>
                                </a:moveTo>
                                <a:lnTo>
                                  <a:pt x="54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75"/>
                        <wps:cNvSpPr>
                          <a:spLocks/>
                        </wps:cNvSpPr>
                        <wps:spPr bwMode="auto">
                          <a:xfrm>
                            <a:off x="6324" y="3145"/>
                            <a:ext cx="0" cy="7653"/>
                          </a:xfrm>
                          <a:custGeom>
                            <a:avLst/>
                            <a:gdLst>
                              <a:gd name="T0" fmla="+- 0 3145 3145"/>
                              <a:gd name="T1" fmla="*/ 3145 h 7653"/>
                              <a:gd name="T2" fmla="+- 0 10798 3145"/>
                              <a:gd name="T3" fmla="*/ 10798 h 7653"/>
                            </a:gdLst>
                            <a:ahLst/>
                            <a:cxnLst>
                              <a:cxn ang="0">
                                <a:pos x="0" y="T1"/>
                              </a:cxn>
                              <a:cxn ang="0">
                                <a:pos x="0" y="T3"/>
                              </a:cxn>
                            </a:cxnLst>
                            <a:rect l="0" t="0" r="r" b="b"/>
                            <a:pathLst>
                              <a:path h="7653">
                                <a:moveTo>
                                  <a:pt x="0" y="0"/>
                                </a:moveTo>
                                <a:lnTo>
                                  <a:pt x="0" y="76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74"/>
                        <wps:cNvSpPr>
                          <a:spLocks/>
                        </wps:cNvSpPr>
                        <wps:spPr bwMode="auto">
                          <a:xfrm>
                            <a:off x="6329" y="10793"/>
                            <a:ext cx="4836" cy="0"/>
                          </a:xfrm>
                          <a:custGeom>
                            <a:avLst/>
                            <a:gdLst>
                              <a:gd name="T0" fmla="+- 0 6329 6329"/>
                              <a:gd name="T1" fmla="*/ T0 w 4836"/>
                              <a:gd name="T2" fmla="+- 0 11165 6329"/>
                              <a:gd name="T3" fmla="*/ T2 w 4836"/>
                            </a:gdLst>
                            <a:ahLst/>
                            <a:cxnLst>
                              <a:cxn ang="0">
                                <a:pos x="T1" y="0"/>
                              </a:cxn>
                              <a:cxn ang="0">
                                <a:pos x="T3" y="0"/>
                              </a:cxn>
                            </a:cxnLst>
                            <a:rect l="0" t="0" r="r" b="b"/>
                            <a:pathLst>
                              <a:path w="4836">
                                <a:moveTo>
                                  <a:pt x="0" y="0"/>
                                </a:moveTo>
                                <a:lnTo>
                                  <a:pt x="48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73"/>
                        <wps:cNvSpPr>
                          <a:spLocks/>
                        </wps:cNvSpPr>
                        <wps:spPr bwMode="auto">
                          <a:xfrm>
                            <a:off x="11170" y="3145"/>
                            <a:ext cx="0" cy="7653"/>
                          </a:xfrm>
                          <a:custGeom>
                            <a:avLst/>
                            <a:gdLst>
                              <a:gd name="T0" fmla="+- 0 3145 3145"/>
                              <a:gd name="T1" fmla="*/ 3145 h 7653"/>
                              <a:gd name="T2" fmla="+- 0 10798 3145"/>
                              <a:gd name="T3" fmla="*/ 10798 h 7653"/>
                            </a:gdLst>
                            <a:ahLst/>
                            <a:cxnLst>
                              <a:cxn ang="0">
                                <a:pos x="0" y="T1"/>
                              </a:cxn>
                              <a:cxn ang="0">
                                <a:pos x="0" y="T3"/>
                              </a:cxn>
                            </a:cxnLst>
                            <a:rect l="0" t="0" r="r" b="b"/>
                            <a:pathLst>
                              <a:path h="7653">
                                <a:moveTo>
                                  <a:pt x="0" y="0"/>
                                </a:moveTo>
                                <a:lnTo>
                                  <a:pt x="0" y="765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17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608" y="3154"/>
                            <a:ext cx="3974" cy="3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994" y="6854"/>
                            <a:ext cx="5203" cy="3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DDBB56" id="Group 170" o:spid="_x0000_s1026" style="position:absolute;margin-left:41.85pt;margin-top:138.75pt;width:514.9pt;height:383.25pt;z-index:-251615744;mso-position-horizontal-relative:page;mso-position-vertical-relative:page" coordorigin="878,3139" coordsize="10298,7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">
                <v:shape id="Freeform 180" o:spid="_x0000_s1027" style="position:absolute;left:888;top:3150;width:5431;height:0;visibility:visible;mso-wrap-style:square;v-text-anchor:top" coordsize="5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" path="m,l5431,e" filled="f" strokeweight=".58pt">
                  <v:path arrowok="t" o:connecttype="custom" o:connectlocs="0,0;5431,0" o:connectangles="0,0"/>
                </v:shape>
                <v:shape id="Freeform 179" o:spid="_x0000_s1028" style="position:absolute;left:6329;top:3150;width:4836;height:0;visibility:visible;mso-wrap-style:square;v-text-anchor:top" coordsize="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" path="m,l4836,e" filled="f" strokeweight=".58pt">
                  <v:path arrowok="t" o:connecttype="custom" o:connectlocs="0,0;4836,0" o:connectangles="0,0"/>
                </v:shape>
                <v:shape id="Freeform 178" o:spid="_x0000_s1029" style="position:absolute;left:888;top:6852;width:5431;height:0;visibility:visible;mso-wrap-style:square;v-text-anchor:top" coordsize="5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" path="m,l5431,e" filled="f" strokeweight=".58pt">
                  <v:path arrowok="t" o:connecttype="custom" o:connectlocs="0,0;5431,0" o:connectangles="0,0"/>
                </v:shape>
                <v:shape id="Freeform 177" o:spid="_x0000_s1030" style="position:absolute;left:884;top:3145;width:0;height:7653;visibility:visible;mso-wrap-style:square;v-text-anchor:top" coordsize="0,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" path="m,l,7653e" filled="f" strokeweight=".58pt">
                  <v:path arrowok="t" o:connecttype="custom" o:connectlocs="0,3145;0,10798" o:connectangles="0,0"/>
                </v:shape>
                <v:shape id="Freeform 176" o:spid="_x0000_s1031" style="position:absolute;left:888;top:10793;width:5431;height:0;visibility:visible;mso-wrap-style:square;v-text-anchor:top" coordsize="5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" path="m,l5431,e" filled="f" strokeweight=".58pt">
                  <v:path arrowok="t" o:connecttype="custom" o:connectlocs="0,0;5431,0" o:connectangles="0,0"/>
                </v:shape>
                <v:shape id="Freeform 175" o:spid="_x0000_s1032" style="position:absolute;left:6324;top:3145;width:0;height:7653;visibility:visible;mso-wrap-style:square;v-text-anchor:top" coordsize="0,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" path="m,l,7653e" filled="f" strokeweight=".58pt">
                  <v:path arrowok="t" o:connecttype="custom" o:connectlocs="0,3145;0,10798" o:connectangles="0,0"/>
                </v:shape>
                <v:shape id="Freeform 174" o:spid="_x0000_s1033" style="position:absolute;left:6329;top:10793;width:4836;height:0;visibility:visible;mso-wrap-style:square;v-text-anchor:top" coordsize="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" path="m,l4836,e" filled="f" strokeweight=".58pt">
                  <v:path arrowok="t" o:connecttype="custom" o:connectlocs="0,0;4836,0" o:connectangles="0,0"/>
                </v:shape>
                <v:shape id="Freeform 173" o:spid="_x0000_s1034" style="position:absolute;left:11170;top:3145;width:0;height:7653;visibility:visible;mso-wrap-style:square;v-text-anchor:top" coordsize="0,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" path="m,l,7653e" filled="f" strokeweight=".20464mm">
                  <v:path arrowok="t" o:connecttype="custom" o:connectlocs="0,3145;0,10798" o:connectangles="0,0"/>
                </v:shape>
                <v:shape id="Picture 172" o:spid="_x0000_s1035" type="#_x0000_t75" style="position:absolute;left:1608;top:3154;width:3974;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">
                  <v:imagedata r:id="rId168" o:title=""/>
                </v:shape>
                <v:shape id="Picture 171" o:spid="_x0000_s1036" type="#_x0000_t75" style="position:absolute;left:994;top:6854;width:5203;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">
                  <v:imagedata r:id="rId169" o:title=""/>
                </v:shape>
                <w10:wrap anchorx="page" anchory="page"/>
              </v:group>
            </w:pict>
          </mc:Fallback>
        </mc:AlternateContent>
      </w:r>
    </w:p>
    <w:p w14:paraId="66F9D8E0" w14:textId="77777777" w:rsidR="002C7584" w:rsidRDefault="002C7584">
      <w:pPr>
        <w:spacing w:line="200" w:lineRule="exact"/>
      </w:pPr>
    </w:p>
    <w:p w14:paraId="1A01FDAB" w14:textId="77777777" w:rsidR="002C7584" w:rsidRDefault="002C7584">
      <w:pPr>
        <w:spacing w:line="200" w:lineRule="exact"/>
      </w:pPr>
    </w:p>
    <w:p w14:paraId="596D3900" w14:textId="77777777" w:rsidR="002014D1" w:rsidRDefault="002014D1">
      <w:pPr>
        <w:ind w:left="5890" w:right="345"/>
        <w:rPr>
          <w:rFonts w:ascii="Verdana" w:eastAsia="Verdana" w:hAnsi="Verdana" w:cs="Verdana"/>
          <w:sz w:val="22"/>
          <w:szCs w:val="22"/>
        </w:rPr>
      </w:pPr>
    </w:p>
    <w:p w14:paraId="4E309176" w14:textId="77777777" w:rsidR="002014D1" w:rsidRDefault="002014D1">
      <w:pPr>
        <w:ind w:left="5890" w:right="345"/>
        <w:rPr>
          <w:rFonts w:ascii="Verdana" w:eastAsia="Verdana" w:hAnsi="Verdana" w:cs="Verdana"/>
          <w:sz w:val="22"/>
          <w:szCs w:val="22"/>
        </w:rPr>
      </w:pPr>
    </w:p>
    <w:p w14:paraId="38493B40" w14:textId="77777777" w:rsidR="002C7584" w:rsidRDefault="00E00721">
      <w:pPr>
        <w:ind w:left="5890" w:right="345"/>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m</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pacing w:val="-2"/>
          <w:sz w:val="22"/>
          <w:szCs w:val="22"/>
        </w:rPr>
        <w:t>e</w:t>
      </w:r>
      <w:r>
        <w:rPr>
          <w:rFonts w:ascii="Verdana" w:eastAsia="Verdana" w:hAnsi="Verdana" w:cs="Verdana"/>
          <w:spacing w:val="-3"/>
          <w:sz w:val="22"/>
          <w:szCs w:val="22"/>
        </w:rPr>
        <w:t>l</w:t>
      </w:r>
      <w:r>
        <w:rPr>
          <w:rFonts w:ascii="Verdana" w:eastAsia="Verdana" w:hAnsi="Verdana" w:cs="Verdana"/>
          <w:sz w:val="22"/>
          <w:szCs w:val="22"/>
        </w:rPr>
        <w:t>s to su</w:t>
      </w:r>
      <w:r>
        <w:rPr>
          <w:rFonts w:ascii="Verdana" w:eastAsia="Verdana" w:hAnsi="Verdana" w:cs="Verdana"/>
          <w:spacing w:val="1"/>
          <w:sz w:val="22"/>
          <w:szCs w:val="22"/>
        </w:rPr>
        <w:t>pp</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t 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4"/>
          <w:sz w:val="22"/>
          <w:szCs w:val="22"/>
        </w:rPr>
        <w:t>o</w:t>
      </w:r>
      <w:r>
        <w:rPr>
          <w:rFonts w:ascii="Verdana" w:eastAsia="Verdana" w:hAnsi="Verdana" w:cs="Verdana"/>
          <w:spacing w:val="1"/>
          <w:sz w:val="22"/>
          <w:szCs w:val="22"/>
        </w:rPr>
        <w:t>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m so</w:t>
      </w:r>
      <w:r>
        <w:rPr>
          <w:rFonts w:ascii="Verdana" w:eastAsia="Verdana" w:hAnsi="Verdana" w:cs="Verdana"/>
          <w:spacing w:val="-3"/>
          <w:sz w:val="22"/>
          <w:szCs w:val="22"/>
        </w:rPr>
        <w:t>l</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ng us</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 xml:space="preserve">l </w:t>
      </w:r>
      <w:r>
        <w:rPr>
          <w:rFonts w:ascii="Verdana" w:eastAsia="Verdana" w:hAnsi="Verdana" w:cs="Verdana"/>
          <w:spacing w:val="-1"/>
          <w:sz w:val="22"/>
          <w:szCs w:val="22"/>
        </w:rPr>
        <w:t>f</w:t>
      </w:r>
      <w:r>
        <w:rPr>
          <w:rFonts w:ascii="Verdana" w:eastAsia="Verdana" w:hAnsi="Verdana" w:cs="Verdana"/>
          <w:sz w:val="22"/>
          <w:szCs w:val="22"/>
        </w:rPr>
        <w:t>our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p</w:t>
      </w:r>
      <w:r>
        <w:rPr>
          <w:rFonts w:ascii="Verdana" w:eastAsia="Verdana" w:hAnsi="Verdana" w:cs="Verdana"/>
          <w:spacing w:val="-2"/>
          <w:sz w:val="22"/>
          <w:szCs w:val="22"/>
        </w:rPr>
        <w:t>e</w:t>
      </w:r>
      <w:r>
        <w:rPr>
          <w:rFonts w:ascii="Verdana" w:eastAsia="Verdana" w:hAnsi="Verdana" w:cs="Verdana"/>
          <w:spacing w:val="-3"/>
          <w:sz w:val="22"/>
          <w:szCs w:val="22"/>
        </w:rPr>
        <w:t>r</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ons.</w:t>
      </w:r>
    </w:p>
    <w:p w14:paraId="6C72E8DA" w14:textId="77777777" w:rsidR="002C7584" w:rsidRDefault="002C7584">
      <w:pPr>
        <w:spacing w:before="6" w:line="260" w:lineRule="exact"/>
        <w:rPr>
          <w:sz w:val="26"/>
          <w:szCs w:val="26"/>
        </w:rPr>
      </w:pPr>
    </w:p>
    <w:p w14:paraId="0F5BF4E6" w14:textId="77777777" w:rsidR="002C7584" w:rsidRDefault="00E00721">
      <w:pPr>
        <w:ind w:left="5890" w:right="283"/>
        <w:jc w:val="both"/>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2"/>
          <w:sz w:val="22"/>
          <w:szCs w:val="22"/>
        </w:rPr>
        <w:t>e</w:t>
      </w:r>
      <w:r>
        <w:rPr>
          <w:rFonts w:ascii="Verdana" w:eastAsia="Verdana" w:hAnsi="Verdana" w:cs="Verdana"/>
          <w:sz w:val="22"/>
          <w:szCs w:val="22"/>
        </w:rPr>
        <w:t>se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n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b/>
          <w:sz w:val="22"/>
          <w:szCs w:val="22"/>
        </w:rPr>
        <w:t>w</w:t>
      </w:r>
      <w:r>
        <w:rPr>
          <w:rFonts w:ascii="Verdana" w:eastAsia="Verdana" w:hAnsi="Verdana" w:cs="Verdana"/>
          <w:b/>
          <w:spacing w:val="1"/>
          <w:sz w:val="22"/>
          <w:szCs w:val="22"/>
        </w:rPr>
        <w:t>h</w:t>
      </w:r>
      <w:r>
        <w:rPr>
          <w:rFonts w:ascii="Verdana" w:eastAsia="Verdana" w:hAnsi="Verdana" w:cs="Verdana"/>
          <w:b/>
          <w:spacing w:val="2"/>
          <w:sz w:val="22"/>
          <w:szCs w:val="22"/>
        </w:rPr>
        <w:t>o</w:t>
      </w:r>
      <w:r>
        <w:rPr>
          <w:rFonts w:ascii="Verdana" w:eastAsia="Verdana" w:hAnsi="Verdana" w:cs="Verdana"/>
          <w:b/>
          <w:spacing w:val="1"/>
          <w:sz w:val="22"/>
          <w:szCs w:val="22"/>
        </w:rPr>
        <w:t>l</w:t>
      </w:r>
      <w:r>
        <w:rPr>
          <w:rFonts w:ascii="Verdana" w:eastAsia="Verdana" w:hAnsi="Verdana" w:cs="Verdana"/>
          <w:b/>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k</w:t>
      </w:r>
      <w:r>
        <w:rPr>
          <w:rFonts w:ascii="Verdana" w:eastAsia="Verdana" w:hAnsi="Verdana" w:cs="Verdana"/>
          <w:sz w:val="22"/>
          <w:szCs w:val="22"/>
        </w:rPr>
        <w:t>now</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l</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g</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z w:val="22"/>
          <w:szCs w:val="22"/>
        </w:rPr>
        <w:t>of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9</w:t>
      </w:r>
      <w:r>
        <w:rPr>
          <w:rFonts w:ascii="Verdana" w:eastAsia="Verdana" w:hAnsi="Verdana" w:cs="Verdana"/>
          <w:sz w:val="22"/>
          <w:szCs w:val="22"/>
        </w:rPr>
        <w:t>8</w:t>
      </w:r>
      <w:r>
        <w:rPr>
          <w:rFonts w:ascii="Verdana" w:eastAsia="Verdana" w:hAnsi="Verdana" w:cs="Verdana"/>
          <w:spacing w:val="-2"/>
          <w:sz w:val="22"/>
          <w:szCs w:val="22"/>
        </w:rPr>
        <w:t xml:space="preserve"> </w:t>
      </w:r>
      <w:r>
        <w:rPr>
          <w:rFonts w:ascii="Verdana" w:eastAsia="Verdana" w:hAnsi="Verdana" w:cs="Verdana"/>
          <w:sz w:val="22"/>
          <w:szCs w:val="22"/>
        </w:rPr>
        <w:t>(</w:t>
      </w:r>
      <w:r>
        <w:rPr>
          <w:rFonts w:ascii="Verdana" w:eastAsia="Verdana" w:hAnsi="Verdana" w:cs="Verdana"/>
          <w:spacing w:val="1"/>
          <w:sz w:val="22"/>
          <w:szCs w:val="22"/>
        </w:rPr>
        <w:t>o</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1"/>
          <w:sz w:val="22"/>
          <w:szCs w:val="22"/>
        </w:rPr>
        <w:t>40</w:t>
      </w:r>
      <w:r>
        <w:rPr>
          <w:rFonts w:ascii="Verdana" w:eastAsia="Verdana" w:hAnsi="Verdana" w:cs="Verdana"/>
          <w:sz w:val="22"/>
          <w:szCs w:val="22"/>
        </w:rPr>
        <w:t>1</w:t>
      </w:r>
      <w:r>
        <w:rPr>
          <w:rFonts w:ascii="Verdana" w:eastAsia="Verdana" w:hAnsi="Verdana" w:cs="Verdana"/>
          <w:spacing w:val="-2"/>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2</w:t>
      </w:r>
      <w:r>
        <w:rPr>
          <w:rFonts w:ascii="Verdana" w:eastAsia="Verdana" w:hAnsi="Verdana" w:cs="Verdana"/>
          <w:sz w:val="22"/>
          <w:szCs w:val="22"/>
        </w:rPr>
        <w:t>)</w:t>
      </w:r>
    </w:p>
    <w:p w14:paraId="55CEDF37" w14:textId="77777777" w:rsidR="002C7584" w:rsidRDefault="002C7584">
      <w:pPr>
        <w:spacing w:before="4" w:line="260" w:lineRule="exact"/>
        <w:rPr>
          <w:sz w:val="26"/>
          <w:szCs w:val="26"/>
        </w:rPr>
      </w:pPr>
    </w:p>
    <w:p w14:paraId="7C561BA4" w14:textId="77777777" w:rsidR="002C7584" w:rsidRDefault="00E00721">
      <w:pPr>
        <w:ind w:left="5890" w:right="561"/>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3"/>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ust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2"/>
          <w:sz w:val="22"/>
          <w:szCs w:val="22"/>
        </w:rPr>
        <w:t>a</w:t>
      </w:r>
      <w:r>
        <w:rPr>
          <w:rFonts w:ascii="Verdana" w:eastAsia="Verdana" w:hAnsi="Verdana" w:cs="Verdana"/>
          <w:spacing w:val="-1"/>
          <w:sz w:val="22"/>
          <w:szCs w:val="22"/>
        </w:rPr>
        <w:t>k</w:t>
      </w:r>
      <w:r>
        <w:rPr>
          <w:rFonts w:ascii="Verdana" w:eastAsia="Verdana" w:hAnsi="Verdana" w:cs="Verdana"/>
          <w:sz w:val="22"/>
          <w:szCs w:val="22"/>
        </w:rPr>
        <w:t xml:space="preserve">e </w:t>
      </w:r>
      <w:r>
        <w:rPr>
          <w:rFonts w:ascii="Verdana" w:eastAsia="Verdana" w:hAnsi="Verdana" w:cs="Verdana"/>
          <w:spacing w:val="2"/>
          <w:sz w:val="22"/>
          <w:szCs w:val="22"/>
        </w:rPr>
        <w:t>a</w:t>
      </w:r>
      <w:r>
        <w:rPr>
          <w:rFonts w:ascii="Verdana" w:eastAsia="Verdana" w:hAnsi="Verdana" w:cs="Verdana"/>
          <w:spacing w:val="1"/>
          <w:sz w:val="22"/>
          <w:szCs w:val="22"/>
        </w:rPr>
        <w:t>w</w:t>
      </w:r>
      <w:r>
        <w:rPr>
          <w:rFonts w:ascii="Verdana" w:eastAsia="Verdana" w:hAnsi="Verdana" w:cs="Verdana"/>
          <w:spacing w:val="2"/>
          <w:sz w:val="22"/>
          <w:szCs w:val="22"/>
        </w:rPr>
        <w:t>a</w:t>
      </w:r>
      <w:r>
        <w:rPr>
          <w:rFonts w:ascii="Verdana" w:eastAsia="Verdana" w:hAnsi="Verdana" w:cs="Verdana"/>
          <w:spacing w:val="-6"/>
          <w:sz w:val="22"/>
          <w:szCs w:val="22"/>
        </w:rPr>
        <w:t>y</w:t>
      </w:r>
      <w:r>
        <w:rPr>
          <w:rFonts w:ascii="Verdana" w:eastAsia="Verdana" w:hAnsi="Verdana" w:cs="Verdana"/>
          <w:sz w:val="22"/>
          <w:szCs w:val="22"/>
        </w:rPr>
        <w:t>/su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4"/>
          <w:sz w:val="22"/>
          <w:szCs w:val="22"/>
        </w:rPr>
        <w:t>r</w:t>
      </w:r>
      <w:r>
        <w:rPr>
          <w:rFonts w:ascii="Verdana" w:eastAsia="Verdana" w:hAnsi="Verdana" w:cs="Verdana"/>
          <w:spacing w:val="2"/>
          <w:sz w:val="22"/>
          <w:szCs w:val="22"/>
        </w:rPr>
        <w:t>a</w:t>
      </w:r>
      <w:r>
        <w:rPr>
          <w:rFonts w:ascii="Verdana" w:eastAsia="Verdana" w:hAnsi="Verdana" w:cs="Verdana"/>
          <w:sz w:val="22"/>
          <w:szCs w:val="22"/>
        </w:rPr>
        <w:t>ct)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p</w:t>
      </w:r>
      <w:r>
        <w:rPr>
          <w:rFonts w:ascii="Verdana" w:eastAsia="Verdana" w:hAnsi="Verdana" w:cs="Verdana"/>
          <w:spacing w:val="2"/>
          <w:sz w:val="22"/>
          <w:szCs w:val="22"/>
        </w:rPr>
        <w:t>ar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pacing w:val="-3"/>
          <w:sz w:val="22"/>
          <w:szCs w:val="22"/>
        </w:rPr>
        <w:t>w</w:t>
      </w:r>
      <w:r>
        <w:rPr>
          <w:rFonts w:ascii="Verdana" w:eastAsia="Verdana" w:hAnsi="Verdana" w:cs="Verdana"/>
          <w:spacing w:val="2"/>
          <w:sz w:val="22"/>
          <w:szCs w:val="22"/>
        </w:rPr>
        <w:t>a</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z w:val="22"/>
          <w:szCs w:val="22"/>
        </w:rPr>
        <w:t>or s</w:t>
      </w:r>
      <w:r>
        <w:rPr>
          <w:rFonts w:ascii="Verdana" w:eastAsia="Verdana" w:hAnsi="Verdana" w:cs="Verdana"/>
          <w:spacing w:val="2"/>
          <w:sz w:val="22"/>
          <w:szCs w:val="22"/>
        </w:rPr>
        <w:t>p</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z w:val="22"/>
          <w:szCs w:val="22"/>
        </w:rPr>
        <w:t>.</w:t>
      </w:r>
    </w:p>
    <w:p w14:paraId="0E6F5A8B" w14:textId="77777777" w:rsidR="002C7584" w:rsidRDefault="002C7584">
      <w:pPr>
        <w:spacing w:before="4" w:line="260" w:lineRule="exact"/>
        <w:rPr>
          <w:sz w:val="26"/>
          <w:szCs w:val="26"/>
        </w:rPr>
      </w:pPr>
    </w:p>
    <w:p w14:paraId="60F132A1" w14:textId="77777777" w:rsidR="002C7584" w:rsidRDefault="00E00721">
      <w:pPr>
        <w:ind w:left="589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 xml:space="preserve">m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ng</w:t>
      </w:r>
    </w:p>
    <w:p w14:paraId="203023CE" w14:textId="77777777" w:rsidR="002C7584" w:rsidRDefault="00E00721">
      <w:pPr>
        <w:spacing w:before="1"/>
        <w:ind w:left="5890"/>
        <w:rPr>
          <w:rFonts w:ascii="Verdana" w:eastAsia="Verdana" w:hAnsi="Verdana" w:cs="Verdana"/>
          <w:sz w:val="22"/>
          <w:szCs w:val="22"/>
        </w:rPr>
      </w:pPr>
      <w:r>
        <w:rPr>
          <w:rFonts w:ascii="Verdana" w:eastAsia="Verdana" w:hAnsi="Verdana" w:cs="Verdana"/>
          <w:spacing w:val="-2"/>
          <w:sz w:val="22"/>
          <w:szCs w:val="22"/>
        </w:rPr>
        <w:t>‘</w:t>
      </w:r>
      <w:r>
        <w:rPr>
          <w:rFonts w:ascii="Verdana" w:eastAsia="Verdana" w:hAnsi="Verdana" w:cs="Verdana"/>
          <w:spacing w:val="1"/>
          <w:sz w:val="22"/>
          <w:szCs w:val="22"/>
        </w:rPr>
        <w:t>p</w:t>
      </w:r>
      <w:r>
        <w:rPr>
          <w:rFonts w:ascii="Verdana" w:eastAsia="Verdana" w:hAnsi="Verdana" w:cs="Verdana"/>
          <w:spacing w:val="2"/>
          <w:sz w:val="22"/>
          <w:szCs w:val="22"/>
        </w:rPr>
        <w:t>ar</w:t>
      </w:r>
      <w:r>
        <w:rPr>
          <w:rFonts w:ascii="Verdana" w:eastAsia="Verdana" w:hAnsi="Verdana" w:cs="Verdana"/>
          <w:sz w:val="22"/>
          <w:szCs w:val="22"/>
        </w:rPr>
        <w:t>t’</w:t>
      </w:r>
      <w:r>
        <w:rPr>
          <w:rFonts w:ascii="Verdana" w:eastAsia="Verdana" w:hAnsi="Verdana" w:cs="Verdana"/>
          <w:spacing w:val="-3"/>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w</w:t>
      </w:r>
      <w:r>
        <w:rPr>
          <w:rFonts w:ascii="Verdana" w:eastAsia="Verdana" w:hAnsi="Verdana" w:cs="Verdana"/>
          <w:sz w:val="22"/>
          <w:szCs w:val="22"/>
        </w:rPr>
        <w:t>ho</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w:t>
      </w:r>
    </w:p>
    <w:p w14:paraId="71DA5D17" w14:textId="77777777" w:rsidR="002C7584" w:rsidRDefault="002C7584">
      <w:pPr>
        <w:spacing w:before="6" w:line="260" w:lineRule="exact"/>
        <w:rPr>
          <w:sz w:val="26"/>
          <w:szCs w:val="26"/>
        </w:rPr>
      </w:pPr>
    </w:p>
    <w:p w14:paraId="61323197" w14:textId="77777777" w:rsidR="002C7584" w:rsidRDefault="00E00721">
      <w:pPr>
        <w:ind w:left="5890" w:right="318"/>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su</w:t>
      </w:r>
      <w:r>
        <w:rPr>
          <w:rFonts w:ascii="Verdana" w:eastAsia="Verdana" w:hAnsi="Verdana" w:cs="Verdana"/>
          <w:spacing w:val="1"/>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al</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w</w:t>
      </w:r>
      <w:r>
        <w:rPr>
          <w:rFonts w:ascii="Verdana" w:eastAsia="Verdana" w:hAnsi="Verdana" w:cs="Verdana"/>
          <w:sz w:val="22"/>
          <w:szCs w:val="22"/>
        </w:rPr>
        <w:t>s 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 xml:space="preserve">n to </w:t>
      </w:r>
      <w:r>
        <w:rPr>
          <w:rFonts w:ascii="Verdana" w:eastAsia="Verdana" w:hAnsi="Verdana" w:cs="Verdana"/>
          <w:spacing w:val="-1"/>
          <w:sz w:val="22"/>
          <w:szCs w:val="22"/>
        </w:rPr>
        <w:t>v</w:t>
      </w:r>
      <w:r>
        <w:rPr>
          <w:rFonts w:ascii="Verdana" w:eastAsia="Verdana" w:hAnsi="Verdana" w:cs="Verdana"/>
          <w:spacing w:val="-3"/>
          <w:sz w:val="22"/>
          <w:szCs w:val="22"/>
        </w:rPr>
        <w:t>i</w:t>
      </w:r>
      <w:r>
        <w:rPr>
          <w:rFonts w:ascii="Verdana" w:eastAsia="Verdana" w:hAnsi="Verdana" w:cs="Verdana"/>
          <w:sz w:val="22"/>
          <w:szCs w:val="22"/>
        </w:rPr>
        <w:t>su</w:t>
      </w:r>
      <w:r>
        <w:rPr>
          <w:rFonts w:ascii="Verdana" w:eastAsia="Verdana" w:hAnsi="Verdana" w:cs="Verdana"/>
          <w:spacing w:val="1"/>
          <w:sz w:val="22"/>
          <w:szCs w:val="22"/>
        </w:rPr>
        <w:t>a</w:t>
      </w:r>
      <w:r>
        <w:rPr>
          <w:rFonts w:ascii="Verdana" w:eastAsia="Verdana" w:hAnsi="Verdana" w:cs="Verdana"/>
          <w:spacing w:val="-3"/>
          <w:sz w:val="22"/>
          <w:szCs w:val="22"/>
        </w:rPr>
        <w:t>ll</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5"/>
          <w:sz w:val="22"/>
          <w:szCs w:val="22"/>
        </w:rPr>
        <w:t>s</w:t>
      </w:r>
      <w:r>
        <w:rPr>
          <w:rFonts w:ascii="Verdana" w:eastAsia="Verdana" w:hAnsi="Verdana" w:cs="Verdana"/>
          <w:spacing w:val="-2"/>
          <w:sz w:val="22"/>
          <w:szCs w:val="22"/>
        </w:rPr>
        <w:t>e</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w</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h</w:t>
      </w:r>
      <w:r>
        <w:rPr>
          <w:rFonts w:ascii="Verdana" w:eastAsia="Verdana" w:hAnsi="Verdana" w:cs="Verdana"/>
          <w:spacing w:val="1"/>
          <w:sz w:val="22"/>
          <w:szCs w:val="22"/>
        </w:rPr>
        <w:t>app</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4"/>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cco</w:t>
      </w:r>
      <w:r>
        <w:rPr>
          <w:rFonts w:ascii="Verdana" w:eastAsia="Verdana" w:hAnsi="Verdana" w:cs="Verdana"/>
          <w:spacing w:val="1"/>
          <w:sz w:val="22"/>
          <w:szCs w:val="22"/>
        </w:rPr>
        <w:t>mp</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2"/>
          <w:sz w:val="22"/>
          <w:szCs w:val="22"/>
        </w:rPr>
        <w:t>y</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5"/>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p>
    <w:p w14:paraId="5DA55FF8" w14:textId="77777777" w:rsidR="002C7584" w:rsidRDefault="002C7584">
      <w:pPr>
        <w:spacing w:before="5" w:line="100" w:lineRule="exact"/>
        <w:rPr>
          <w:sz w:val="10"/>
          <w:szCs w:val="10"/>
        </w:rPr>
      </w:pPr>
    </w:p>
    <w:p w14:paraId="2C5F9F70" w14:textId="77777777" w:rsidR="002C7584" w:rsidRDefault="002C7584">
      <w:pPr>
        <w:spacing w:line="200" w:lineRule="exact"/>
      </w:pPr>
    </w:p>
    <w:p w14:paraId="6B744634" w14:textId="77777777" w:rsidR="002C7584" w:rsidRDefault="002C7584">
      <w:pPr>
        <w:spacing w:line="200" w:lineRule="exact"/>
      </w:pPr>
    </w:p>
    <w:p w14:paraId="66B633C5" w14:textId="77777777" w:rsidR="002C7584" w:rsidRDefault="002C7584">
      <w:pPr>
        <w:spacing w:line="200" w:lineRule="exact"/>
      </w:pPr>
    </w:p>
    <w:p w14:paraId="76ED0892" w14:textId="77777777" w:rsidR="002C7584" w:rsidRDefault="002C7584">
      <w:pPr>
        <w:spacing w:line="200" w:lineRule="exact"/>
      </w:pPr>
    </w:p>
    <w:p w14:paraId="7E6EBA7A" w14:textId="77777777" w:rsidR="002C7584" w:rsidRDefault="002C7584">
      <w:pPr>
        <w:spacing w:line="200" w:lineRule="exact"/>
      </w:pPr>
    </w:p>
    <w:p w14:paraId="78F4DAD2" w14:textId="77777777" w:rsidR="002C7584" w:rsidRDefault="002C7584">
      <w:pPr>
        <w:spacing w:line="200" w:lineRule="exact"/>
      </w:pPr>
    </w:p>
    <w:p w14:paraId="647B97E8" w14:textId="77777777" w:rsidR="002C7584" w:rsidRDefault="002C7584">
      <w:pPr>
        <w:spacing w:line="200" w:lineRule="exact"/>
      </w:pPr>
    </w:p>
    <w:p w14:paraId="747F9597" w14:textId="77777777" w:rsidR="002C7584" w:rsidRDefault="002C7584">
      <w:pPr>
        <w:spacing w:line="200" w:lineRule="exact"/>
      </w:pPr>
    </w:p>
    <w:p w14:paraId="5D9ABACA" w14:textId="77777777" w:rsidR="002C7584" w:rsidRDefault="002C7584">
      <w:pPr>
        <w:spacing w:line="200" w:lineRule="exact"/>
      </w:pPr>
    </w:p>
    <w:p w14:paraId="13FCB7D2" w14:textId="77777777" w:rsidR="002C7584" w:rsidRDefault="002C7584">
      <w:pPr>
        <w:spacing w:line="200" w:lineRule="exact"/>
      </w:pPr>
    </w:p>
    <w:p w14:paraId="61249DFF" w14:textId="77777777" w:rsidR="002C7584" w:rsidRDefault="002C7584">
      <w:pPr>
        <w:spacing w:line="200" w:lineRule="exact"/>
      </w:pPr>
    </w:p>
    <w:p w14:paraId="54CE2E01" w14:textId="77777777" w:rsidR="002C7584" w:rsidRDefault="002C7584">
      <w:pPr>
        <w:spacing w:line="200" w:lineRule="exact"/>
      </w:pPr>
    </w:p>
    <w:p w14:paraId="04C7CB90" w14:textId="77777777" w:rsidR="002C7584" w:rsidRDefault="002C7584">
      <w:pPr>
        <w:spacing w:line="200" w:lineRule="exact"/>
      </w:pPr>
    </w:p>
    <w:p w14:paraId="7FD8F5B3" w14:textId="77777777" w:rsidR="002C7584" w:rsidRDefault="002C7584">
      <w:pPr>
        <w:spacing w:line="200" w:lineRule="exact"/>
      </w:pPr>
    </w:p>
    <w:p w14:paraId="4156E28B" w14:textId="77777777" w:rsidR="002C7584" w:rsidRDefault="002C7584">
      <w:pPr>
        <w:spacing w:line="200" w:lineRule="exact"/>
      </w:pPr>
    </w:p>
    <w:p w14:paraId="3D3DB48E" w14:textId="77777777" w:rsidR="002C7584" w:rsidRDefault="002C7584">
      <w:pPr>
        <w:spacing w:line="200" w:lineRule="exact"/>
      </w:pPr>
    </w:p>
    <w:p w14:paraId="03447F0F" w14:textId="77777777" w:rsidR="002C7584" w:rsidRDefault="002C7584">
      <w:pPr>
        <w:spacing w:line="200" w:lineRule="exact"/>
      </w:pPr>
    </w:p>
    <w:p w14:paraId="75CB2342" w14:textId="77777777" w:rsidR="002C7584" w:rsidRDefault="002C7584">
      <w:pPr>
        <w:spacing w:line="200" w:lineRule="exact"/>
      </w:pPr>
    </w:p>
    <w:p w14:paraId="0D149FC1" w14:textId="77777777" w:rsidR="002C7584" w:rsidRDefault="002C7584">
      <w:pPr>
        <w:spacing w:line="200" w:lineRule="exact"/>
      </w:pPr>
    </w:p>
    <w:p w14:paraId="6B417492" w14:textId="77777777" w:rsidR="002C7584" w:rsidRDefault="002C7584">
      <w:pPr>
        <w:spacing w:line="200" w:lineRule="exact"/>
      </w:pPr>
    </w:p>
    <w:p w14:paraId="4921ED7D" w14:textId="77777777" w:rsidR="002C7584" w:rsidRDefault="002C7584">
      <w:pPr>
        <w:spacing w:line="200" w:lineRule="exact"/>
      </w:pPr>
    </w:p>
    <w:p w14:paraId="35A0B658" w14:textId="77777777" w:rsidR="002C7584" w:rsidRDefault="002C7584">
      <w:pPr>
        <w:spacing w:line="200" w:lineRule="exact"/>
      </w:pPr>
    </w:p>
    <w:p w14:paraId="718010F4" w14:textId="77777777" w:rsidR="002C7584" w:rsidRDefault="002C7584">
      <w:pPr>
        <w:spacing w:line="200" w:lineRule="exact"/>
      </w:pPr>
    </w:p>
    <w:p w14:paraId="59174950" w14:textId="77777777" w:rsidR="002C7584" w:rsidRDefault="002C7584">
      <w:pPr>
        <w:spacing w:line="200" w:lineRule="exact"/>
      </w:pPr>
    </w:p>
    <w:p w14:paraId="6D6478D2" w14:textId="77777777" w:rsidR="002C7584" w:rsidRDefault="002C7584">
      <w:pPr>
        <w:spacing w:line="200" w:lineRule="exact"/>
      </w:pPr>
    </w:p>
    <w:p w14:paraId="427C0CAC" w14:textId="77777777" w:rsidR="002C7584" w:rsidRDefault="002C7584">
      <w:pPr>
        <w:spacing w:line="200" w:lineRule="exact"/>
      </w:pPr>
    </w:p>
    <w:p w14:paraId="2BFEEA0B" w14:textId="77777777" w:rsidR="002C7584" w:rsidRDefault="002C7584">
      <w:pPr>
        <w:spacing w:line="200" w:lineRule="exact"/>
      </w:pPr>
    </w:p>
    <w:p w14:paraId="6D656D61" w14:textId="77777777" w:rsidR="002C7584" w:rsidRDefault="002C7584">
      <w:pPr>
        <w:spacing w:line="200" w:lineRule="exact"/>
      </w:pPr>
    </w:p>
    <w:p w14:paraId="672203B8" w14:textId="77777777" w:rsidR="002C7584" w:rsidRDefault="002C7584">
      <w:pPr>
        <w:spacing w:line="200" w:lineRule="exact"/>
      </w:pPr>
    </w:p>
    <w:p w14:paraId="1EF58FD3" w14:textId="77777777" w:rsidR="002C7584" w:rsidRDefault="002C7584">
      <w:pPr>
        <w:spacing w:line="200" w:lineRule="exact"/>
      </w:pPr>
    </w:p>
    <w:p w14:paraId="4D9B4D4B" w14:textId="77777777" w:rsidR="002C7584" w:rsidRDefault="002C7584">
      <w:pPr>
        <w:spacing w:line="200" w:lineRule="exact"/>
      </w:pPr>
    </w:p>
    <w:p w14:paraId="59F12690" w14:textId="77777777" w:rsidR="002C7584" w:rsidRDefault="002C7584">
      <w:pPr>
        <w:ind w:left="113"/>
        <w:sectPr w:rsidR="002C7584">
          <w:pgSz w:w="11920" w:h="16840"/>
          <w:pgMar w:top="580" w:right="600" w:bottom="280" w:left="540" w:header="720" w:footer="720" w:gutter="0"/>
          <w:cols w:space="720"/>
        </w:sectPr>
      </w:pPr>
    </w:p>
    <w:p w14:paraId="136146DF" w14:textId="77777777" w:rsidR="002C7584" w:rsidRDefault="002C7584">
      <w:pPr>
        <w:spacing w:before="98"/>
        <w:ind w:left="108"/>
      </w:pPr>
    </w:p>
    <w:p w14:paraId="15E88359" w14:textId="77777777" w:rsidR="002C7584" w:rsidRDefault="002C7584">
      <w:pPr>
        <w:spacing w:before="3" w:line="240" w:lineRule="exact"/>
        <w:rPr>
          <w:sz w:val="24"/>
          <w:szCs w:val="24"/>
        </w:rPr>
      </w:pPr>
    </w:p>
    <w:p w14:paraId="1403B8DD" w14:textId="77777777" w:rsidR="002C7584" w:rsidRDefault="00F965EC">
      <w:pPr>
        <w:spacing w:before="21"/>
        <w:ind w:left="3768"/>
        <w:rPr>
          <w:rFonts w:ascii="Verdana" w:eastAsia="Verdana" w:hAnsi="Verdana" w:cs="Verdana"/>
          <w:b/>
          <w:sz w:val="22"/>
          <w:szCs w:val="22"/>
        </w:rPr>
      </w:pPr>
      <w:r>
        <w:rPr>
          <w:rFonts w:ascii="Verdana" w:eastAsia="Verdana" w:hAnsi="Verdana" w:cs="Verdana"/>
          <w:b/>
          <w:spacing w:val="2"/>
          <w:sz w:val="22"/>
          <w:szCs w:val="22"/>
        </w:rPr>
        <w:t>C</w:t>
      </w:r>
      <w:r w:rsidR="00E00721">
        <w:rPr>
          <w:rFonts w:ascii="Verdana" w:eastAsia="Verdana" w:hAnsi="Verdana" w:cs="Verdana"/>
          <w:b/>
          <w:spacing w:val="2"/>
          <w:sz w:val="22"/>
          <w:szCs w:val="22"/>
        </w:rPr>
        <w:t>o</w:t>
      </w:r>
      <w:r w:rsidR="00E00721">
        <w:rPr>
          <w:rFonts w:ascii="Verdana" w:eastAsia="Verdana" w:hAnsi="Verdana" w:cs="Verdana"/>
          <w:b/>
          <w:spacing w:val="1"/>
          <w:sz w:val="22"/>
          <w:szCs w:val="22"/>
        </w:rPr>
        <w:t>m</w:t>
      </w:r>
      <w:r w:rsidR="00E00721">
        <w:rPr>
          <w:rFonts w:ascii="Verdana" w:eastAsia="Verdana" w:hAnsi="Verdana" w:cs="Verdana"/>
          <w:b/>
          <w:spacing w:val="-1"/>
          <w:sz w:val="22"/>
          <w:szCs w:val="22"/>
        </w:rPr>
        <w:t>p</w:t>
      </w:r>
      <w:r w:rsidR="00E00721">
        <w:rPr>
          <w:rFonts w:ascii="Verdana" w:eastAsia="Verdana" w:hAnsi="Verdana" w:cs="Verdana"/>
          <w:b/>
          <w:spacing w:val="1"/>
          <w:sz w:val="22"/>
          <w:szCs w:val="22"/>
        </w:rPr>
        <w:t>a</w:t>
      </w:r>
      <w:r w:rsidR="00E00721">
        <w:rPr>
          <w:rFonts w:ascii="Verdana" w:eastAsia="Verdana" w:hAnsi="Verdana" w:cs="Verdana"/>
          <w:b/>
          <w:spacing w:val="-4"/>
          <w:sz w:val="22"/>
          <w:szCs w:val="22"/>
        </w:rPr>
        <w:t>r</w:t>
      </w:r>
      <w:r w:rsidR="00E00721">
        <w:rPr>
          <w:rFonts w:ascii="Verdana" w:eastAsia="Verdana" w:hAnsi="Verdana" w:cs="Verdana"/>
          <w:b/>
          <w:spacing w:val="1"/>
          <w:sz w:val="22"/>
          <w:szCs w:val="22"/>
        </w:rPr>
        <w:t>i</w:t>
      </w:r>
      <w:r w:rsidR="00E00721">
        <w:rPr>
          <w:rFonts w:ascii="Verdana" w:eastAsia="Verdana" w:hAnsi="Verdana" w:cs="Verdana"/>
          <w:b/>
          <w:spacing w:val="-1"/>
          <w:sz w:val="22"/>
          <w:szCs w:val="22"/>
        </w:rPr>
        <w:t>s</w:t>
      </w:r>
      <w:r w:rsidR="00E00721">
        <w:rPr>
          <w:rFonts w:ascii="Verdana" w:eastAsia="Verdana" w:hAnsi="Verdana" w:cs="Verdana"/>
          <w:b/>
          <w:spacing w:val="2"/>
          <w:sz w:val="22"/>
          <w:szCs w:val="22"/>
        </w:rPr>
        <w:t>o</w:t>
      </w:r>
      <w:r w:rsidR="00E00721">
        <w:rPr>
          <w:rFonts w:ascii="Verdana" w:eastAsia="Verdana" w:hAnsi="Verdana" w:cs="Verdana"/>
          <w:b/>
          <w:spacing w:val="1"/>
          <w:sz w:val="22"/>
          <w:szCs w:val="22"/>
        </w:rPr>
        <w:t>n</w:t>
      </w:r>
      <w:r w:rsidR="00E00721">
        <w:rPr>
          <w:rFonts w:ascii="Verdana" w:eastAsia="Verdana" w:hAnsi="Verdana" w:cs="Verdana"/>
          <w:b/>
          <w:sz w:val="22"/>
          <w:szCs w:val="22"/>
        </w:rPr>
        <w:t>s</w:t>
      </w:r>
      <w:r w:rsidR="00E00721">
        <w:rPr>
          <w:rFonts w:ascii="Verdana" w:eastAsia="Verdana" w:hAnsi="Verdana" w:cs="Verdana"/>
          <w:b/>
          <w:spacing w:val="-5"/>
          <w:sz w:val="22"/>
          <w:szCs w:val="22"/>
        </w:rPr>
        <w:t xml:space="preserve"> </w:t>
      </w:r>
      <w:r w:rsidR="00E00721">
        <w:rPr>
          <w:rFonts w:ascii="Verdana" w:eastAsia="Verdana" w:hAnsi="Verdana" w:cs="Verdana"/>
          <w:b/>
          <w:sz w:val="22"/>
          <w:szCs w:val="22"/>
        </w:rPr>
        <w:t>w</w:t>
      </w:r>
      <w:r w:rsidR="00E00721">
        <w:rPr>
          <w:rFonts w:ascii="Verdana" w:eastAsia="Verdana" w:hAnsi="Verdana" w:cs="Verdana"/>
          <w:b/>
          <w:spacing w:val="1"/>
          <w:sz w:val="22"/>
          <w:szCs w:val="22"/>
        </w:rPr>
        <w:t>i</w:t>
      </w:r>
      <w:r w:rsidR="00E00721">
        <w:rPr>
          <w:rFonts w:ascii="Verdana" w:eastAsia="Verdana" w:hAnsi="Verdana" w:cs="Verdana"/>
          <w:b/>
          <w:spacing w:val="-5"/>
          <w:sz w:val="22"/>
          <w:szCs w:val="22"/>
        </w:rPr>
        <w:t>t</w:t>
      </w:r>
      <w:r w:rsidR="00E00721">
        <w:rPr>
          <w:rFonts w:ascii="Verdana" w:eastAsia="Verdana" w:hAnsi="Verdana" w:cs="Verdana"/>
          <w:b/>
          <w:sz w:val="22"/>
          <w:szCs w:val="22"/>
        </w:rPr>
        <w:t>h</w:t>
      </w:r>
      <w:r w:rsidR="00E00721">
        <w:rPr>
          <w:rFonts w:ascii="Verdana" w:eastAsia="Verdana" w:hAnsi="Verdana" w:cs="Verdana"/>
          <w:b/>
          <w:spacing w:val="2"/>
          <w:sz w:val="22"/>
          <w:szCs w:val="22"/>
        </w:rPr>
        <w:t xml:space="preserve"> </w:t>
      </w:r>
      <w:r w:rsidR="00E00721">
        <w:rPr>
          <w:rFonts w:ascii="Verdana" w:eastAsia="Verdana" w:hAnsi="Verdana" w:cs="Verdana"/>
          <w:b/>
          <w:sz w:val="22"/>
          <w:szCs w:val="22"/>
        </w:rPr>
        <w:t>t</w:t>
      </w:r>
      <w:r w:rsidR="00E00721">
        <w:rPr>
          <w:rFonts w:ascii="Verdana" w:eastAsia="Verdana" w:hAnsi="Verdana" w:cs="Verdana"/>
          <w:b/>
          <w:spacing w:val="-5"/>
          <w:sz w:val="22"/>
          <w:szCs w:val="22"/>
        </w:rPr>
        <w:t>w</w:t>
      </w:r>
      <w:r w:rsidR="00E00721">
        <w:rPr>
          <w:rFonts w:ascii="Verdana" w:eastAsia="Verdana" w:hAnsi="Verdana" w:cs="Verdana"/>
          <w:b/>
          <w:sz w:val="22"/>
          <w:szCs w:val="22"/>
        </w:rPr>
        <w:t>o</w:t>
      </w:r>
      <w:r w:rsidR="00E00721">
        <w:rPr>
          <w:rFonts w:ascii="Verdana" w:eastAsia="Verdana" w:hAnsi="Verdana" w:cs="Verdana"/>
          <w:b/>
          <w:spacing w:val="3"/>
          <w:sz w:val="22"/>
          <w:szCs w:val="22"/>
        </w:rPr>
        <w:t xml:space="preserve"> </w:t>
      </w:r>
      <w:r w:rsidR="00E00721">
        <w:rPr>
          <w:rFonts w:ascii="Verdana" w:eastAsia="Verdana" w:hAnsi="Verdana" w:cs="Verdana"/>
          <w:b/>
          <w:spacing w:val="-1"/>
          <w:sz w:val="22"/>
          <w:szCs w:val="22"/>
        </w:rPr>
        <w:t>s</w:t>
      </w:r>
      <w:r w:rsidR="00E00721">
        <w:rPr>
          <w:rFonts w:ascii="Verdana" w:eastAsia="Verdana" w:hAnsi="Verdana" w:cs="Verdana"/>
          <w:b/>
          <w:spacing w:val="-3"/>
          <w:sz w:val="22"/>
          <w:szCs w:val="22"/>
        </w:rPr>
        <w:t>e</w:t>
      </w:r>
      <w:r w:rsidR="00E00721">
        <w:rPr>
          <w:rFonts w:ascii="Verdana" w:eastAsia="Verdana" w:hAnsi="Verdana" w:cs="Verdana"/>
          <w:b/>
          <w:sz w:val="22"/>
          <w:szCs w:val="22"/>
        </w:rPr>
        <w:t>t</w:t>
      </w:r>
      <w:r w:rsidR="00E00721">
        <w:rPr>
          <w:rFonts w:ascii="Verdana" w:eastAsia="Verdana" w:hAnsi="Verdana" w:cs="Verdana"/>
          <w:b/>
          <w:spacing w:val="-1"/>
          <w:sz w:val="22"/>
          <w:szCs w:val="22"/>
        </w:rPr>
        <w:t>s</w:t>
      </w:r>
      <w:r w:rsidR="00E00721">
        <w:rPr>
          <w:rFonts w:ascii="Verdana" w:eastAsia="Verdana" w:hAnsi="Verdana" w:cs="Verdana"/>
          <w:b/>
          <w:sz w:val="22"/>
          <w:szCs w:val="22"/>
        </w:rPr>
        <w:t>:</w:t>
      </w:r>
    </w:p>
    <w:p w14:paraId="6DD7AD5B" w14:textId="77777777" w:rsidR="00F965EC" w:rsidRDefault="00F965EC">
      <w:pPr>
        <w:spacing w:before="21"/>
        <w:ind w:left="3768"/>
        <w:rPr>
          <w:rFonts w:ascii="Verdana" w:eastAsia="Verdana" w:hAnsi="Verdana" w:cs="Verdana"/>
          <w:sz w:val="22"/>
          <w:szCs w:val="22"/>
        </w:rPr>
      </w:pPr>
    </w:p>
    <w:p w14:paraId="0622694F" w14:textId="6FAC4948" w:rsidR="002C7584" w:rsidRDefault="005B1270">
      <w:pPr>
        <w:spacing w:line="200" w:lineRule="exact"/>
      </w:pPr>
      <w:r>
        <w:rPr>
          <w:noProof/>
          <w:lang w:val="en-GB" w:eastAsia="en-GB"/>
        </w:rPr>
        <mc:AlternateContent>
          <mc:Choice Requires="wpg">
            <w:drawing>
              <wp:anchor distT="0" distB="0" distL="114300" distR="114300" simplePos="0" relativeHeight="251702784" behindDoc="1" locked="0" layoutInCell="1" allowOverlap="1" wp14:anchorId="663C772F" wp14:editId="5C1012C0">
                <wp:simplePos x="0" y="0"/>
                <wp:positionH relativeFrom="page">
                  <wp:posOffset>557530</wp:posOffset>
                </wp:positionH>
                <wp:positionV relativeFrom="page">
                  <wp:posOffset>1745615</wp:posOffset>
                </wp:positionV>
                <wp:extent cx="6539230" cy="4504055"/>
                <wp:effectExtent l="5080" t="2540" r="8890" b="8255"/>
                <wp:wrapNone/>
                <wp:docPr id="8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4504055"/>
                          <a:chOff x="878" y="3139"/>
                          <a:chExt cx="10298" cy="7093"/>
                        </a:xfrm>
                      </wpg:grpSpPr>
                      <wps:wsp>
                        <wps:cNvPr id="84" name="Freeform 150"/>
                        <wps:cNvSpPr>
                          <a:spLocks/>
                        </wps:cNvSpPr>
                        <wps:spPr bwMode="auto">
                          <a:xfrm>
                            <a:off x="888" y="3150"/>
                            <a:ext cx="5373" cy="0"/>
                          </a:xfrm>
                          <a:custGeom>
                            <a:avLst/>
                            <a:gdLst>
                              <a:gd name="T0" fmla="+- 0 888 888"/>
                              <a:gd name="T1" fmla="*/ T0 w 5373"/>
                              <a:gd name="T2" fmla="+- 0 6262 888"/>
                              <a:gd name="T3" fmla="*/ T2 w 5373"/>
                            </a:gdLst>
                            <a:ahLst/>
                            <a:cxnLst>
                              <a:cxn ang="0">
                                <a:pos x="T1" y="0"/>
                              </a:cxn>
                              <a:cxn ang="0">
                                <a:pos x="T3" y="0"/>
                              </a:cxn>
                            </a:cxnLst>
                            <a:rect l="0" t="0" r="r" b="b"/>
                            <a:pathLst>
                              <a:path w="5373">
                                <a:moveTo>
                                  <a:pt x="0" y="0"/>
                                </a:moveTo>
                                <a:lnTo>
                                  <a:pt x="5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49"/>
                        <wps:cNvSpPr>
                          <a:spLocks/>
                        </wps:cNvSpPr>
                        <wps:spPr bwMode="auto">
                          <a:xfrm>
                            <a:off x="6271" y="3150"/>
                            <a:ext cx="4894" cy="0"/>
                          </a:xfrm>
                          <a:custGeom>
                            <a:avLst/>
                            <a:gdLst>
                              <a:gd name="T0" fmla="+- 0 6271 6271"/>
                              <a:gd name="T1" fmla="*/ T0 w 4894"/>
                              <a:gd name="T2" fmla="+- 0 11165 6271"/>
                              <a:gd name="T3" fmla="*/ T2 w 4894"/>
                            </a:gdLst>
                            <a:ahLst/>
                            <a:cxnLst>
                              <a:cxn ang="0">
                                <a:pos x="T1" y="0"/>
                              </a:cxn>
                              <a:cxn ang="0">
                                <a:pos x="T3" y="0"/>
                              </a:cxn>
                            </a:cxnLst>
                            <a:rect l="0" t="0" r="r" b="b"/>
                            <a:pathLst>
                              <a:path w="4894">
                                <a:moveTo>
                                  <a:pt x="0" y="0"/>
                                </a:moveTo>
                                <a:lnTo>
                                  <a:pt x="48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48"/>
                        <wps:cNvSpPr>
                          <a:spLocks/>
                        </wps:cNvSpPr>
                        <wps:spPr bwMode="auto">
                          <a:xfrm>
                            <a:off x="888" y="6669"/>
                            <a:ext cx="5373" cy="0"/>
                          </a:xfrm>
                          <a:custGeom>
                            <a:avLst/>
                            <a:gdLst>
                              <a:gd name="T0" fmla="+- 0 888 888"/>
                              <a:gd name="T1" fmla="*/ T0 w 5373"/>
                              <a:gd name="T2" fmla="+- 0 6262 888"/>
                              <a:gd name="T3" fmla="*/ T2 w 5373"/>
                            </a:gdLst>
                            <a:ahLst/>
                            <a:cxnLst>
                              <a:cxn ang="0">
                                <a:pos x="T1" y="0"/>
                              </a:cxn>
                              <a:cxn ang="0">
                                <a:pos x="T3" y="0"/>
                              </a:cxn>
                            </a:cxnLst>
                            <a:rect l="0" t="0" r="r" b="b"/>
                            <a:pathLst>
                              <a:path w="5373">
                                <a:moveTo>
                                  <a:pt x="0" y="0"/>
                                </a:moveTo>
                                <a:lnTo>
                                  <a:pt x="5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47"/>
                        <wps:cNvSpPr>
                          <a:spLocks/>
                        </wps:cNvSpPr>
                        <wps:spPr bwMode="auto">
                          <a:xfrm>
                            <a:off x="884" y="3145"/>
                            <a:ext cx="0" cy="7082"/>
                          </a:xfrm>
                          <a:custGeom>
                            <a:avLst/>
                            <a:gdLst>
                              <a:gd name="T0" fmla="+- 0 3145 3145"/>
                              <a:gd name="T1" fmla="*/ 3145 h 7082"/>
                              <a:gd name="T2" fmla="+- 0 10227 3145"/>
                              <a:gd name="T3" fmla="*/ 10227 h 7082"/>
                            </a:gdLst>
                            <a:ahLst/>
                            <a:cxnLst>
                              <a:cxn ang="0">
                                <a:pos x="0" y="T1"/>
                              </a:cxn>
                              <a:cxn ang="0">
                                <a:pos x="0" y="T3"/>
                              </a:cxn>
                            </a:cxnLst>
                            <a:rect l="0" t="0" r="r" b="b"/>
                            <a:pathLst>
                              <a:path h="7082">
                                <a:moveTo>
                                  <a:pt x="0" y="0"/>
                                </a:moveTo>
                                <a:lnTo>
                                  <a:pt x="0" y="70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46"/>
                        <wps:cNvSpPr>
                          <a:spLocks/>
                        </wps:cNvSpPr>
                        <wps:spPr bwMode="auto">
                          <a:xfrm>
                            <a:off x="888" y="10222"/>
                            <a:ext cx="5373" cy="0"/>
                          </a:xfrm>
                          <a:custGeom>
                            <a:avLst/>
                            <a:gdLst>
                              <a:gd name="T0" fmla="+- 0 888 888"/>
                              <a:gd name="T1" fmla="*/ T0 w 5373"/>
                              <a:gd name="T2" fmla="+- 0 6262 888"/>
                              <a:gd name="T3" fmla="*/ T2 w 5373"/>
                            </a:gdLst>
                            <a:ahLst/>
                            <a:cxnLst>
                              <a:cxn ang="0">
                                <a:pos x="T1" y="0"/>
                              </a:cxn>
                              <a:cxn ang="0">
                                <a:pos x="T3" y="0"/>
                              </a:cxn>
                            </a:cxnLst>
                            <a:rect l="0" t="0" r="r" b="b"/>
                            <a:pathLst>
                              <a:path w="5373">
                                <a:moveTo>
                                  <a:pt x="0" y="0"/>
                                </a:moveTo>
                                <a:lnTo>
                                  <a:pt x="5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45"/>
                        <wps:cNvSpPr>
                          <a:spLocks/>
                        </wps:cNvSpPr>
                        <wps:spPr bwMode="auto">
                          <a:xfrm>
                            <a:off x="6266" y="3145"/>
                            <a:ext cx="0" cy="7082"/>
                          </a:xfrm>
                          <a:custGeom>
                            <a:avLst/>
                            <a:gdLst>
                              <a:gd name="T0" fmla="+- 0 3145 3145"/>
                              <a:gd name="T1" fmla="*/ 3145 h 7082"/>
                              <a:gd name="T2" fmla="+- 0 10227 3145"/>
                              <a:gd name="T3" fmla="*/ 10227 h 7082"/>
                            </a:gdLst>
                            <a:ahLst/>
                            <a:cxnLst>
                              <a:cxn ang="0">
                                <a:pos x="0" y="T1"/>
                              </a:cxn>
                              <a:cxn ang="0">
                                <a:pos x="0" y="T3"/>
                              </a:cxn>
                            </a:cxnLst>
                            <a:rect l="0" t="0" r="r" b="b"/>
                            <a:pathLst>
                              <a:path h="7082">
                                <a:moveTo>
                                  <a:pt x="0" y="0"/>
                                </a:moveTo>
                                <a:lnTo>
                                  <a:pt x="0" y="70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44"/>
                        <wps:cNvSpPr>
                          <a:spLocks/>
                        </wps:cNvSpPr>
                        <wps:spPr bwMode="auto">
                          <a:xfrm>
                            <a:off x="6271" y="10222"/>
                            <a:ext cx="4894" cy="0"/>
                          </a:xfrm>
                          <a:custGeom>
                            <a:avLst/>
                            <a:gdLst>
                              <a:gd name="T0" fmla="+- 0 6271 6271"/>
                              <a:gd name="T1" fmla="*/ T0 w 4894"/>
                              <a:gd name="T2" fmla="+- 0 11165 6271"/>
                              <a:gd name="T3" fmla="*/ T2 w 4894"/>
                            </a:gdLst>
                            <a:ahLst/>
                            <a:cxnLst>
                              <a:cxn ang="0">
                                <a:pos x="T1" y="0"/>
                              </a:cxn>
                              <a:cxn ang="0">
                                <a:pos x="T3" y="0"/>
                              </a:cxn>
                            </a:cxnLst>
                            <a:rect l="0" t="0" r="r" b="b"/>
                            <a:pathLst>
                              <a:path w="4894">
                                <a:moveTo>
                                  <a:pt x="0" y="0"/>
                                </a:moveTo>
                                <a:lnTo>
                                  <a:pt x="48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43"/>
                        <wps:cNvSpPr>
                          <a:spLocks/>
                        </wps:cNvSpPr>
                        <wps:spPr bwMode="auto">
                          <a:xfrm>
                            <a:off x="11170" y="3145"/>
                            <a:ext cx="0" cy="7082"/>
                          </a:xfrm>
                          <a:custGeom>
                            <a:avLst/>
                            <a:gdLst>
                              <a:gd name="T0" fmla="+- 0 3145 3145"/>
                              <a:gd name="T1" fmla="*/ 3145 h 7082"/>
                              <a:gd name="T2" fmla="+- 0 10227 3145"/>
                              <a:gd name="T3" fmla="*/ 10227 h 7082"/>
                            </a:gdLst>
                            <a:ahLst/>
                            <a:cxnLst>
                              <a:cxn ang="0">
                                <a:pos x="0" y="T1"/>
                              </a:cxn>
                              <a:cxn ang="0">
                                <a:pos x="0" y="T3"/>
                              </a:cxn>
                            </a:cxnLst>
                            <a:rect l="0" t="0" r="r" b="b"/>
                            <a:pathLst>
                              <a:path h="7082">
                                <a:moveTo>
                                  <a:pt x="0" y="0"/>
                                </a:moveTo>
                                <a:lnTo>
                                  <a:pt x="0" y="708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248" y="3154"/>
                            <a:ext cx="4637" cy="3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94" y="6672"/>
                            <a:ext cx="5160" cy="35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B2909A" id="Group 140" o:spid="_x0000_s1026" style="position:absolute;margin-left:43.9pt;margin-top:137.45pt;width:514.9pt;height:354.65pt;z-index:-251613696;mso-position-horizontal-relative:page;mso-position-vertical-relative:page" coordorigin="878,3139" coordsize="10298,7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">
                <v:shape id="Freeform 150" o:spid="_x0000_s1027" style="position:absolute;left:888;top:3150;width:5373;height:0;visibility:visible;mso-wrap-style:square;v-text-anchor:top" coordsize="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" path="m,l5374,e" filled="f" strokeweight=".58pt">
                  <v:path arrowok="t" o:connecttype="custom" o:connectlocs="0,0;5374,0" o:connectangles="0,0"/>
                </v:shape>
                <v:shape id="Freeform 149" o:spid="_x0000_s1028" style="position:absolute;left:6271;top:3150;width:4894;height:0;visibility:visible;mso-wrap-style:square;v-text-anchor:top" coordsize="4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" path="m,l4894,e" filled="f" strokeweight=".58pt">
                  <v:path arrowok="t" o:connecttype="custom" o:connectlocs="0,0;4894,0" o:connectangles="0,0"/>
                </v:shape>
                <v:shape id="Freeform 148" o:spid="_x0000_s1029" style="position:absolute;left:888;top:6669;width:5373;height:0;visibility:visible;mso-wrap-style:square;v-text-anchor:top" coordsize="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" path="m,l5374,e" filled="f" strokeweight=".58pt">
                  <v:path arrowok="t" o:connecttype="custom" o:connectlocs="0,0;5374,0" o:connectangles="0,0"/>
                </v:shape>
                <v:shape id="Freeform 147" o:spid="_x0000_s1030" style="position:absolute;left:884;top:3145;width:0;height:7082;visibility:visible;mso-wrap-style:square;v-text-anchor:top" coordsize="0,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" path="m,l,7082e" filled="f" strokeweight=".58pt">
                  <v:path arrowok="t" o:connecttype="custom" o:connectlocs="0,3145;0,10227" o:connectangles="0,0"/>
                </v:shape>
                <v:shape id="Freeform 146" o:spid="_x0000_s1031" style="position:absolute;left:888;top:10222;width:5373;height:0;visibility:visible;mso-wrap-style:square;v-text-anchor:top" coordsize="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" path="m,l5374,e" filled="f" strokeweight=".58pt">
                  <v:path arrowok="t" o:connecttype="custom" o:connectlocs="0,0;5374,0" o:connectangles="0,0"/>
                </v:shape>
                <v:shape id="Freeform 145" o:spid="_x0000_s1032" style="position:absolute;left:6266;top:3145;width:0;height:7082;visibility:visible;mso-wrap-style:square;v-text-anchor:top" coordsize="0,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" path="m,l,7082e" filled="f" strokeweight=".58pt">
                  <v:path arrowok="t" o:connecttype="custom" o:connectlocs="0,3145;0,10227" o:connectangles="0,0"/>
                </v:shape>
                <v:shape id="Freeform 144" o:spid="_x0000_s1033" style="position:absolute;left:6271;top:10222;width:4894;height:0;visibility:visible;mso-wrap-style:square;v-text-anchor:top" coordsize="4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" path="m,l4894,e" filled="f" strokeweight=".58pt">
                  <v:path arrowok="t" o:connecttype="custom" o:connectlocs="0,0;4894,0" o:connectangles="0,0"/>
                </v:shape>
                <v:shape id="Freeform 143" o:spid="_x0000_s1034" style="position:absolute;left:11170;top:3145;width:0;height:7082;visibility:visible;mso-wrap-style:square;v-text-anchor:top" coordsize="0,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" path="m,l,7082e" filled="f" strokeweight=".20464mm">
                  <v:path arrowok="t" o:connecttype="custom" o:connectlocs="0,3145;0,10227" o:connectangles="0,0"/>
                </v:shape>
                <v:shape id="Picture 142" o:spid="_x0000_s1035" type="#_x0000_t75" style="position:absolute;left:1248;top:3154;width:4637;height: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">
                  <v:imagedata r:id="rId172" o:title=""/>
                </v:shape>
                <v:shape id="Picture 141" o:spid="_x0000_s1036" type="#_x0000_t75" style="position:absolute;left:994;top:6672;width:5160;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">
                  <v:imagedata r:id="rId173" o:title=""/>
                </v:shape>
                <w10:wrap anchorx="page" anchory="page"/>
              </v:group>
            </w:pict>
          </mc:Fallback>
        </mc:AlternateContent>
      </w:r>
    </w:p>
    <w:p w14:paraId="712EA8E1" w14:textId="77777777" w:rsidR="002C7584" w:rsidRDefault="002C7584">
      <w:pPr>
        <w:spacing w:line="200" w:lineRule="exact"/>
      </w:pPr>
    </w:p>
    <w:p w14:paraId="2611ADE3" w14:textId="77777777" w:rsidR="002C7584" w:rsidRDefault="002C7584">
      <w:pPr>
        <w:spacing w:line="200" w:lineRule="exact"/>
      </w:pPr>
    </w:p>
    <w:p w14:paraId="0F48918B" w14:textId="77777777" w:rsidR="002C7584" w:rsidRDefault="002C7584">
      <w:pPr>
        <w:spacing w:line="200" w:lineRule="exact"/>
      </w:pPr>
    </w:p>
    <w:p w14:paraId="6E043E2F" w14:textId="77777777" w:rsidR="002C7584" w:rsidRDefault="002C7584">
      <w:pPr>
        <w:spacing w:before="1" w:line="280" w:lineRule="exact"/>
        <w:rPr>
          <w:sz w:val="28"/>
          <w:szCs w:val="28"/>
        </w:rPr>
      </w:pPr>
    </w:p>
    <w:p w14:paraId="33D29639" w14:textId="77777777" w:rsidR="002C7584" w:rsidRDefault="00E00721">
      <w:pPr>
        <w:ind w:left="5832" w:right="466"/>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2"/>
          <w:sz w:val="22"/>
          <w:szCs w:val="22"/>
        </w:rPr>
        <w:t>e</w:t>
      </w:r>
      <w:r>
        <w:rPr>
          <w:rFonts w:ascii="Verdana" w:eastAsia="Verdana" w:hAnsi="Verdana" w:cs="Verdana"/>
          <w:sz w:val="22"/>
          <w:szCs w:val="22"/>
        </w:rPr>
        <w:t>se</w:t>
      </w:r>
      <w:r>
        <w:rPr>
          <w:rFonts w:ascii="Verdana" w:eastAsia="Verdana" w:hAnsi="Verdana" w:cs="Verdana"/>
          <w:spacing w:val="-2"/>
          <w:sz w:val="22"/>
          <w:szCs w:val="22"/>
        </w:rPr>
        <w:t xml:space="preserve"> 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s 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ar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 to use</w:t>
      </w:r>
      <w:r>
        <w:rPr>
          <w:rFonts w:ascii="Verdana" w:eastAsia="Verdana" w:hAnsi="Verdana" w:cs="Verdana"/>
          <w:spacing w:val="-3"/>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one</w:t>
      </w:r>
      <w:r>
        <w:rPr>
          <w:rFonts w:ascii="Verdana" w:eastAsia="Verdana" w:hAnsi="Verdana" w:cs="Verdana"/>
          <w:spacing w:val="-2"/>
          <w:sz w:val="22"/>
          <w:szCs w:val="22"/>
        </w:rPr>
        <w:t xml:space="preserve"> </w:t>
      </w:r>
      <w:r>
        <w:rPr>
          <w:rFonts w:ascii="Verdana" w:eastAsia="Verdana" w:hAnsi="Verdana" w:cs="Verdana"/>
          <w:spacing w:val="1"/>
          <w:sz w:val="22"/>
          <w:szCs w:val="22"/>
        </w:rPr>
        <w:t>b</w:t>
      </w:r>
      <w:r>
        <w:rPr>
          <w:rFonts w:ascii="Verdana" w:eastAsia="Verdana" w:hAnsi="Verdana" w:cs="Verdana"/>
          <w:spacing w:val="-3"/>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a</w:t>
      </w:r>
      <w:r>
        <w:rPr>
          <w:rFonts w:ascii="Verdana" w:eastAsia="Verdana" w:hAnsi="Verdana" w:cs="Verdana"/>
          <w:sz w:val="22"/>
          <w:szCs w:val="22"/>
        </w:rPr>
        <w:t>nd 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s.</w:t>
      </w:r>
    </w:p>
    <w:p w14:paraId="30D9DA01" w14:textId="77777777" w:rsidR="002C7584" w:rsidRDefault="002C7584">
      <w:pPr>
        <w:spacing w:before="10" w:line="260" w:lineRule="exact"/>
        <w:rPr>
          <w:sz w:val="26"/>
          <w:szCs w:val="26"/>
        </w:rPr>
      </w:pPr>
    </w:p>
    <w:p w14:paraId="308D3547" w14:textId="77777777" w:rsidR="002C7584" w:rsidRDefault="00E00721">
      <w:pPr>
        <w:ind w:left="5832" w:right="243"/>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 ch</w:t>
      </w:r>
      <w:r>
        <w:rPr>
          <w:rFonts w:ascii="Verdana" w:eastAsia="Verdana" w:hAnsi="Verdana" w:cs="Verdana"/>
          <w:spacing w:val="-3"/>
          <w:sz w:val="22"/>
          <w:szCs w:val="22"/>
        </w:rPr>
        <w:t>i</w:t>
      </w:r>
      <w:r>
        <w:rPr>
          <w:rFonts w:ascii="Verdana" w:eastAsia="Verdana" w:hAnsi="Verdana" w:cs="Verdana"/>
          <w:sz w:val="22"/>
          <w:szCs w:val="22"/>
        </w:rPr>
        <w:t>c</w:t>
      </w:r>
      <w:r>
        <w:rPr>
          <w:rFonts w:ascii="Verdana" w:eastAsia="Verdana" w:hAnsi="Verdana" w:cs="Verdana"/>
          <w:spacing w:val="-1"/>
          <w:sz w:val="22"/>
          <w:szCs w:val="22"/>
        </w:rPr>
        <w:t>k</w:t>
      </w:r>
      <w:r>
        <w:rPr>
          <w:rFonts w:ascii="Verdana" w:eastAsia="Verdana" w:hAnsi="Verdana" w:cs="Verdana"/>
          <w:spacing w:val="-2"/>
          <w:sz w:val="22"/>
          <w:szCs w:val="22"/>
        </w:rPr>
        <w:t>e</w:t>
      </w:r>
      <w:r>
        <w:rPr>
          <w:rFonts w:ascii="Verdana" w:eastAsia="Verdana" w:hAnsi="Verdana" w:cs="Verdana"/>
          <w:sz w:val="22"/>
          <w:szCs w:val="22"/>
        </w:rPr>
        <w:t>ns</w:t>
      </w:r>
      <w:r>
        <w:rPr>
          <w:rFonts w:ascii="Verdana" w:eastAsia="Verdana" w:hAnsi="Verdana" w:cs="Verdana"/>
          <w:spacing w:val="-1"/>
          <w:sz w:val="22"/>
          <w:szCs w:val="22"/>
        </w:rPr>
        <w:t xml:space="preserve"> </w:t>
      </w:r>
      <w:r>
        <w:rPr>
          <w:rFonts w:ascii="Verdana" w:eastAsia="Verdana" w:hAnsi="Verdana" w:cs="Verdana"/>
          <w:spacing w:val="1"/>
          <w:sz w:val="22"/>
          <w:szCs w:val="22"/>
        </w:rPr>
        <w:t>w</w:t>
      </w:r>
      <w:r>
        <w:rPr>
          <w:rFonts w:ascii="Verdana" w:eastAsia="Verdana" w:hAnsi="Verdana" w:cs="Verdana"/>
          <w:spacing w:val="-3"/>
          <w:sz w:val="22"/>
          <w:szCs w:val="22"/>
        </w:rPr>
        <w:t>i</w:t>
      </w:r>
      <w:r>
        <w:rPr>
          <w:rFonts w:ascii="Verdana" w:eastAsia="Verdana" w:hAnsi="Verdana" w:cs="Verdana"/>
          <w:sz w:val="22"/>
          <w:szCs w:val="22"/>
        </w:rPr>
        <w:t>th</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ar</w:t>
      </w:r>
      <w:r>
        <w:rPr>
          <w:rFonts w:ascii="Verdana" w:eastAsia="Verdana" w:hAnsi="Verdana" w:cs="Verdana"/>
          <w:sz w:val="22"/>
          <w:szCs w:val="22"/>
        </w:rPr>
        <w:t xml:space="preserve">s </w:t>
      </w:r>
      <w:r>
        <w:rPr>
          <w:rFonts w:ascii="Verdana" w:eastAsia="Verdana" w:hAnsi="Verdana" w:cs="Verdana"/>
          <w:spacing w:val="-1"/>
          <w:sz w:val="22"/>
          <w:szCs w:val="22"/>
        </w:rPr>
        <w:t>f</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z w:val="22"/>
          <w:szCs w:val="22"/>
        </w:rPr>
        <w:t>o c</w:t>
      </w:r>
      <w:r>
        <w:rPr>
          <w:rFonts w:ascii="Verdana" w:eastAsia="Verdana" w:hAnsi="Verdana" w:cs="Verdana"/>
          <w:spacing w:val="-1"/>
          <w:sz w:val="22"/>
          <w:szCs w:val="22"/>
        </w:rPr>
        <w:t>h</w:t>
      </w:r>
      <w:r>
        <w:rPr>
          <w:rFonts w:ascii="Verdana" w:eastAsia="Verdana" w:hAnsi="Verdana" w:cs="Verdana"/>
          <w:spacing w:val="-3"/>
          <w:sz w:val="22"/>
          <w:szCs w:val="22"/>
        </w:rPr>
        <w:t>a</w:t>
      </w:r>
      <w:r>
        <w:rPr>
          <w:rFonts w:ascii="Verdana" w:eastAsia="Verdana" w:hAnsi="Verdana" w:cs="Verdana"/>
          <w:spacing w:val="2"/>
          <w:sz w:val="22"/>
          <w:szCs w:val="22"/>
        </w:rPr>
        <w:t>r</w:t>
      </w:r>
      <w:r>
        <w:rPr>
          <w:rFonts w:ascii="Verdana" w:eastAsia="Verdana" w:hAnsi="Verdana" w:cs="Verdana"/>
          <w:spacing w:val="-3"/>
          <w:sz w:val="22"/>
          <w:szCs w:val="22"/>
        </w:rPr>
        <w:t>a</w:t>
      </w:r>
      <w:r>
        <w:rPr>
          <w:rFonts w:ascii="Verdana" w:eastAsia="Verdana" w:hAnsi="Verdana" w:cs="Verdana"/>
          <w:sz w:val="22"/>
          <w:szCs w:val="22"/>
        </w:rPr>
        <w:t>ct</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 xml:space="preserve">s. </w:t>
      </w:r>
      <w:r>
        <w:rPr>
          <w:rFonts w:ascii="Verdana" w:eastAsia="Verdana" w:hAnsi="Verdana" w:cs="Verdana"/>
          <w:spacing w:val="-7"/>
          <w:sz w:val="22"/>
          <w:szCs w:val="22"/>
        </w:rPr>
        <w:t>I</w:t>
      </w:r>
      <w:r>
        <w:rPr>
          <w:rFonts w:ascii="Verdana" w:eastAsia="Verdana" w:hAnsi="Verdana" w:cs="Verdana"/>
          <w:sz w:val="22"/>
          <w:szCs w:val="22"/>
        </w:rPr>
        <w:t>t</w:t>
      </w:r>
      <w:r>
        <w:rPr>
          <w:rFonts w:ascii="Verdana" w:eastAsia="Verdana" w:hAnsi="Verdana" w:cs="Verdana"/>
          <w:spacing w:val="4"/>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c</w:t>
      </w:r>
      <w:r>
        <w:rPr>
          <w:rFonts w:ascii="Verdana" w:eastAsia="Verdana" w:hAnsi="Verdana" w:cs="Verdana"/>
          <w:spacing w:val="2"/>
          <w:sz w:val="22"/>
          <w:szCs w:val="22"/>
        </w:rPr>
        <w:t>l</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1"/>
          <w:sz w:val="22"/>
          <w:szCs w:val="22"/>
        </w:rPr>
        <w:t>v</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 t</w:t>
      </w:r>
      <w:r>
        <w:rPr>
          <w:rFonts w:ascii="Verdana" w:eastAsia="Verdana" w:hAnsi="Verdana" w:cs="Verdana"/>
          <w:spacing w:val="-1"/>
          <w:sz w:val="22"/>
          <w:szCs w:val="22"/>
        </w:rPr>
        <w:t>h</w:t>
      </w:r>
      <w:r>
        <w:rPr>
          <w:rFonts w:ascii="Verdana" w:eastAsia="Verdana" w:hAnsi="Verdana" w:cs="Verdana"/>
          <w:spacing w:val="2"/>
          <w:sz w:val="22"/>
          <w:szCs w:val="22"/>
        </w:rPr>
        <w:t>a</w:t>
      </w:r>
      <w:r>
        <w:rPr>
          <w:rFonts w:ascii="Verdana" w:eastAsia="Verdana" w:hAnsi="Verdana" w:cs="Verdana"/>
          <w:sz w:val="22"/>
          <w:szCs w:val="22"/>
        </w:rPr>
        <w:t xml:space="preserve">t </w:t>
      </w:r>
      <w:r>
        <w:rPr>
          <w:rFonts w:ascii="Verdana" w:eastAsia="Verdana" w:hAnsi="Verdana" w:cs="Verdana"/>
          <w:spacing w:val="-2"/>
          <w:sz w:val="22"/>
          <w:szCs w:val="22"/>
        </w:rPr>
        <w:t>F</w:t>
      </w:r>
      <w:r>
        <w:rPr>
          <w:rFonts w:ascii="Verdana" w:eastAsia="Verdana" w:hAnsi="Verdana" w:cs="Verdana"/>
          <w:spacing w:val="2"/>
          <w:sz w:val="22"/>
          <w:szCs w:val="22"/>
        </w:rPr>
        <w:t>ar</w:t>
      </w:r>
      <w:r>
        <w:rPr>
          <w:rFonts w:ascii="Verdana" w:eastAsia="Verdana" w:hAnsi="Verdana" w:cs="Verdana"/>
          <w:spacing w:val="-2"/>
          <w:sz w:val="22"/>
          <w:szCs w:val="22"/>
        </w:rPr>
        <w:t>i</w:t>
      </w:r>
      <w:r>
        <w:rPr>
          <w:rFonts w:ascii="Verdana" w:eastAsia="Verdana" w:hAnsi="Verdana" w:cs="Verdana"/>
          <w:spacing w:val="1"/>
          <w:sz w:val="22"/>
          <w:szCs w:val="22"/>
        </w:rPr>
        <w:t>d</w:t>
      </w:r>
      <w:r>
        <w:rPr>
          <w:rFonts w:ascii="Verdana" w:eastAsia="Verdana" w:hAnsi="Verdana" w:cs="Verdana"/>
          <w:spacing w:val="-2"/>
          <w:sz w:val="22"/>
          <w:szCs w:val="22"/>
        </w:rPr>
        <w:t>’</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pacing w:val="-3"/>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pacing w:val="2"/>
          <w:sz w:val="22"/>
          <w:szCs w:val="22"/>
        </w:rPr>
        <w:t>w</w:t>
      </w:r>
      <w:r>
        <w:rPr>
          <w:rFonts w:ascii="Verdana" w:eastAsia="Verdana" w:hAnsi="Verdana" w:cs="Verdana"/>
          <w:sz w:val="22"/>
          <w:szCs w:val="22"/>
        </w:rPr>
        <w:t>ou</w:t>
      </w:r>
      <w:r>
        <w:rPr>
          <w:rFonts w:ascii="Verdana" w:eastAsia="Verdana" w:hAnsi="Verdana" w:cs="Verdana"/>
          <w:spacing w:val="-3"/>
          <w:sz w:val="22"/>
          <w:szCs w:val="22"/>
        </w:rPr>
        <w:t>l</w:t>
      </w:r>
      <w:r>
        <w:rPr>
          <w:rFonts w:ascii="Verdana" w:eastAsia="Verdana" w:hAnsi="Verdana" w:cs="Verdana"/>
          <w:sz w:val="22"/>
          <w:szCs w:val="22"/>
        </w:rPr>
        <w:t>d</w:t>
      </w:r>
      <w:r>
        <w:rPr>
          <w:rFonts w:ascii="Verdana" w:eastAsia="Verdana" w:hAnsi="Verdana" w:cs="Verdana"/>
          <w:spacing w:val="1"/>
          <w:sz w:val="22"/>
          <w:szCs w:val="22"/>
        </w:rPr>
        <w:t xml:space="preserve"> b</w:t>
      </w:r>
      <w:r>
        <w:rPr>
          <w:rFonts w:ascii="Verdana" w:eastAsia="Verdana" w:hAnsi="Verdana" w:cs="Verdana"/>
          <w:sz w:val="22"/>
          <w:szCs w:val="22"/>
        </w:rPr>
        <w:t>e</w:t>
      </w:r>
      <w:r>
        <w:rPr>
          <w:rFonts w:ascii="Verdana" w:eastAsia="Verdana" w:hAnsi="Verdana" w:cs="Verdana"/>
          <w:spacing w:val="-2"/>
          <w:sz w:val="22"/>
          <w:szCs w:val="22"/>
        </w:rPr>
        <w:t xml:space="preserve"> l</w:t>
      </w:r>
      <w:r>
        <w:rPr>
          <w:rFonts w:ascii="Verdana" w:eastAsia="Verdana" w:hAnsi="Verdana" w:cs="Verdana"/>
          <w:sz w:val="22"/>
          <w:szCs w:val="22"/>
        </w:rPr>
        <w:t>on</w:t>
      </w:r>
      <w:r>
        <w:rPr>
          <w:rFonts w:ascii="Verdana" w:eastAsia="Verdana" w:hAnsi="Verdana" w:cs="Verdana"/>
          <w:spacing w:val="1"/>
          <w:sz w:val="22"/>
          <w:szCs w:val="22"/>
        </w:rPr>
        <w:t>g</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w:t>
      </w:r>
      <w:r>
        <w:rPr>
          <w:rFonts w:ascii="Verdana" w:eastAsia="Verdana" w:hAnsi="Verdana" w:cs="Verdana"/>
          <w:spacing w:val="-5"/>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s he</w:t>
      </w:r>
      <w:r>
        <w:rPr>
          <w:rFonts w:ascii="Verdana" w:eastAsia="Verdana" w:hAnsi="Verdana" w:cs="Verdana"/>
          <w:spacing w:val="-3"/>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z w:val="22"/>
          <w:szCs w:val="22"/>
        </w:rPr>
        <w:t xml:space="preserve">s </w:t>
      </w:r>
      <w:r>
        <w:rPr>
          <w:rFonts w:ascii="Verdana" w:eastAsia="Verdana" w:hAnsi="Verdana" w:cs="Verdana"/>
          <w:spacing w:val="-2"/>
          <w:sz w:val="22"/>
          <w:szCs w:val="22"/>
        </w:rPr>
        <w:t>’</w:t>
      </w:r>
      <w:r>
        <w:rPr>
          <w:rFonts w:ascii="Verdana" w:eastAsia="Verdana" w:hAnsi="Verdana" w:cs="Verdana"/>
          <w:spacing w:val="-1"/>
          <w:sz w:val="22"/>
          <w:szCs w:val="22"/>
        </w:rPr>
        <w:t>7</w:t>
      </w:r>
      <w:r>
        <w:rPr>
          <w:rFonts w:ascii="Verdana" w:eastAsia="Verdana" w:hAnsi="Verdana" w:cs="Verdana"/>
          <w:sz w:val="22"/>
          <w:szCs w:val="22"/>
        </w:rPr>
        <w:t xml:space="preserve">8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 xml:space="preserve">. </w:t>
      </w:r>
      <w:r>
        <w:rPr>
          <w:rFonts w:ascii="Verdana" w:eastAsia="Verdana" w:hAnsi="Verdana" w:cs="Verdana"/>
          <w:spacing w:val="-7"/>
          <w:sz w:val="22"/>
          <w:szCs w:val="22"/>
        </w:rPr>
        <w:t>I</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2"/>
          <w:sz w:val="22"/>
          <w:szCs w:val="22"/>
        </w:rPr>
        <w:t>i</w:t>
      </w:r>
      <w:r>
        <w:rPr>
          <w:rFonts w:ascii="Verdana" w:eastAsia="Verdana" w:hAnsi="Verdana" w:cs="Verdana"/>
          <w:sz w:val="22"/>
          <w:szCs w:val="22"/>
        </w:rPr>
        <w:t>s</w:t>
      </w:r>
      <w:r>
        <w:rPr>
          <w:rFonts w:ascii="Verdana" w:eastAsia="Verdana" w:hAnsi="Verdana" w:cs="Verdana"/>
          <w:spacing w:val="3"/>
          <w:sz w:val="22"/>
          <w:szCs w:val="22"/>
        </w:rPr>
        <w:t xml:space="preserve"> </w:t>
      </w:r>
      <w:r>
        <w:rPr>
          <w:rFonts w:ascii="Verdana" w:eastAsia="Verdana" w:hAnsi="Verdana" w:cs="Verdana"/>
          <w:spacing w:val="-2"/>
          <w:sz w:val="22"/>
          <w:szCs w:val="22"/>
        </w:rPr>
        <w:t>i</w:t>
      </w:r>
      <w:r>
        <w:rPr>
          <w:rFonts w:ascii="Verdana" w:eastAsia="Verdana" w:hAnsi="Verdana" w:cs="Verdana"/>
          <w:spacing w:val="1"/>
          <w:sz w:val="22"/>
          <w:szCs w:val="22"/>
        </w:rPr>
        <w:t>mp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w:t>
      </w:r>
      <w:r>
        <w:rPr>
          <w:rFonts w:ascii="Verdana" w:eastAsia="Verdana" w:hAnsi="Verdana" w:cs="Verdana"/>
          <w:spacing w:val="1"/>
          <w:sz w:val="22"/>
          <w:szCs w:val="22"/>
        </w:rPr>
        <w:t>a</w:t>
      </w:r>
      <w:r>
        <w:rPr>
          <w:rFonts w:ascii="Verdana" w:eastAsia="Verdana" w:hAnsi="Verdana" w:cs="Verdana"/>
          <w:sz w:val="22"/>
          <w:szCs w:val="22"/>
        </w:rPr>
        <w:t>nt</w:t>
      </w:r>
      <w:r>
        <w:rPr>
          <w:rFonts w:ascii="Verdana" w:eastAsia="Verdana" w:hAnsi="Verdana" w:cs="Verdana"/>
          <w:spacing w:val="-2"/>
          <w:sz w:val="22"/>
          <w:szCs w:val="22"/>
        </w:rPr>
        <w:t xml:space="preserve"> </w:t>
      </w:r>
      <w:r>
        <w:rPr>
          <w:rFonts w:ascii="Verdana" w:eastAsia="Verdana" w:hAnsi="Verdana" w:cs="Verdana"/>
          <w:spacing w:val="-1"/>
          <w:sz w:val="22"/>
          <w:szCs w:val="22"/>
        </w:rPr>
        <w:t>f</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w:t>
      </w:r>
      <w:r>
        <w:rPr>
          <w:rFonts w:ascii="Verdana" w:eastAsia="Verdana" w:hAnsi="Verdana" w:cs="Verdana"/>
          <w:spacing w:val="-2"/>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3"/>
          <w:sz w:val="22"/>
          <w:szCs w:val="22"/>
        </w:rPr>
        <w:t>a</w:t>
      </w:r>
      <w:r>
        <w:rPr>
          <w:rFonts w:ascii="Verdana" w:eastAsia="Verdana" w:hAnsi="Verdana" w:cs="Verdana"/>
          <w:sz w:val="22"/>
          <w:szCs w:val="22"/>
        </w:rPr>
        <w:t>w</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pacing w:val="-2"/>
          <w:sz w:val="22"/>
          <w:szCs w:val="22"/>
        </w:rPr>
        <w:t>e</w:t>
      </w:r>
      <w:r>
        <w:rPr>
          <w:rFonts w:ascii="Verdana" w:eastAsia="Verdana" w:hAnsi="Verdana" w:cs="Verdana"/>
          <w:sz w:val="22"/>
          <w:szCs w:val="22"/>
        </w:rPr>
        <w:t>l</w:t>
      </w:r>
      <w:r>
        <w:rPr>
          <w:rFonts w:ascii="Verdana" w:eastAsia="Verdana" w:hAnsi="Verdana" w:cs="Verdana"/>
          <w:spacing w:val="-3"/>
          <w:sz w:val="22"/>
          <w:szCs w:val="22"/>
        </w:rPr>
        <w:t xml:space="preserve"> 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to h</w:t>
      </w:r>
      <w:r>
        <w:rPr>
          <w:rFonts w:ascii="Verdana" w:eastAsia="Verdana" w:hAnsi="Verdana" w:cs="Verdana"/>
          <w:spacing w:val="-3"/>
          <w:sz w:val="22"/>
          <w:szCs w:val="22"/>
        </w:rPr>
        <w:t>el</w:t>
      </w:r>
      <w:r>
        <w:rPr>
          <w:rFonts w:ascii="Verdana" w:eastAsia="Verdana" w:hAnsi="Verdana" w:cs="Verdana"/>
          <w:sz w:val="22"/>
          <w:szCs w:val="22"/>
        </w:rPr>
        <w:t>p</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m to 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w:t>
      </w:r>
      <w:r>
        <w:rPr>
          <w:rFonts w:ascii="Verdana" w:eastAsia="Verdana" w:hAnsi="Verdana" w:cs="Verdana"/>
          <w:spacing w:val="2"/>
          <w:sz w:val="22"/>
          <w:szCs w:val="22"/>
        </w:rPr>
        <w:t>p</w:t>
      </w:r>
      <w:r>
        <w:rPr>
          <w:rFonts w:ascii="Verdana" w:eastAsia="Verdana" w:hAnsi="Verdana" w:cs="Verdana"/>
          <w:spacing w:val="-2"/>
          <w:sz w:val="22"/>
          <w:szCs w:val="22"/>
        </w:rPr>
        <w:t>e</w:t>
      </w:r>
      <w:r>
        <w:rPr>
          <w:rFonts w:ascii="Verdana" w:eastAsia="Verdana" w:hAnsi="Verdana" w:cs="Verdana"/>
          <w:spacing w:val="2"/>
          <w:sz w:val="22"/>
          <w:szCs w:val="22"/>
        </w:rPr>
        <w:t>ra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3"/>
          <w:sz w:val="22"/>
          <w:szCs w:val="22"/>
        </w:rPr>
        <w:t>d</w:t>
      </w:r>
      <w:r>
        <w:rPr>
          <w:rFonts w:ascii="Verdana" w:eastAsia="Verdana" w:hAnsi="Verdana" w:cs="Verdana"/>
          <w:sz w:val="22"/>
          <w:szCs w:val="22"/>
        </w:rPr>
        <w:t>.</w:t>
      </w:r>
    </w:p>
    <w:p w14:paraId="3441A143" w14:textId="77777777" w:rsidR="002C7584" w:rsidRDefault="002C7584">
      <w:pPr>
        <w:spacing w:before="6" w:line="260" w:lineRule="exact"/>
        <w:rPr>
          <w:sz w:val="26"/>
          <w:szCs w:val="26"/>
        </w:rPr>
      </w:pPr>
    </w:p>
    <w:p w14:paraId="54D45138" w14:textId="77777777" w:rsidR="002C7584" w:rsidRDefault="00E00721">
      <w:pPr>
        <w:ind w:left="5832"/>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z w:val="22"/>
          <w:szCs w:val="22"/>
        </w:rPr>
        <w:t>o</w:t>
      </w:r>
      <w:r>
        <w:rPr>
          <w:rFonts w:ascii="Verdana" w:eastAsia="Verdana" w:hAnsi="Verdana" w:cs="Verdana"/>
          <w:spacing w:val="2"/>
          <w:sz w:val="22"/>
          <w:szCs w:val="22"/>
        </w:rPr>
        <w:t>d</w:t>
      </w:r>
      <w:r>
        <w:rPr>
          <w:rFonts w:ascii="Verdana" w:eastAsia="Verdana" w:hAnsi="Verdana" w:cs="Verdana"/>
          <w:spacing w:val="-2"/>
          <w:sz w:val="22"/>
          <w:szCs w:val="22"/>
        </w:rPr>
        <w:t>e</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t</w:t>
      </w:r>
      <w:r>
        <w:rPr>
          <w:rFonts w:ascii="Verdana" w:eastAsia="Verdana" w:hAnsi="Verdana" w:cs="Verdana"/>
          <w:spacing w:val="-3"/>
          <w:sz w:val="22"/>
          <w:szCs w:val="22"/>
        </w:rPr>
        <w:t>i</w:t>
      </w:r>
      <w:r>
        <w:rPr>
          <w:rFonts w:ascii="Verdana" w:eastAsia="Verdana" w:hAnsi="Verdana" w:cs="Verdana"/>
          <w:sz w:val="22"/>
          <w:szCs w:val="22"/>
        </w:rPr>
        <w:t xml:space="preserve">ng </w:t>
      </w:r>
      <w:r>
        <w:rPr>
          <w:rFonts w:ascii="Verdana" w:eastAsia="Verdana" w:hAnsi="Verdana" w:cs="Verdana"/>
          <w:spacing w:val="2"/>
          <w:sz w:val="22"/>
          <w:szCs w:val="22"/>
        </w:rPr>
        <w:t>a</w:t>
      </w:r>
      <w:r>
        <w:rPr>
          <w:rFonts w:ascii="Verdana" w:eastAsia="Verdana" w:hAnsi="Verdana" w:cs="Verdana"/>
          <w:sz w:val="22"/>
          <w:szCs w:val="22"/>
        </w:rPr>
        <w:t>nd</w:t>
      </w:r>
    </w:p>
    <w:p w14:paraId="703CAEED" w14:textId="77777777" w:rsidR="002C7584" w:rsidRDefault="00E00721">
      <w:pPr>
        <w:spacing w:before="1"/>
        <w:ind w:left="5832" w:right="238"/>
        <w:rPr>
          <w:rFonts w:ascii="Verdana" w:eastAsia="Verdana" w:hAnsi="Verdana" w:cs="Verdana"/>
          <w:sz w:val="22"/>
          <w:szCs w:val="22"/>
        </w:rPr>
      </w:pPr>
      <w:r>
        <w:rPr>
          <w:rFonts w:ascii="Verdana" w:eastAsia="Verdana" w:hAnsi="Verdana" w:cs="Verdana"/>
          <w:sz w:val="22"/>
          <w:szCs w:val="22"/>
        </w:rPr>
        <w:t>co</w:t>
      </w:r>
      <w:r>
        <w:rPr>
          <w:rFonts w:ascii="Verdana" w:eastAsia="Verdana" w:hAnsi="Verdana" w:cs="Verdana"/>
          <w:spacing w:val="2"/>
          <w:sz w:val="22"/>
          <w:szCs w:val="22"/>
        </w:rPr>
        <w:t>m</w:t>
      </w:r>
      <w:r>
        <w:rPr>
          <w:rFonts w:ascii="Verdana" w:eastAsia="Verdana" w:hAnsi="Verdana" w:cs="Verdana"/>
          <w:spacing w:val="-3"/>
          <w:sz w:val="22"/>
          <w:szCs w:val="22"/>
        </w:rPr>
        <w:t>p</w:t>
      </w:r>
      <w:r>
        <w:rPr>
          <w:rFonts w:ascii="Verdana" w:eastAsia="Verdana" w:hAnsi="Verdana" w:cs="Verdana"/>
          <w:spacing w:val="2"/>
          <w:sz w:val="22"/>
          <w:szCs w:val="22"/>
        </w:rPr>
        <w:t>ar</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w</w:t>
      </w:r>
      <w:r>
        <w:rPr>
          <w:rFonts w:ascii="Verdana" w:eastAsia="Verdana" w:hAnsi="Verdana" w:cs="Verdana"/>
          <w:sz w:val="22"/>
          <w:szCs w:val="22"/>
        </w:rPr>
        <w:t>o</w:t>
      </w:r>
      <w:r>
        <w:rPr>
          <w:rFonts w:ascii="Verdana" w:eastAsia="Verdana" w:hAnsi="Verdana" w:cs="Verdana"/>
          <w:spacing w:val="-5"/>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z w:val="22"/>
          <w:szCs w:val="22"/>
        </w:rPr>
        <w:t>ou</w:t>
      </w:r>
      <w:r>
        <w:rPr>
          <w:rFonts w:ascii="Verdana" w:eastAsia="Verdana" w:hAnsi="Verdana" w:cs="Verdana"/>
          <w:spacing w:val="-1"/>
          <w:sz w:val="22"/>
          <w:szCs w:val="22"/>
        </w:rPr>
        <w:t>n</w:t>
      </w:r>
      <w:r>
        <w:rPr>
          <w:rFonts w:ascii="Verdana" w:eastAsia="Verdana" w:hAnsi="Verdana" w:cs="Verdana"/>
          <w:spacing w:val="-5"/>
          <w:sz w:val="22"/>
          <w:szCs w:val="22"/>
        </w:rPr>
        <w:t>t</w:t>
      </w:r>
      <w:r>
        <w:rPr>
          <w:rFonts w:ascii="Verdana" w:eastAsia="Verdana" w:hAnsi="Verdana" w:cs="Verdana"/>
          <w:sz w:val="22"/>
          <w:szCs w:val="22"/>
        </w:rPr>
        <w:t>s c</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3"/>
          <w:sz w:val="22"/>
          <w:szCs w:val="22"/>
        </w:rPr>
        <w:t>a</w:t>
      </w:r>
      <w:r>
        <w:rPr>
          <w:rFonts w:ascii="Verdana" w:eastAsia="Verdana" w:hAnsi="Verdana" w:cs="Verdana"/>
          <w:spacing w:val="1"/>
          <w:sz w:val="22"/>
          <w:szCs w:val="22"/>
        </w:rPr>
        <w:t>pp</w:t>
      </w:r>
      <w:r>
        <w:rPr>
          <w:rFonts w:ascii="Verdana" w:eastAsia="Verdana" w:hAnsi="Verdana" w:cs="Verdana"/>
          <w:spacing w:val="-3"/>
          <w:sz w:val="22"/>
          <w:szCs w:val="22"/>
        </w:rPr>
        <w:t>li</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ny</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3"/>
          <w:sz w:val="22"/>
          <w:szCs w:val="22"/>
        </w:rPr>
        <w:t>i</w:t>
      </w:r>
      <w:r>
        <w:rPr>
          <w:rFonts w:ascii="Verdana" w:eastAsia="Verdana" w:hAnsi="Verdana" w:cs="Verdana"/>
          <w:spacing w:val="1"/>
          <w:sz w:val="22"/>
          <w:szCs w:val="22"/>
        </w:rPr>
        <w:t>m</w:t>
      </w:r>
      <w:r>
        <w:rPr>
          <w:rFonts w:ascii="Verdana" w:eastAsia="Verdana" w:hAnsi="Verdana" w:cs="Verdana"/>
          <w:spacing w:val="-3"/>
          <w:sz w:val="22"/>
          <w:szCs w:val="22"/>
        </w:rPr>
        <w:t>il</w:t>
      </w:r>
      <w:r>
        <w:rPr>
          <w:rFonts w:ascii="Verdana" w:eastAsia="Verdana" w:hAnsi="Verdana" w:cs="Verdana"/>
          <w:spacing w:val="2"/>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w</w:t>
      </w:r>
      <w:r>
        <w:rPr>
          <w:rFonts w:ascii="Verdana" w:eastAsia="Verdana" w:hAnsi="Verdana" w:cs="Verdana"/>
          <w:sz w:val="22"/>
          <w:szCs w:val="22"/>
        </w:rPr>
        <w:t>o</w:t>
      </w:r>
      <w:r>
        <w:rPr>
          <w:rFonts w:ascii="Verdana" w:eastAsia="Verdana" w:hAnsi="Verdana" w:cs="Verdana"/>
          <w:spacing w:val="-3"/>
          <w:sz w:val="22"/>
          <w:szCs w:val="22"/>
        </w:rPr>
        <w:t>r</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pacing w:val="-3"/>
          <w:sz w:val="22"/>
          <w:szCs w:val="22"/>
        </w:rPr>
        <w:t>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z w:val="22"/>
          <w:szCs w:val="22"/>
        </w:rPr>
        <w:t>s.</w:t>
      </w:r>
    </w:p>
    <w:p w14:paraId="630FB547" w14:textId="77777777" w:rsidR="002C7584" w:rsidRDefault="002C7584">
      <w:pPr>
        <w:spacing w:before="5" w:line="100" w:lineRule="exact"/>
        <w:rPr>
          <w:sz w:val="10"/>
          <w:szCs w:val="10"/>
        </w:rPr>
      </w:pPr>
    </w:p>
    <w:p w14:paraId="6CAA564F" w14:textId="77777777" w:rsidR="002C7584" w:rsidRDefault="002C7584">
      <w:pPr>
        <w:spacing w:line="200" w:lineRule="exact"/>
      </w:pPr>
    </w:p>
    <w:p w14:paraId="5DBDF5A8" w14:textId="77777777" w:rsidR="002C7584" w:rsidRDefault="002C7584">
      <w:pPr>
        <w:spacing w:line="200" w:lineRule="exact"/>
      </w:pPr>
    </w:p>
    <w:p w14:paraId="5B8609AB" w14:textId="77777777" w:rsidR="002C7584" w:rsidRDefault="002C7584">
      <w:pPr>
        <w:spacing w:line="200" w:lineRule="exact"/>
      </w:pPr>
    </w:p>
    <w:p w14:paraId="402DC494" w14:textId="77777777" w:rsidR="002C7584" w:rsidRDefault="002C7584">
      <w:pPr>
        <w:spacing w:line="200" w:lineRule="exact"/>
      </w:pPr>
    </w:p>
    <w:p w14:paraId="36DB4B57" w14:textId="77777777" w:rsidR="002C7584" w:rsidRDefault="002C7584">
      <w:pPr>
        <w:spacing w:line="200" w:lineRule="exact"/>
      </w:pPr>
    </w:p>
    <w:p w14:paraId="15E61FD3" w14:textId="77777777" w:rsidR="002C7584" w:rsidRDefault="002C7584">
      <w:pPr>
        <w:spacing w:line="200" w:lineRule="exact"/>
      </w:pPr>
    </w:p>
    <w:p w14:paraId="385FA59D" w14:textId="77777777" w:rsidR="002C7584" w:rsidRDefault="002C7584">
      <w:pPr>
        <w:spacing w:line="200" w:lineRule="exact"/>
      </w:pPr>
    </w:p>
    <w:p w14:paraId="48614835" w14:textId="77777777" w:rsidR="002C7584" w:rsidRDefault="002C7584">
      <w:pPr>
        <w:spacing w:line="200" w:lineRule="exact"/>
      </w:pPr>
    </w:p>
    <w:p w14:paraId="571C00BB" w14:textId="77777777" w:rsidR="002C7584" w:rsidRDefault="002C7584">
      <w:pPr>
        <w:spacing w:line="200" w:lineRule="exact"/>
      </w:pPr>
    </w:p>
    <w:p w14:paraId="6854D9DA" w14:textId="77777777" w:rsidR="002C7584" w:rsidRDefault="002C7584">
      <w:pPr>
        <w:spacing w:line="200" w:lineRule="exact"/>
      </w:pPr>
    </w:p>
    <w:p w14:paraId="1A366AD2" w14:textId="77777777" w:rsidR="002C7584" w:rsidRDefault="002C7584">
      <w:pPr>
        <w:spacing w:line="200" w:lineRule="exact"/>
      </w:pPr>
    </w:p>
    <w:p w14:paraId="34ACBFF9" w14:textId="77777777" w:rsidR="002C7584" w:rsidRDefault="002C7584">
      <w:pPr>
        <w:spacing w:line="200" w:lineRule="exact"/>
      </w:pPr>
    </w:p>
    <w:p w14:paraId="624D8A72" w14:textId="77777777" w:rsidR="002C7584" w:rsidRDefault="002C7584">
      <w:pPr>
        <w:spacing w:line="200" w:lineRule="exact"/>
      </w:pPr>
    </w:p>
    <w:p w14:paraId="53C53332" w14:textId="77777777" w:rsidR="002C7584" w:rsidRDefault="002C7584">
      <w:pPr>
        <w:spacing w:line="200" w:lineRule="exact"/>
      </w:pPr>
    </w:p>
    <w:p w14:paraId="4F49E1B3" w14:textId="77777777" w:rsidR="002C7584" w:rsidRDefault="002C7584">
      <w:pPr>
        <w:spacing w:line="200" w:lineRule="exact"/>
      </w:pPr>
    </w:p>
    <w:p w14:paraId="60647661" w14:textId="77777777" w:rsidR="002C7584" w:rsidRDefault="002C7584">
      <w:pPr>
        <w:spacing w:line="200" w:lineRule="exact"/>
      </w:pPr>
    </w:p>
    <w:p w14:paraId="091E45BA" w14:textId="77777777" w:rsidR="002C7584" w:rsidRDefault="002C7584">
      <w:pPr>
        <w:spacing w:line="200" w:lineRule="exact"/>
      </w:pPr>
    </w:p>
    <w:p w14:paraId="6965A5EB" w14:textId="77777777" w:rsidR="002C7584" w:rsidRDefault="002C7584">
      <w:pPr>
        <w:spacing w:line="200" w:lineRule="exact"/>
      </w:pPr>
    </w:p>
    <w:p w14:paraId="7B9B0ECB" w14:textId="77777777" w:rsidR="002C7584" w:rsidRDefault="002C7584">
      <w:pPr>
        <w:spacing w:line="200" w:lineRule="exact"/>
      </w:pPr>
    </w:p>
    <w:p w14:paraId="06938D91" w14:textId="77777777" w:rsidR="002C7584" w:rsidRDefault="002C7584">
      <w:pPr>
        <w:spacing w:line="200" w:lineRule="exact"/>
      </w:pPr>
    </w:p>
    <w:p w14:paraId="65AAA50D" w14:textId="77777777" w:rsidR="002C7584" w:rsidRDefault="002C7584">
      <w:pPr>
        <w:spacing w:line="200" w:lineRule="exact"/>
      </w:pPr>
    </w:p>
    <w:p w14:paraId="5E8AD876" w14:textId="77777777" w:rsidR="002C7584" w:rsidRDefault="002C7584">
      <w:pPr>
        <w:spacing w:line="200" w:lineRule="exact"/>
      </w:pPr>
    </w:p>
    <w:p w14:paraId="0F9F008F" w14:textId="77777777" w:rsidR="002C7584" w:rsidRDefault="002C7584">
      <w:pPr>
        <w:spacing w:line="200" w:lineRule="exact"/>
      </w:pPr>
    </w:p>
    <w:p w14:paraId="61E531AF" w14:textId="77777777" w:rsidR="002C7584" w:rsidRDefault="002C7584">
      <w:pPr>
        <w:spacing w:line="200" w:lineRule="exact"/>
      </w:pPr>
    </w:p>
    <w:p w14:paraId="30AFE835" w14:textId="77777777" w:rsidR="002C7584" w:rsidRDefault="002C7584">
      <w:pPr>
        <w:spacing w:line="200" w:lineRule="exact"/>
      </w:pPr>
    </w:p>
    <w:p w14:paraId="676C06BA" w14:textId="77777777" w:rsidR="002C7584" w:rsidRDefault="002C7584">
      <w:pPr>
        <w:spacing w:line="200" w:lineRule="exact"/>
      </w:pPr>
    </w:p>
    <w:p w14:paraId="364B06BB" w14:textId="77777777" w:rsidR="002C7584" w:rsidRDefault="002C7584">
      <w:pPr>
        <w:spacing w:line="200" w:lineRule="exact"/>
      </w:pPr>
    </w:p>
    <w:p w14:paraId="774E02C1" w14:textId="77777777" w:rsidR="002C7584" w:rsidRDefault="002C7584">
      <w:pPr>
        <w:spacing w:line="200" w:lineRule="exact"/>
      </w:pPr>
    </w:p>
    <w:p w14:paraId="06CCA99E" w14:textId="77777777" w:rsidR="002C7584" w:rsidRDefault="002C7584">
      <w:pPr>
        <w:spacing w:line="200" w:lineRule="exact"/>
      </w:pPr>
    </w:p>
    <w:p w14:paraId="7493BD7B" w14:textId="77777777" w:rsidR="002C7584" w:rsidRDefault="002C7584">
      <w:pPr>
        <w:spacing w:line="200" w:lineRule="exact"/>
      </w:pPr>
    </w:p>
    <w:p w14:paraId="62D90288" w14:textId="77777777" w:rsidR="002C7584" w:rsidRDefault="002C7584">
      <w:pPr>
        <w:spacing w:line="200" w:lineRule="exact"/>
      </w:pPr>
    </w:p>
    <w:p w14:paraId="3A42F625" w14:textId="77777777" w:rsidR="002C7584" w:rsidRDefault="002C7584">
      <w:pPr>
        <w:ind w:left="113"/>
        <w:sectPr w:rsidR="002C7584">
          <w:pgSz w:w="11920" w:h="16840"/>
          <w:pgMar w:top="580" w:right="600" w:bottom="280" w:left="540" w:header="720" w:footer="720" w:gutter="0"/>
          <w:cols w:space="720"/>
        </w:sectPr>
      </w:pPr>
    </w:p>
    <w:p w14:paraId="35E9C202" w14:textId="77777777" w:rsidR="002C7584" w:rsidRDefault="002C7584">
      <w:pPr>
        <w:spacing w:before="98"/>
        <w:ind w:left="108"/>
      </w:pPr>
    </w:p>
    <w:p w14:paraId="63C49506" w14:textId="77777777" w:rsidR="002C7584" w:rsidRDefault="002C7584">
      <w:pPr>
        <w:spacing w:before="3" w:line="240" w:lineRule="exact"/>
        <w:rPr>
          <w:sz w:val="24"/>
          <w:szCs w:val="24"/>
        </w:rPr>
      </w:pPr>
    </w:p>
    <w:p w14:paraId="07960044" w14:textId="2B4CA826" w:rsidR="002C7584" w:rsidRDefault="00E00721">
      <w:pPr>
        <w:spacing w:before="21"/>
        <w:ind w:left="3923" w:right="3711"/>
        <w:jc w:val="center"/>
        <w:rPr>
          <w:rFonts w:ascii="Verdana" w:eastAsia="Verdana" w:hAnsi="Verdana" w:cs="Verdana"/>
          <w:sz w:val="22"/>
          <w:szCs w:val="22"/>
        </w:rPr>
      </w:pPr>
      <w:r>
        <w:rPr>
          <w:rFonts w:ascii="Verdana" w:eastAsia="Verdana" w:hAnsi="Verdana" w:cs="Verdana"/>
          <w:b/>
          <w:spacing w:val="-2"/>
          <w:sz w:val="22"/>
          <w:szCs w:val="22"/>
        </w:rPr>
        <w:t>T</w:t>
      </w:r>
      <w:r>
        <w:rPr>
          <w:rFonts w:ascii="Verdana" w:eastAsia="Verdana" w:hAnsi="Verdana" w:cs="Verdana"/>
          <w:b/>
          <w:sz w:val="22"/>
          <w:szCs w:val="22"/>
        </w:rPr>
        <w:t>wo</w:t>
      </w:r>
      <w:r>
        <w:rPr>
          <w:rFonts w:ascii="Verdana" w:eastAsia="Verdana" w:hAnsi="Verdana" w:cs="Verdana"/>
          <w:b/>
          <w:spacing w:val="3"/>
          <w:sz w:val="22"/>
          <w:szCs w:val="22"/>
        </w:rPr>
        <w:t xml:space="preserve"> </w:t>
      </w:r>
      <w:r>
        <w:rPr>
          <w:rFonts w:ascii="Verdana" w:eastAsia="Verdana" w:hAnsi="Verdana" w:cs="Verdana"/>
          <w:b/>
          <w:spacing w:val="-1"/>
          <w:sz w:val="22"/>
          <w:szCs w:val="22"/>
        </w:rPr>
        <w:t>s</w:t>
      </w:r>
      <w:r>
        <w:rPr>
          <w:rFonts w:ascii="Verdana" w:eastAsia="Verdana" w:hAnsi="Verdana" w:cs="Verdana"/>
          <w:b/>
          <w:sz w:val="22"/>
          <w:szCs w:val="22"/>
        </w:rPr>
        <w:t>t</w:t>
      </w:r>
      <w:r>
        <w:rPr>
          <w:rFonts w:ascii="Verdana" w:eastAsia="Verdana" w:hAnsi="Verdana" w:cs="Verdana"/>
          <w:b/>
          <w:spacing w:val="2"/>
          <w:sz w:val="22"/>
          <w:szCs w:val="22"/>
        </w:rPr>
        <w:t>e</w:t>
      </w:r>
      <w:r>
        <w:rPr>
          <w:rFonts w:ascii="Verdana" w:eastAsia="Verdana" w:hAnsi="Verdana" w:cs="Verdana"/>
          <w:b/>
          <w:sz w:val="22"/>
          <w:szCs w:val="22"/>
        </w:rPr>
        <w:t>p</w:t>
      </w:r>
      <w:r>
        <w:rPr>
          <w:rFonts w:ascii="Verdana" w:eastAsia="Verdana" w:hAnsi="Verdana" w:cs="Verdana"/>
          <w:b/>
          <w:spacing w:val="-4"/>
          <w:sz w:val="22"/>
          <w:szCs w:val="22"/>
        </w:rPr>
        <w:t xml:space="preserve"> </w:t>
      </w:r>
      <w:r>
        <w:rPr>
          <w:rFonts w:ascii="Verdana" w:eastAsia="Verdana" w:hAnsi="Verdana" w:cs="Verdana"/>
          <w:b/>
          <w:sz w:val="22"/>
          <w:szCs w:val="22"/>
        </w:rPr>
        <w:t>w</w:t>
      </w:r>
      <w:r>
        <w:rPr>
          <w:rFonts w:ascii="Verdana" w:eastAsia="Verdana" w:hAnsi="Verdana" w:cs="Verdana"/>
          <w:b/>
          <w:spacing w:val="2"/>
          <w:sz w:val="22"/>
          <w:szCs w:val="22"/>
        </w:rPr>
        <w:t>o</w:t>
      </w:r>
      <w:r>
        <w:rPr>
          <w:rFonts w:ascii="Verdana" w:eastAsia="Verdana" w:hAnsi="Verdana" w:cs="Verdana"/>
          <w:b/>
          <w:sz w:val="22"/>
          <w:szCs w:val="22"/>
        </w:rPr>
        <w:t>rd</w:t>
      </w:r>
      <w:r>
        <w:rPr>
          <w:rFonts w:ascii="Verdana" w:eastAsia="Verdana" w:hAnsi="Verdana" w:cs="Verdana"/>
          <w:b/>
          <w:spacing w:val="-3"/>
          <w:sz w:val="22"/>
          <w:szCs w:val="22"/>
        </w:rPr>
        <w:t xml:space="preserve"> </w:t>
      </w:r>
      <w:r>
        <w:rPr>
          <w:rFonts w:ascii="Verdana" w:eastAsia="Verdana" w:hAnsi="Verdana" w:cs="Verdana"/>
          <w:b/>
          <w:spacing w:val="-1"/>
          <w:sz w:val="22"/>
          <w:szCs w:val="22"/>
        </w:rPr>
        <w:t>p</w:t>
      </w:r>
      <w:r>
        <w:rPr>
          <w:rFonts w:ascii="Verdana" w:eastAsia="Verdana" w:hAnsi="Verdana" w:cs="Verdana"/>
          <w:b/>
          <w:sz w:val="22"/>
          <w:szCs w:val="22"/>
        </w:rPr>
        <w:t>r</w:t>
      </w:r>
      <w:r>
        <w:rPr>
          <w:rFonts w:ascii="Verdana" w:eastAsia="Verdana" w:hAnsi="Verdana" w:cs="Verdana"/>
          <w:b/>
          <w:spacing w:val="3"/>
          <w:sz w:val="22"/>
          <w:szCs w:val="22"/>
        </w:rPr>
        <w:t>o</w:t>
      </w:r>
      <w:r>
        <w:rPr>
          <w:rFonts w:ascii="Verdana" w:eastAsia="Verdana" w:hAnsi="Verdana" w:cs="Verdana"/>
          <w:b/>
          <w:spacing w:val="-6"/>
          <w:sz w:val="22"/>
          <w:szCs w:val="22"/>
        </w:rPr>
        <w:t>b</w:t>
      </w:r>
      <w:r>
        <w:rPr>
          <w:rFonts w:ascii="Verdana" w:eastAsia="Verdana" w:hAnsi="Verdana" w:cs="Verdana"/>
          <w:b/>
          <w:spacing w:val="1"/>
          <w:sz w:val="22"/>
          <w:szCs w:val="22"/>
        </w:rPr>
        <w:t>l</w:t>
      </w:r>
      <w:r>
        <w:rPr>
          <w:rFonts w:ascii="Verdana" w:eastAsia="Verdana" w:hAnsi="Verdana" w:cs="Verdana"/>
          <w:b/>
          <w:spacing w:val="-3"/>
          <w:sz w:val="22"/>
          <w:szCs w:val="22"/>
        </w:rPr>
        <w:t>e</w:t>
      </w:r>
      <w:r>
        <w:rPr>
          <w:rFonts w:ascii="Verdana" w:eastAsia="Verdana" w:hAnsi="Verdana" w:cs="Verdana"/>
          <w:b/>
          <w:spacing w:val="1"/>
          <w:sz w:val="22"/>
          <w:szCs w:val="22"/>
        </w:rPr>
        <w:t>m</w:t>
      </w:r>
      <w:r>
        <w:rPr>
          <w:rFonts w:ascii="Verdana" w:eastAsia="Verdana" w:hAnsi="Verdana" w:cs="Verdana"/>
          <w:b/>
          <w:sz w:val="22"/>
          <w:szCs w:val="22"/>
        </w:rPr>
        <w:t>s</w:t>
      </w:r>
    </w:p>
    <w:p w14:paraId="2094F890" w14:textId="77777777" w:rsidR="002C7584" w:rsidRDefault="002C7584">
      <w:pPr>
        <w:spacing w:line="200" w:lineRule="exact"/>
      </w:pPr>
    </w:p>
    <w:p w14:paraId="0E106736" w14:textId="77777777" w:rsidR="002C7584" w:rsidRDefault="002C7584">
      <w:pPr>
        <w:spacing w:line="200" w:lineRule="exact"/>
      </w:pPr>
    </w:p>
    <w:p w14:paraId="26542D41" w14:textId="77777777" w:rsidR="002C7584" w:rsidRDefault="002C7584">
      <w:pPr>
        <w:spacing w:line="200" w:lineRule="exact"/>
      </w:pPr>
    </w:p>
    <w:p w14:paraId="0658D7A8" w14:textId="77777777" w:rsidR="002C7584" w:rsidRDefault="002C7584">
      <w:pPr>
        <w:spacing w:line="200" w:lineRule="exact"/>
      </w:pPr>
    </w:p>
    <w:p w14:paraId="1955EE9F" w14:textId="36DB93F2" w:rsidR="002C7584" w:rsidRDefault="008353A2">
      <w:pPr>
        <w:spacing w:before="2" w:line="280" w:lineRule="exact"/>
        <w:rPr>
          <w:sz w:val="28"/>
          <w:szCs w:val="28"/>
        </w:rPr>
      </w:pPr>
      <w:r>
        <w:rPr>
          <w:noProof/>
          <w:lang w:val="en-GB" w:eastAsia="en-GB"/>
        </w:rPr>
        <mc:AlternateContent>
          <mc:Choice Requires="wpg">
            <w:drawing>
              <wp:anchor distT="0" distB="0" distL="114300" distR="114300" simplePos="0" relativeHeight="251704832" behindDoc="1" locked="0" layoutInCell="1" allowOverlap="1" wp14:anchorId="38B532F2" wp14:editId="1BA298E2">
                <wp:simplePos x="0" y="0"/>
                <wp:positionH relativeFrom="page">
                  <wp:posOffset>512445</wp:posOffset>
                </wp:positionH>
                <wp:positionV relativeFrom="page">
                  <wp:posOffset>1704975</wp:posOffset>
                </wp:positionV>
                <wp:extent cx="6531610" cy="7048500"/>
                <wp:effectExtent l="0" t="0" r="21590" b="19050"/>
                <wp:wrapNone/>
                <wp:docPr id="7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7048500"/>
                          <a:chOff x="884" y="3145"/>
                          <a:chExt cx="10286" cy="11100"/>
                        </a:xfrm>
                      </wpg:grpSpPr>
                      <wps:wsp>
                        <wps:cNvPr id="73" name="Freeform 120"/>
                        <wps:cNvSpPr>
                          <a:spLocks/>
                        </wps:cNvSpPr>
                        <wps:spPr bwMode="auto">
                          <a:xfrm>
                            <a:off x="888" y="3150"/>
                            <a:ext cx="5460" cy="0"/>
                          </a:xfrm>
                          <a:custGeom>
                            <a:avLst/>
                            <a:gdLst>
                              <a:gd name="T0" fmla="+- 0 888 888"/>
                              <a:gd name="T1" fmla="*/ T0 w 5460"/>
                              <a:gd name="T2" fmla="+- 0 6348 888"/>
                              <a:gd name="T3" fmla="*/ T2 w 5460"/>
                            </a:gdLst>
                            <a:ahLst/>
                            <a:cxnLst>
                              <a:cxn ang="0">
                                <a:pos x="T1" y="0"/>
                              </a:cxn>
                              <a:cxn ang="0">
                                <a:pos x="T3" y="0"/>
                              </a:cxn>
                            </a:cxnLst>
                            <a:rect l="0" t="0" r="r" b="b"/>
                            <a:pathLst>
                              <a:path w="5460">
                                <a:moveTo>
                                  <a:pt x="0" y="0"/>
                                </a:moveTo>
                                <a:lnTo>
                                  <a:pt x="54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19"/>
                        <wps:cNvSpPr>
                          <a:spLocks/>
                        </wps:cNvSpPr>
                        <wps:spPr bwMode="auto">
                          <a:xfrm>
                            <a:off x="6358" y="3150"/>
                            <a:ext cx="4807" cy="0"/>
                          </a:xfrm>
                          <a:custGeom>
                            <a:avLst/>
                            <a:gdLst>
                              <a:gd name="T0" fmla="+- 0 6358 6358"/>
                              <a:gd name="T1" fmla="*/ T0 w 4807"/>
                              <a:gd name="T2" fmla="+- 0 11165 6358"/>
                              <a:gd name="T3" fmla="*/ T2 w 4807"/>
                            </a:gdLst>
                            <a:ahLst/>
                            <a:cxnLst>
                              <a:cxn ang="0">
                                <a:pos x="T1" y="0"/>
                              </a:cxn>
                              <a:cxn ang="0">
                                <a:pos x="T3" y="0"/>
                              </a:cxn>
                            </a:cxnLst>
                            <a:rect l="0" t="0" r="r" b="b"/>
                            <a:pathLst>
                              <a:path w="4807">
                                <a:moveTo>
                                  <a:pt x="0" y="0"/>
                                </a:moveTo>
                                <a:lnTo>
                                  <a:pt x="48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18"/>
                        <wps:cNvSpPr>
                          <a:spLocks/>
                        </wps:cNvSpPr>
                        <wps:spPr bwMode="auto">
                          <a:xfrm>
                            <a:off x="888" y="8172"/>
                            <a:ext cx="5460" cy="0"/>
                          </a:xfrm>
                          <a:custGeom>
                            <a:avLst/>
                            <a:gdLst>
                              <a:gd name="T0" fmla="+- 0 888 888"/>
                              <a:gd name="T1" fmla="*/ T0 w 5460"/>
                              <a:gd name="T2" fmla="+- 0 6348 888"/>
                              <a:gd name="T3" fmla="*/ T2 w 5460"/>
                            </a:gdLst>
                            <a:ahLst/>
                            <a:cxnLst>
                              <a:cxn ang="0">
                                <a:pos x="T1" y="0"/>
                              </a:cxn>
                              <a:cxn ang="0">
                                <a:pos x="T3" y="0"/>
                              </a:cxn>
                            </a:cxnLst>
                            <a:rect l="0" t="0" r="r" b="b"/>
                            <a:pathLst>
                              <a:path w="5460">
                                <a:moveTo>
                                  <a:pt x="0" y="0"/>
                                </a:moveTo>
                                <a:lnTo>
                                  <a:pt x="54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17"/>
                        <wps:cNvSpPr>
                          <a:spLocks/>
                        </wps:cNvSpPr>
                        <wps:spPr bwMode="auto">
                          <a:xfrm>
                            <a:off x="884" y="3145"/>
                            <a:ext cx="0" cy="11100"/>
                          </a:xfrm>
                          <a:custGeom>
                            <a:avLst/>
                            <a:gdLst>
                              <a:gd name="T0" fmla="+- 0 3145 3145"/>
                              <a:gd name="T1" fmla="*/ 3145 h 11100"/>
                              <a:gd name="T2" fmla="+- 0 14245 3145"/>
                              <a:gd name="T3" fmla="*/ 14245 h 11100"/>
                            </a:gdLst>
                            <a:ahLst/>
                            <a:cxnLst>
                              <a:cxn ang="0">
                                <a:pos x="0" y="T1"/>
                              </a:cxn>
                              <a:cxn ang="0">
                                <a:pos x="0" y="T3"/>
                              </a:cxn>
                            </a:cxnLst>
                            <a:rect l="0" t="0" r="r" b="b"/>
                            <a:pathLst>
                              <a:path h="11100">
                                <a:moveTo>
                                  <a:pt x="0" y="0"/>
                                </a:moveTo>
                                <a:lnTo>
                                  <a:pt x="0" y="111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16"/>
                        <wps:cNvSpPr>
                          <a:spLocks/>
                        </wps:cNvSpPr>
                        <wps:spPr bwMode="auto">
                          <a:xfrm>
                            <a:off x="888" y="14241"/>
                            <a:ext cx="5460" cy="0"/>
                          </a:xfrm>
                          <a:custGeom>
                            <a:avLst/>
                            <a:gdLst>
                              <a:gd name="T0" fmla="+- 0 888 888"/>
                              <a:gd name="T1" fmla="*/ T0 w 5460"/>
                              <a:gd name="T2" fmla="+- 0 6348 888"/>
                              <a:gd name="T3" fmla="*/ T2 w 5460"/>
                            </a:gdLst>
                            <a:ahLst/>
                            <a:cxnLst>
                              <a:cxn ang="0">
                                <a:pos x="T1" y="0"/>
                              </a:cxn>
                              <a:cxn ang="0">
                                <a:pos x="T3" y="0"/>
                              </a:cxn>
                            </a:cxnLst>
                            <a:rect l="0" t="0" r="r" b="b"/>
                            <a:pathLst>
                              <a:path w="5460">
                                <a:moveTo>
                                  <a:pt x="0" y="0"/>
                                </a:moveTo>
                                <a:lnTo>
                                  <a:pt x="546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5"/>
                        <wps:cNvSpPr>
                          <a:spLocks/>
                        </wps:cNvSpPr>
                        <wps:spPr bwMode="auto">
                          <a:xfrm>
                            <a:off x="6353" y="3145"/>
                            <a:ext cx="0" cy="11100"/>
                          </a:xfrm>
                          <a:custGeom>
                            <a:avLst/>
                            <a:gdLst>
                              <a:gd name="T0" fmla="+- 0 3145 3145"/>
                              <a:gd name="T1" fmla="*/ 3145 h 11100"/>
                              <a:gd name="T2" fmla="+- 0 14245 3145"/>
                              <a:gd name="T3" fmla="*/ 14245 h 11100"/>
                            </a:gdLst>
                            <a:ahLst/>
                            <a:cxnLst>
                              <a:cxn ang="0">
                                <a:pos x="0" y="T1"/>
                              </a:cxn>
                              <a:cxn ang="0">
                                <a:pos x="0" y="T3"/>
                              </a:cxn>
                            </a:cxnLst>
                            <a:rect l="0" t="0" r="r" b="b"/>
                            <a:pathLst>
                              <a:path h="11100">
                                <a:moveTo>
                                  <a:pt x="0" y="0"/>
                                </a:moveTo>
                                <a:lnTo>
                                  <a:pt x="0" y="111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14"/>
                        <wps:cNvSpPr>
                          <a:spLocks/>
                        </wps:cNvSpPr>
                        <wps:spPr bwMode="auto">
                          <a:xfrm>
                            <a:off x="6358" y="14241"/>
                            <a:ext cx="4807" cy="0"/>
                          </a:xfrm>
                          <a:custGeom>
                            <a:avLst/>
                            <a:gdLst>
                              <a:gd name="T0" fmla="+- 0 6358 6358"/>
                              <a:gd name="T1" fmla="*/ T0 w 4807"/>
                              <a:gd name="T2" fmla="+- 0 11165 6358"/>
                              <a:gd name="T3" fmla="*/ T2 w 4807"/>
                            </a:gdLst>
                            <a:ahLst/>
                            <a:cxnLst>
                              <a:cxn ang="0">
                                <a:pos x="T1" y="0"/>
                              </a:cxn>
                              <a:cxn ang="0">
                                <a:pos x="T3" y="0"/>
                              </a:cxn>
                            </a:cxnLst>
                            <a:rect l="0" t="0" r="r" b="b"/>
                            <a:pathLst>
                              <a:path w="4807">
                                <a:moveTo>
                                  <a:pt x="0" y="0"/>
                                </a:moveTo>
                                <a:lnTo>
                                  <a:pt x="480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13"/>
                        <wps:cNvSpPr>
                          <a:spLocks/>
                        </wps:cNvSpPr>
                        <wps:spPr bwMode="auto">
                          <a:xfrm>
                            <a:off x="11170" y="3145"/>
                            <a:ext cx="0" cy="11100"/>
                          </a:xfrm>
                          <a:custGeom>
                            <a:avLst/>
                            <a:gdLst>
                              <a:gd name="T0" fmla="+- 0 3145 3145"/>
                              <a:gd name="T1" fmla="*/ 3145 h 11100"/>
                              <a:gd name="T2" fmla="+- 0 14245 3145"/>
                              <a:gd name="T3" fmla="*/ 14245 h 11100"/>
                            </a:gdLst>
                            <a:ahLst/>
                            <a:cxnLst>
                              <a:cxn ang="0">
                                <a:pos x="0" y="T1"/>
                              </a:cxn>
                              <a:cxn ang="0">
                                <a:pos x="0" y="T3"/>
                              </a:cxn>
                            </a:cxnLst>
                            <a:rect l="0" t="0" r="r" b="b"/>
                            <a:pathLst>
                              <a:path h="11100">
                                <a:moveTo>
                                  <a:pt x="0" y="0"/>
                                </a:moveTo>
                                <a:lnTo>
                                  <a:pt x="0" y="1110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11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488" y="3389"/>
                            <a:ext cx="4262" cy="4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94" y="8174"/>
                            <a:ext cx="5232" cy="60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298DC5" id="Group 110" o:spid="_x0000_s1026" style="position:absolute;margin-left:40.35pt;margin-top:134.25pt;width:514.3pt;height:555pt;z-index:-251611648;mso-position-horizontal-relative:page;mso-position-vertical-relative:page" coordorigin="884,3145" coordsize="10286,11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">
                <v:shape id="Freeform 120" o:spid="_x0000_s1027" style="position:absolute;left:888;top:3150;width:5460;height:0;visibility:visible;mso-wrap-style:square;v-text-anchor:top" coordsize="5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" path="m,l5460,e" filled="f" strokeweight=".58pt">
                  <v:path arrowok="t" o:connecttype="custom" o:connectlocs="0,0;5460,0" o:connectangles="0,0"/>
                </v:shape>
                <v:shape id="Freeform 119" o:spid="_x0000_s1028" style="position:absolute;left:6358;top:3150;width:4807;height:0;visibility:visible;mso-wrap-style:square;v-text-anchor:top" coordsize="4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" path="m,l4807,e" filled="f" strokeweight=".58pt">
                  <v:path arrowok="t" o:connecttype="custom" o:connectlocs="0,0;4807,0" o:connectangles="0,0"/>
                </v:shape>
                <v:shape id="Freeform 118" o:spid="_x0000_s1029" style="position:absolute;left:888;top:8172;width:5460;height:0;visibility:visible;mso-wrap-style:square;v-text-anchor:top" coordsize="5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" path="m,l5460,e" filled="f" strokeweight=".58pt">
                  <v:path arrowok="t" o:connecttype="custom" o:connectlocs="0,0;5460,0" o:connectangles="0,0"/>
                </v:shape>
                <v:shape id="Freeform 117" o:spid="_x0000_s1030" style="position:absolute;left:884;top:3145;width:0;height:11100;visibility:visible;mso-wrap-style:square;v-text-anchor:top" coordsize="0,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" path="m,l,11100e" filled="f" strokeweight=".58pt">
                  <v:path arrowok="t" o:connecttype="custom" o:connectlocs="0,3145;0,14245" o:connectangles="0,0"/>
                </v:shape>
                <v:shape id="Freeform 116" o:spid="_x0000_s1031" style="position:absolute;left:888;top:14241;width:5460;height:0;visibility:visible;mso-wrap-style:square;v-text-anchor:top" coordsize="5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" path="m,l5460,e" filled="f" strokeweight=".20464mm">
                  <v:path arrowok="t" o:connecttype="custom" o:connectlocs="0,0;5460,0" o:connectangles="0,0"/>
                </v:shape>
                <v:shape id="Freeform 115" o:spid="_x0000_s1032" style="position:absolute;left:6353;top:3145;width:0;height:11100;visibility:visible;mso-wrap-style:square;v-text-anchor:top" coordsize="0,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" path="m,l,11100e" filled="f" strokeweight=".58pt">
                  <v:path arrowok="t" o:connecttype="custom" o:connectlocs="0,3145;0,14245" o:connectangles="0,0"/>
                </v:shape>
                <v:shape id="Freeform 114" o:spid="_x0000_s1033" style="position:absolute;left:6358;top:14241;width:4807;height:0;visibility:visible;mso-wrap-style:square;v-text-anchor:top" coordsize="4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" path="m,l4807,e" filled="f" strokeweight=".20464mm">
                  <v:path arrowok="t" o:connecttype="custom" o:connectlocs="0,0;4807,0" o:connectangles="0,0"/>
                </v:shape>
                <v:shape id="Freeform 113" o:spid="_x0000_s1034" style="position:absolute;left:11170;top:3145;width:0;height:11100;visibility:visible;mso-wrap-style:square;v-text-anchor:top" coordsize="0,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" path="m,l,11100e" filled="f" strokeweight=".20464mm">
                  <v:path arrowok="t" o:connecttype="custom" o:connectlocs="0,3145;0,14245" o:connectangles="0,0"/>
                </v:shape>
                <v:shape id="Picture 112" o:spid="_x0000_s1035" type="#_x0000_t75" style="position:absolute;left:1488;top:3389;width:4262;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">
                  <v:imagedata r:id="rId176" o:title=""/>
                </v:shape>
                <v:shape id="Picture 111" o:spid="_x0000_s1036" type="#_x0000_t75" style="position:absolute;left:994;top:8174;width:5232;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">
                  <v:imagedata r:id="rId177" o:title=""/>
                </v:shape>
                <w10:wrap anchorx="page" anchory="page"/>
              </v:group>
            </w:pict>
          </mc:Fallback>
        </mc:AlternateContent>
      </w:r>
    </w:p>
    <w:p w14:paraId="10B01225" w14:textId="77777777" w:rsidR="002C7584" w:rsidRDefault="00E00721">
      <w:pPr>
        <w:ind w:left="5924" w:right="257"/>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so</w:t>
      </w:r>
      <w:r>
        <w:rPr>
          <w:rFonts w:ascii="Verdana" w:eastAsia="Verdana" w:hAnsi="Verdana" w:cs="Verdana"/>
          <w:spacing w:val="2"/>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1"/>
          <w:sz w:val="22"/>
          <w:szCs w:val="22"/>
        </w:rPr>
        <w:t>p</w:t>
      </w:r>
      <w:r>
        <w:rPr>
          <w:rFonts w:ascii="Verdana" w:eastAsia="Verdana" w:hAnsi="Verdana" w:cs="Verdana"/>
          <w:spacing w:val="2"/>
          <w:sz w:val="22"/>
          <w:szCs w:val="22"/>
        </w:rPr>
        <w:t>r</w:t>
      </w:r>
      <w:r>
        <w:rPr>
          <w:rFonts w:ascii="Verdana" w:eastAsia="Verdana" w:hAnsi="Verdana" w:cs="Verdana"/>
          <w:sz w:val="22"/>
          <w:szCs w:val="22"/>
        </w:rPr>
        <w:t>o</w:t>
      </w:r>
      <w:r>
        <w:rPr>
          <w:rFonts w:ascii="Verdana" w:eastAsia="Verdana" w:hAnsi="Verdana" w:cs="Verdana"/>
          <w:spacing w:val="2"/>
          <w:sz w:val="22"/>
          <w:szCs w:val="22"/>
        </w:rPr>
        <w:t>b</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pacing w:val="1"/>
          <w:sz w:val="22"/>
          <w:szCs w:val="22"/>
        </w:rPr>
        <w:t>m</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a</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 xml:space="preserve">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q</w:t>
      </w:r>
      <w:r>
        <w:rPr>
          <w:rFonts w:ascii="Verdana" w:eastAsia="Verdana" w:hAnsi="Verdana" w:cs="Verdana"/>
          <w:sz w:val="22"/>
          <w:szCs w:val="22"/>
        </w:rPr>
        <w:t>u</w:t>
      </w:r>
      <w:r>
        <w:rPr>
          <w:rFonts w:ascii="Verdana" w:eastAsia="Verdana" w:hAnsi="Verdana" w:cs="Verdana"/>
          <w:spacing w:val="-4"/>
          <w:sz w:val="22"/>
          <w:szCs w:val="22"/>
        </w:rPr>
        <w:t>i</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d</w:t>
      </w:r>
      <w:r>
        <w:rPr>
          <w:rFonts w:ascii="Verdana" w:eastAsia="Verdana" w:hAnsi="Verdana" w:cs="Verdana"/>
          <w:spacing w:val="1"/>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pacing w:val="-1"/>
          <w:sz w:val="22"/>
          <w:szCs w:val="22"/>
        </w:rPr>
        <w:t>f</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m a</w:t>
      </w:r>
      <w:r>
        <w:rPr>
          <w:rFonts w:ascii="Verdana" w:eastAsia="Verdana" w:hAnsi="Verdana" w:cs="Verdana"/>
          <w:spacing w:val="1"/>
          <w:sz w:val="22"/>
          <w:szCs w:val="22"/>
        </w:rPr>
        <w:t xml:space="preserve"> </w:t>
      </w:r>
      <w:r>
        <w:rPr>
          <w:rFonts w:ascii="Verdana" w:eastAsia="Verdana" w:hAnsi="Verdana" w:cs="Verdana"/>
          <w:sz w:val="22"/>
          <w:szCs w:val="22"/>
        </w:rPr>
        <w:t>n</w:t>
      </w:r>
      <w:r>
        <w:rPr>
          <w:rFonts w:ascii="Verdana" w:eastAsia="Verdana" w:hAnsi="Verdana" w:cs="Verdana"/>
          <w:spacing w:val="-6"/>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z w:val="22"/>
          <w:szCs w:val="22"/>
        </w:rPr>
        <w:t>st</w:t>
      </w:r>
      <w:r>
        <w:rPr>
          <w:rFonts w:ascii="Verdana" w:eastAsia="Verdana" w:hAnsi="Verdana" w:cs="Verdana"/>
          <w:spacing w:val="-2"/>
          <w:sz w:val="22"/>
          <w:szCs w:val="22"/>
        </w:rPr>
        <w:t>e</w:t>
      </w:r>
      <w:r>
        <w:rPr>
          <w:rFonts w:ascii="Verdana" w:eastAsia="Verdana" w:hAnsi="Verdana" w:cs="Verdana"/>
          <w:spacing w:val="-3"/>
          <w:sz w:val="22"/>
          <w:szCs w:val="22"/>
        </w:rPr>
        <w:t>p</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n o</w:t>
      </w:r>
      <w:r>
        <w:rPr>
          <w:rFonts w:ascii="Verdana" w:eastAsia="Verdana" w:hAnsi="Verdana" w:cs="Verdana"/>
          <w:spacing w:val="2"/>
          <w:sz w:val="22"/>
          <w:szCs w:val="22"/>
        </w:rPr>
        <w:t>r</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to</w:t>
      </w:r>
      <w:r>
        <w:rPr>
          <w:rFonts w:ascii="Verdana" w:eastAsia="Verdana" w:hAnsi="Verdana" w:cs="Verdana"/>
          <w:spacing w:val="-5"/>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ch</w:t>
      </w:r>
      <w:r>
        <w:rPr>
          <w:rFonts w:ascii="Verdana" w:eastAsia="Verdana" w:hAnsi="Verdana" w:cs="Verdana"/>
          <w:spacing w:val="-3"/>
          <w:sz w:val="22"/>
          <w:szCs w:val="22"/>
        </w:rPr>
        <w:t>i</w:t>
      </w:r>
      <w:r>
        <w:rPr>
          <w:rFonts w:ascii="Verdana" w:eastAsia="Verdana" w:hAnsi="Verdana" w:cs="Verdana"/>
          <w:spacing w:val="-2"/>
          <w:sz w:val="22"/>
          <w:szCs w:val="22"/>
        </w:rPr>
        <w:t>e</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z w:val="22"/>
          <w:szCs w:val="22"/>
        </w:rPr>
        <w:t>ns</w:t>
      </w:r>
      <w:r>
        <w:rPr>
          <w:rFonts w:ascii="Verdana" w:eastAsia="Verdana" w:hAnsi="Verdana" w:cs="Verdana"/>
          <w:spacing w:val="1"/>
          <w:sz w:val="22"/>
          <w:szCs w:val="22"/>
        </w:rPr>
        <w:t>w</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w:t>
      </w:r>
    </w:p>
    <w:p w14:paraId="4DB4DAC0" w14:textId="77777777" w:rsidR="002C7584" w:rsidRDefault="002C7584">
      <w:pPr>
        <w:spacing w:before="10" w:line="260" w:lineRule="exact"/>
        <w:rPr>
          <w:sz w:val="26"/>
          <w:szCs w:val="26"/>
        </w:rPr>
      </w:pPr>
    </w:p>
    <w:p w14:paraId="2E38D244" w14:textId="77777777" w:rsidR="002C7584" w:rsidRDefault="00E00721">
      <w:pPr>
        <w:ind w:left="5924" w:right="263"/>
        <w:rPr>
          <w:rFonts w:ascii="Verdana" w:eastAsia="Verdana" w:hAnsi="Verdana" w:cs="Verdana"/>
          <w:sz w:val="22"/>
          <w:szCs w:val="22"/>
        </w:rPr>
      </w:pPr>
      <w:r>
        <w:rPr>
          <w:rFonts w:ascii="Verdana" w:eastAsia="Verdana" w:hAnsi="Verdana" w:cs="Verdana"/>
          <w:sz w:val="22"/>
          <w:szCs w:val="22"/>
        </w:rPr>
        <w:t>C</w:t>
      </w:r>
      <w:r>
        <w:rPr>
          <w:rFonts w:ascii="Verdana" w:eastAsia="Verdana" w:hAnsi="Verdana" w:cs="Verdana"/>
          <w:spacing w:val="-1"/>
          <w:sz w:val="22"/>
          <w:szCs w:val="22"/>
        </w:rPr>
        <w:t>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pacing w:val="-1"/>
          <w:sz w:val="22"/>
          <w:szCs w:val="22"/>
        </w:rPr>
        <w:t>v</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 xml:space="preserve">to </w:t>
      </w:r>
      <w:r>
        <w:rPr>
          <w:rFonts w:ascii="Verdana" w:eastAsia="Verdana" w:hAnsi="Verdana" w:cs="Verdana"/>
          <w:spacing w:val="-1"/>
          <w:sz w:val="22"/>
          <w:szCs w:val="22"/>
        </w:rPr>
        <w:t>f</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l 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5"/>
          <w:sz w:val="22"/>
          <w:szCs w:val="22"/>
        </w:rPr>
        <w:t>u</w:t>
      </w:r>
      <w:r>
        <w:rPr>
          <w:rFonts w:ascii="Verdana" w:eastAsia="Verdana" w:hAnsi="Verdana" w:cs="Verdana"/>
          <w:spacing w:val="1"/>
          <w:sz w:val="22"/>
          <w:szCs w:val="22"/>
        </w:rPr>
        <w:t>p</w:t>
      </w:r>
      <w:r>
        <w:rPr>
          <w:rFonts w:ascii="Verdana" w:eastAsia="Verdana" w:hAnsi="Verdana" w:cs="Verdana"/>
          <w:spacing w:val="-3"/>
          <w:sz w:val="22"/>
          <w:szCs w:val="22"/>
        </w:rPr>
        <w:t>il</w:t>
      </w:r>
      <w:r>
        <w:rPr>
          <w:rFonts w:ascii="Verdana" w:eastAsia="Verdana" w:hAnsi="Verdana" w:cs="Verdana"/>
          <w:sz w:val="22"/>
          <w:szCs w:val="22"/>
        </w:rPr>
        <w:t xml:space="preserve">s </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dd</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n</w:t>
      </w:r>
      <w:r>
        <w:rPr>
          <w:rFonts w:ascii="Verdana" w:eastAsia="Verdana" w:hAnsi="Verdana" w:cs="Verdana"/>
          <w:spacing w:val="-1"/>
          <w:sz w:val="22"/>
          <w:szCs w:val="22"/>
        </w:rPr>
        <w:t>u</w:t>
      </w:r>
      <w:r>
        <w:rPr>
          <w:rFonts w:ascii="Verdana" w:eastAsia="Verdana" w:hAnsi="Verdana" w:cs="Verdana"/>
          <w:spacing w:val="1"/>
          <w:sz w:val="22"/>
          <w:szCs w:val="22"/>
        </w:rPr>
        <w:t>mb</w:t>
      </w:r>
      <w:r>
        <w:rPr>
          <w:rFonts w:ascii="Verdana" w:eastAsia="Verdana" w:hAnsi="Verdana" w:cs="Verdana"/>
          <w:spacing w:val="-2"/>
          <w:sz w:val="22"/>
          <w:szCs w:val="22"/>
        </w:rPr>
        <w:t>e</w:t>
      </w:r>
      <w:r>
        <w:rPr>
          <w:rFonts w:ascii="Verdana" w:eastAsia="Verdana" w:hAnsi="Verdana" w:cs="Verdana"/>
          <w:sz w:val="22"/>
          <w:szCs w:val="22"/>
        </w:rPr>
        <w:t>r</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o</w:t>
      </w:r>
      <w:r>
        <w:rPr>
          <w:rFonts w:ascii="Verdana" w:eastAsia="Verdana" w:hAnsi="Verdana" w:cs="Verdana"/>
          <w:spacing w:val="-1"/>
          <w:sz w:val="22"/>
          <w:szCs w:val="22"/>
        </w:rPr>
        <w:t>y</w:t>
      </w:r>
      <w:r>
        <w:rPr>
          <w:rFonts w:ascii="Verdana" w:eastAsia="Verdana" w:hAnsi="Verdana" w:cs="Verdana"/>
          <w:sz w:val="22"/>
          <w:szCs w:val="22"/>
        </w:rPr>
        <w:t>s</w:t>
      </w:r>
      <w:r>
        <w:rPr>
          <w:rFonts w:ascii="Verdana" w:eastAsia="Verdana" w:hAnsi="Verdana" w:cs="Verdana"/>
          <w:spacing w:val="-4"/>
          <w:sz w:val="22"/>
          <w:szCs w:val="22"/>
        </w:rPr>
        <w:t>/</w:t>
      </w:r>
      <w:r>
        <w:rPr>
          <w:rFonts w:ascii="Verdana" w:eastAsia="Verdana" w:hAnsi="Verdana" w:cs="Verdana"/>
          <w:spacing w:val="1"/>
          <w:sz w:val="22"/>
          <w:szCs w:val="22"/>
        </w:rPr>
        <w:t>g</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pacing w:val="-3"/>
          <w:sz w:val="22"/>
          <w:szCs w:val="22"/>
        </w:rPr>
        <w:t>l</w:t>
      </w:r>
      <w:r>
        <w:rPr>
          <w:rFonts w:ascii="Verdana" w:eastAsia="Verdana" w:hAnsi="Verdana" w:cs="Verdana"/>
          <w:sz w:val="22"/>
          <w:szCs w:val="22"/>
        </w:rPr>
        <w:t>s,</w:t>
      </w:r>
      <w:r>
        <w:rPr>
          <w:rFonts w:ascii="Verdana" w:eastAsia="Verdana" w:hAnsi="Verdana" w:cs="Verdana"/>
          <w:spacing w:val="1"/>
          <w:sz w:val="22"/>
          <w:szCs w:val="22"/>
        </w:rPr>
        <w:t xml:space="preserve"> b</w:t>
      </w:r>
      <w:r>
        <w:rPr>
          <w:rFonts w:ascii="Verdana" w:eastAsia="Verdana" w:hAnsi="Verdana" w:cs="Verdana"/>
          <w:spacing w:val="-2"/>
          <w:sz w:val="22"/>
          <w:szCs w:val="22"/>
        </w:rPr>
        <w:t>e</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z w:val="22"/>
          <w:szCs w:val="22"/>
        </w:rPr>
        <w:t>n su</w:t>
      </w:r>
      <w:r>
        <w:rPr>
          <w:rFonts w:ascii="Verdana" w:eastAsia="Verdana" w:hAnsi="Verdana" w:cs="Verdana"/>
          <w:spacing w:val="1"/>
          <w:sz w:val="22"/>
          <w:szCs w:val="22"/>
        </w:rPr>
        <w:t>b</w:t>
      </w:r>
      <w:r>
        <w:rPr>
          <w:rFonts w:ascii="Verdana" w:eastAsia="Verdana" w:hAnsi="Verdana" w:cs="Verdana"/>
          <w:sz w:val="22"/>
          <w:szCs w:val="22"/>
        </w:rPr>
        <w:t>t</w:t>
      </w:r>
      <w:r>
        <w:rPr>
          <w:rFonts w:ascii="Verdana" w:eastAsia="Verdana" w:hAnsi="Verdana" w:cs="Verdana"/>
          <w:spacing w:val="1"/>
          <w:sz w:val="22"/>
          <w:szCs w:val="22"/>
        </w:rPr>
        <w:t>r</w:t>
      </w:r>
      <w:r>
        <w:rPr>
          <w:rFonts w:ascii="Verdana" w:eastAsia="Verdana" w:hAnsi="Verdana" w:cs="Verdana"/>
          <w:spacing w:val="-3"/>
          <w:sz w:val="22"/>
          <w:szCs w:val="22"/>
        </w:rPr>
        <w:t>a</w:t>
      </w:r>
      <w:r>
        <w:rPr>
          <w:rFonts w:ascii="Verdana" w:eastAsia="Verdana" w:hAnsi="Verdana" w:cs="Verdana"/>
          <w:sz w:val="22"/>
          <w:szCs w:val="22"/>
        </w:rPr>
        <w:t>ct</w:t>
      </w:r>
      <w:r>
        <w:rPr>
          <w:rFonts w:ascii="Verdana" w:eastAsia="Verdana" w:hAnsi="Verdana" w:cs="Verdana"/>
          <w:spacing w:val="-3"/>
          <w:sz w:val="22"/>
          <w:szCs w:val="22"/>
        </w:rPr>
        <w:t>i</w:t>
      </w:r>
      <w:r>
        <w:rPr>
          <w:rFonts w:ascii="Verdana" w:eastAsia="Verdana" w:hAnsi="Verdana" w:cs="Verdana"/>
          <w:sz w:val="22"/>
          <w:szCs w:val="22"/>
        </w:rPr>
        <w:t>ng 7</w:t>
      </w:r>
      <w:r>
        <w:rPr>
          <w:rFonts w:ascii="Verdana" w:eastAsia="Verdana" w:hAnsi="Verdana" w:cs="Verdana"/>
          <w:spacing w:val="-2"/>
          <w:sz w:val="22"/>
          <w:szCs w:val="22"/>
        </w:rPr>
        <w:t xml:space="preserve"> </w:t>
      </w:r>
      <w:r>
        <w:rPr>
          <w:rFonts w:ascii="Verdana" w:eastAsia="Verdana" w:hAnsi="Verdana" w:cs="Verdana"/>
          <w:spacing w:val="-1"/>
          <w:sz w:val="22"/>
          <w:szCs w:val="22"/>
        </w:rPr>
        <w:t>f</w:t>
      </w:r>
      <w:r>
        <w:rPr>
          <w:rFonts w:ascii="Verdana" w:eastAsia="Verdana" w:hAnsi="Verdana" w:cs="Verdana"/>
          <w:spacing w:val="2"/>
          <w:sz w:val="22"/>
          <w:szCs w:val="22"/>
        </w:rPr>
        <w:t>r</w:t>
      </w:r>
      <w:r>
        <w:rPr>
          <w:rFonts w:ascii="Verdana" w:eastAsia="Verdana" w:hAnsi="Verdana" w:cs="Verdana"/>
          <w:sz w:val="22"/>
          <w:szCs w:val="22"/>
        </w:rPr>
        <w:t>om</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3"/>
          <w:sz w:val="22"/>
          <w:szCs w:val="22"/>
        </w:rPr>
        <w:t>i</w:t>
      </w:r>
      <w:r>
        <w:rPr>
          <w:rFonts w:ascii="Verdana" w:eastAsia="Verdana" w:hAnsi="Verdana" w:cs="Verdana"/>
          <w:sz w:val="22"/>
          <w:szCs w:val="22"/>
        </w:rPr>
        <w:t>s 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w:t>
      </w:r>
    </w:p>
    <w:p w14:paraId="54E73E5D" w14:textId="77777777" w:rsidR="002C7584" w:rsidRDefault="002C7584">
      <w:pPr>
        <w:spacing w:before="5" w:line="260" w:lineRule="exact"/>
        <w:rPr>
          <w:sz w:val="26"/>
          <w:szCs w:val="26"/>
        </w:rPr>
      </w:pPr>
    </w:p>
    <w:p w14:paraId="46505073" w14:textId="77777777" w:rsidR="002C7584" w:rsidRDefault="00E00721">
      <w:pPr>
        <w:ind w:left="5924" w:right="34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use</w:t>
      </w:r>
      <w:r>
        <w:rPr>
          <w:rFonts w:ascii="Verdana" w:eastAsia="Verdana" w:hAnsi="Verdana" w:cs="Verdana"/>
          <w:spacing w:val="-3"/>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v</w:t>
      </w:r>
      <w:r>
        <w:rPr>
          <w:rFonts w:ascii="Verdana" w:eastAsia="Verdana" w:hAnsi="Verdana" w:cs="Verdana"/>
          <w:spacing w:val="2"/>
          <w:sz w:val="22"/>
          <w:szCs w:val="22"/>
        </w:rPr>
        <w:t>ar</w:t>
      </w:r>
      <w:r>
        <w:rPr>
          <w:rFonts w:ascii="Verdana" w:eastAsia="Verdana" w:hAnsi="Verdana" w:cs="Verdana"/>
          <w:spacing w:val="-3"/>
          <w:sz w:val="22"/>
          <w:szCs w:val="22"/>
        </w:rPr>
        <w:t>i</w:t>
      </w:r>
      <w:r>
        <w:rPr>
          <w:rFonts w:ascii="Verdana" w:eastAsia="Verdana" w:hAnsi="Verdana" w:cs="Verdana"/>
          <w:sz w:val="22"/>
          <w:szCs w:val="22"/>
        </w:rPr>
        <w:t xml:space="preserve">ous </w:t>
      </w:r>
      <w:r>
        <w:rPr>
          <w:rFonts w:ascii="Verdana" w:eastAsia="Verdana" w:hAnsi="Verdana" w:cs="Verdana"/>
          <w:spacing w:val="1"/>
          <w:sz w:val="22"/>
          <w:szCs w:val="22"/>
        </w:rPr>
        <w:t>b</w:t>
      </w:r>
      <w:r>
        <w:rPr>
          <w:rFonts w:ascii="Verdana" w:eastAsia="Verdana" w:hAnsi="Verdana" w:cs="Verdana"/>
          <w:spacing w:val="2"/>
          <w:sz w:val="22"/>
          <w:szCs w:val="22"/>
        </w:rPr>
        <w:t>ar</w:t>
      </w:r>
      <w:r>
        <w:rPr>
          <w:rFonts w:ascii="Verdana" w:eastAsia="Verdana" w:hAnsi="Verdana" w:cs="Verdana"/>
          <w:sz w:val="22"/>
          <w:szCs w:val="22"/>
        </w:rPr>
        <w:t xml:space="preserve">s to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3"/>
          <w:sz w:val="22"/>
          <w:szCs w:val="22"/>
        </w:rPr>
        <w:t>p</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s</w:t>
      </w:r>
      <w:r>
        <w:rPr>
          <w:rFonts w:ascii="Verdana" w:eastAsia="Verdana" w:hAnsi="Verdana" w:cs="Verdana"/>
          <w:spacing w:val="-2"/>
          <w:sz w:val="22"/>
          <w:szCs w:val="22"/>
        </w:rPr>
        <w:t>e</w:t>
      </w:r>
      <w:r>
        <w:rPr>
          <w:rFonts w:ascii="Verdana" w:eastAsia="Verdana" w:hAnsi="Verdana" w:cs="Verdana"/>
          <w:sz w:val="22"/>
          <w:szCs w:val="22"/>
        </w:rPr>
        <w:t>nt</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 xml:space="preserve">e </w:t>
      </w:r>
      <w:r>
        <w:rPr>
          <w:rFonts w:ascii="Verdana" w:eastAsia="Verdana" w:hAnsi="Verdana" w:cs="Verdana"/>
          <w:spacing w:val="1"/>
          <w:sz w:val="22"/>
          <w:szCs w:val="22"/>
        </w:rPr>
        <w:t>d</w:t>
      </w:r>
      <w:r>
        <w:rPr>
          <w:rFonts w:ascii="Verdana" w:eastAsia="Verdana" w:hAnsi="Verdana" w:cs="Verdana"/>
          <w:spacing w:val="2"/>
          <w:sz w:val="22"/>
          <w:szCs w:val="22"/>
        </w:rPr>
        <w:t>a</w:t>
      </w:r>
      <w:r>
        <w:rPr>
          <w:rFonts w:ascii="Verdana" w:eastAsia="Verdana" w:hAnsi="Verdana" w:cs="Verdana"/>
          <w:sz w:val="22"/>
          <w:szCs w:val="22"/>
        </w:rPr>
        <w:t>ta s</w:t>
      </w:r>
      <w:r>
        <w:rPr>
          <w:rFonts w:ascii="Verdana" w:eastAsia="Verdana" w:hAnsi="Verdana" w:cs="Verdana"/>
          <w:spacing w:val="-5"/>
          <w:sz w:val="22"/>
          <w:szCs w:val="22"/>
        </w:rPr>
        <w:t>u</w:t>
      </w:r>
      <w:r>
        <w:rPr>
          <w:rFonts w:ascii="Verdana" w:eastAsia="Verdana" w:hAnsi="Verdana" w:cs="Verdana"/>
          <w:spacing w:val="1"/>
          <w:sz w:val="22"/>
          <w:szCs w:val="22"/>
        </w:rPr>
        <w:t>pp</w:t>
      </w:r>
      <w:r>
        <w:rPr>
          <w:rFonts w:ascii="Verdana" w:eastAsia="Verdana" w:hAnsi="Verdana" w:cs="Verdana"/>
          <w:spacing w:val="-4"/>
          <w:sz w:val="22"/>
          <w:szCs w:val="22"/>
        </w:rPr>
        <w:t>o</w:t>
      </w:r>
      <w:r>
        <w:rPr>
          <w:rFonts w:ascii="Verdana" w:eastAsia="Verdana" w:hAnsi="Verdana" w:cs="Verdana"/>
          <w:spacing w:val="2"/>
          <w:sz w:val="22"/>
          <w:szCs w:val="22"/>
        </w:rPr>
        <w:t>r</w:t>
      </w:r>
      <w:r>
        <w:rPr>
          <w:rFonts w:ascii="Verdana" w:eastAsia="Verdana" w:hAnsi="Verdana" w:cs="Verdana"/>
          <w:sz w:val="22"/>
          <w:szCs w:val="22"/>
        </w:rPr>
        <w:t>ts</w:t>
      </w:r>
      <w:r>
        <w:rPr>
          <w:rFonts w:ascii="Verdana" w:eastAsia="Verdana" w:hAnsi="Verdana" w:cs="Verdana"/>
          <w:spacing w:val="-1"/>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w:t>
      </w:r>
      <w:r>
        <w:rPr>
          <w:rFonts w:ascii="Verdana" w:eastAsia="Verdana" w:hAnsi="Verdana" w:cs="Verdana"/>
          <w:spacing w:val="-2"/>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2"/>
          <w:sz w:val="22"/>
          <w:szCs w:val="22"/>
        </w:rPr>
        <w:t>’</w:t>
      </w:r>
      <w:r>
        <w:rPr>
          <w:rFonts w:ascii="Verdana" w:eastAsia="Verdana" w:hAnsi="Verdana" w:cs="Verdana"/>
          <w:sz w:val="22"/>
          <w:szCs w:val="22"/>
        </w:rPr>
        <w:t>s</w:t>
      </w:r>
      <w:r>
        <w:rPr>
          <w:rFonts w:ascii="Verdana" w:eastAsia="Verdana" w:hAnsi="Verdana" w:cs="Verdana"/>
          <w:spacing w:val="-1"/>
          <w:sz w:val="22"/>
          <w:szCs w:val="22"/>
        </w:rPr>
        <w:t xml:space="preserve"> </w:t>
      </w:r>
      <w:r>
        <w:rPr>
          <w:rFonts w:ascii="Verdana" w:eastAsia="Verdana" w:hAnsi="Verdana" w:cs="Verdana"/>
          <w:sz w:val="22"/>
          <w:szCs w:val="22"/>
        </w:rPr>
        <w:t>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i</w:t>
      </w:r>
      <w:r>
        <w:rPr>
          <w:rFonts w:ascii="Verdana" w:eastAsia="Verdana" w:hAnsi="Verdana" w:cs="Verdana"/>
          <w:sz w:val="22"/>
          <w:szCs w:val="22"/>
        </w:rPr>
        <w:t>ng of</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ch</w:t>
      </w:r>
      <w:r>
        <w:rPr>
          <w:rFonts w:ascii="Verdana" w:eastAsia="Verdana" w:hAnsi="Verdana" w:cs="Verdana"/>
          <w:spacing w:val="-1"/>
          <w:sz w:val="22"/>
          <w:szCs w:val="22"/>
        </w:rPr>
        <w:t xml:space="preserve"> </w:t>
      </w:r>
      <w:r>
        <w:rPr>
          <w:rFonts w:ascii="Verdana" w:eastAsia="Verdana" w:hAnsi="Verdana" w:cs="Verdana"/>
          <w:sz w:val="22"/>
          <w:szCs w:val="22"/>
        </w:rPr>
        <w:t>st</w:t>
      </w:r>
      <w:r>
        <w:rPr>
          <w:rFonts w:ascii="Verdana" w:eastAsia="Verdana" w:hAnsi="Verdana" w:cs="Verdana"/>
          <w:spacing w:val="1"/>
          <w:sz w:val="22"/>
          <w:szCs w:val="22"/>
        </w:rPr>
        <w:t>ag</w:t>
      </w:r>
      <w:r>
        <w:rPr>
          <w:rFonts w:ascii="Verdana" w:eastAsia="Verdana" w:hAnsi="Verdana" w:cs="Verdana"/>
          <w:spacing w:val="-2"/>
          <w:sz w:val="22"/>
          <w:szCs w:val="22"/>
        </w:rPr>
        <w:t>e</w:t>
      </w:r>
      <w:r>
        <w:rPr>
          <w:rFonts w:ascii="Verdana" w:eastAsia="Verdana" w:hAnsi="Verdana" w:cs="Verdana"/>
          <w:sz w:val="22"/>
          <w:szCs w:val="22"/>
        </w:rPr>
        <w:t>.</w:t>
      </w:r>
    </w:p>
    <w:p w14:paraId="122B1D61" w14:textId="77777777" w:rsidR="002C7584" w:rsidRDefault="002C7584">
      <w:pPr>
        <w:spacing w:line="200" w:lineRule="exact"/>
      </w:pPr>
    </w:p>
    <w:p w14:paraId="1B12BE4C" w14:textId="77777777" w:rsidR="002C7584" w:rsidRDefault="002C7584">
      <w:pPr>
        <w:spacing w:line="200" w:lineRule="exact"/>
      </w:pPr>
    </w:p>
    <w:p w14:paraId="391B3BF5" w14:textId="77777777" w:rsidR="002C7584" w:rsidRDefault="002C7584">
      <w:pPr>
        <w:spacing w:line="200" w:lineRule="exact"/>
      </w:pPr>
    </w:p>
    <w:p w14:paraId="64D7F161" w14:textId="77777777" w:rsidR="002C7584" w:rsidRDefault="002C7584">
      <w:pPr>
        <w:spacing w:line="200" w:lineRule="exact"/>
      </w:pPr>
    </w:p>
    <w:p w14:paraId="4B540C1A" w14:textId="77777777" w:rsidR="002C7584" w:rsidRDefault="002C7584">
      <w:pPr>
        <w:spacing w:line="200" w:lineRule="exact"/>
      </w:pPr>
    </w:p>
    <w:p w14:paraId="72611091" w14:textId="77777777" w:rsidR="002C7584" w:rsidRDefault="002C7584">
      <w:pPr>
        <w:spacing w:line="200" w:lineRule="exact"/>
      </w:pPr>
    </w:p>
    <w:p w14:paraId="10C583B0" w14:textId="77777777" w:rsidR="002C7584" w:rsidRDefault="002C7584">
      <w:pPr>
        <w:spacing w:line="200" w:lineRule="exact"/>
      </w:pPr>
    </w:p>
    <w:p w14:paraId="0459B7E8" w14:textId="77777777" w:rsidR="002C7584" w:rsidRDefault="002C7584">
      <w:pPr>
        <w:spacing w:before="4" w:line="200" w:lineRule="exact"/>
      </w:pPr>
    </w:p>
    <w:p w14:paraId="00F0DEE8" w14:textId="77777777" w:rsidR="002C7584" w:rsidRDefault="00E00721">
      <w:pPr>
        <w:ind w:left="5924" w:right="482"/>
        <w:rPr>
          <w:rFonts w:ascii="Verdana" w:eastAsia="Verdana" w:hAnsi="Verdana" w:cs="Verdana"/>
          <w:sz w:val="22"/>
          <w:szCs w:val="22"/>
        </w:rPr>
      </w:pPr>
      <w:r>
        <w:rPr>
          <w:rFonts w:ascii="Verdana" w:eastAsia="Verdana" w:hAnsi="Verdana" w:cs="Verdana"/>
          <w:spacing w:val="-7"/>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3"/>
          <w:sz w:val="22"/>
          <w:szCs w:val="22"/>
        </w:rPr>
        <w:t>h</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pacing w:val="2"/>
          <w:sz w:val="22"/>
          <w:szCs w:val="22"/>
        </w:rPr>
        <w:t>a</w:t>
      </w:r>
      <w:r>
        <w:rPr>
          <w:rFonts w:ascii="Verdana" w:eastAsia="Verdana" w:hAnsi="Verdana" w:cs="Verdana"/>
          <w:spacing w:val="1"/>
          <w:sz w:val="22"/>
          <w:szCs w:val="22"/>
        </w:rPr>
        <w:t>mp</w:t>
      </w:r>
      <w:r>
        <w:rPr>
          <w:rFonts w:ascii="Verdana" w:eastAsia="Verdana" w:hAnsi="Verdana" w:cs="Verdana"/>
          <w:spacing w:val="-3"/>
          <w:sz w:val="22"/>
          <w:szCs w:val="22"/>
        </w:rPr>
        <w:t>l</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1"/>
          <w:sz w:val="22"/>
          <w:szCs w:val="22"/>
        </w:rPr>
        <w:t>i</w:t>
      </w:r>
      <w:r>
        <w:rPr>
          <w:rFonts w:ascii="Verdana" w:eastAsia="Verdana" w:hAnsi="Verdana" w:cs="Verdana"/>
          <w:spacing w:val="-3"/>
          <w:sz w:val="22"/>
          <w:szCs w:val="22"/>
        </w:rPr>
        <w:t>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 xml:space="preserve"> f</w:t>
      </w:r>
      <w:r>
        <w:rPr>
          <w:rFonts w:ascii="Verdana" w:eastAsia="Verdana" w:hAnsi="Verdana" w:cs="Verdana"/>
          <w:spacing w:val="-3"/>
          <w:sz w:val="22"/>
          <w:szCs w:val="22"/>
        </w:rPr>
        <w:t>i</w:t>
      </w:r>
      <w:r>
        <w:rPr>
          <w:rFonts w:ascii="Verdana" w:eastAsia="Verdana" w:hAnsi="Verdana" w:cs="Verdana"/>
          <w:spacing w:val="2"/>
          <w:sz w:val="22"/>
          <w:szCs w:val="22"/>
        </w:rPr>
        <w:t>r</w:t>
      </w:r>
      <w:r>
        <w:rPr>
          <w:rFonts w:ascii="Verdana" w:eastAsia="Verdana" w:hAnsi="Verdana" w:cs="Verdana"/>
          <w:sz w:val="22"/>
          <w:szCs w:val="22"/>
        </w:rPr>
        <w:t>st 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z w:val="22"/>
          <w:szCs w:val="22"/>
        </w:rPr>
        <w:t>how</w:t>
      </w:r>
      <w:r>
        <w:rPr>
          <w:rFonts w:ascii="Verdana" w:eastAsia="Verdana" w:hAnsi="Verdana" w:cs="Verdana"/>
          <w:spacing w:val="1"/>
          <w:sz w:val="22"/>
          <w:szCs w:val="22"/>
        </w:rPr>
        <w:t xml:space="preserve"> m</w:t>
      </w:r>
      <w:r>
        <w:rPr>
          <w:rFonts w:ascii="Verdana" w:eastAsia="Verdana" w:hAnsi="Verdana" w:cs="Verdana"/>
          <w:sz w:val="22"/>
          <w:szCs w:val="22"/>
        </w:rPr>
        <w:t>uch</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2"/>
          <w:sz w:val="22"/>
          <w:szCs w:val="22"/>
        </w:rPr>
        <w:t>V</w:t>
      </w:r>
      <w:r>
        <w:rPr>
          <w:rFonts w:ascii="Verdana" w:eastAsia="Verdana" w:hAnsi="Verdana" w:cs="Verdana"/>
          <w:spacing w:val="2"/>
          <w:sz w:val="22"/>
          <w:szCs w:val="22"/>
        </w:rPr>
        <w:t>ar</w:t>
      </w:r>
      <w:r>
        <w:rPr>
          <w:rFonts w:ascii="Verdana" w:eastAsia="Verdana" w:hAnsi="Verdana" w:cs="Verdana"/>
          <w:sz w:val="22"/>
          <w:szCs w:val="22"/>
        </w:rPr>
        <w:t>s</w:t>
      </w:r>
      <w:r>
        <w:rPr>
          <w:rFonts w:ascii="Verdana" w:eastAsia="Verdana" w:hAnsi="Verdana" w:cs="Verdana"/>
          <w:spacing w:val="-5"/>
          <w:sz w:val="22"/>
          <w:szCs w:val="22"/>
        </w:rPr>
        <w:t>h</w:t>
      </w:r>
      <w:r>
        <w:rPr>
          <w:rFonts w:ascii="Verdana" w:eastAsia="Verdana" w:hAnsi="Verdana" w:cs="Verdana"/>
          <w:sz w:val="22"/>
          <w:szCs w:val="22"/>
        </w:rPr>
        <w:t>a</w:t>
      </w:r>
      <w:r>
        <w:rPr>
          <w:rFonts w:ascii="Verdana" w:eastAsia="Verdana" w:hAnsi="Verdana" w:cs="Verdana"/>
          <w:spacing w:val="1"/>
          <w:sz w:val="22"/>
          <w:szCs w:val="22"/>
        </w:rPr>
        <w:t xml:space="preserve"> </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z w:val="22"/>
          <w:szCs w:val="22"/>
        </w:rPr>
        <w:t xml:space="preserve">s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pacing w:val="-1"/>
          <w:sz w:val="22"/>
          <w:szCs w:val="22"/>
        </w:rPr>
        <w:t>f</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co</w:t>
      </w:r>
      <w:r>
        <w:rPr>
          <w:rFonts w:ascii="Verdana" w:eastAsia="Verdana" w:hAnsi="Verdana" w:cs="Verdana"/>
          <w:spacing w:val="2"/>
          <w:sz w:val="22"/>
          <w:szCs w:val="22"/>
        </w:rPr>
        <w:t>m</w:t>
      </w:r>
      <w:r>
        <w:rPr>
          <w:rFonts w:ascii="Verdana" w:eastAsia="Verdana" w:hAnsi="Verdana" w:cs="Verdana"/>
          <w:spacing w:val="1"/>
          <w:sz w:val="22"/>
          <w:szCs w:val="22"/>
        </w:rPr>
        <w:t>b</w:t>
      </w:r>
      <w:r>
        <w:rPr>
          <w:rFonts w:ascii="Verdana" w:eastAsia="Verdana" w:hAnsi="Verdana" w:cs="Verdana"/>
          <w:spacing w:val="-2"/>
          <w:sz w:val="22"/>
          <w:szCs w:val="22"/>
        </w:rPr>
        <w:t>i</w:t>
      </w:r>
      <w:r>
        <w:rPr>
          <w:rFonts w:ascii="Verdana" w:eastAsia="Verdana" w:hAnsi="Verdana" w:cs="Verdana"/>
          <w:sz w:val="22"/>
          <w:szCs w:val="22"/>
        </w:rPr>
        <w:t>n</w:t>
      </w:r>
      <w:r>
        <w:rPr>
          <w:rFonts w:ascii="Verdana" w:eastAsia="Verdana" w:hAnsi="Verdana" w:cs="Verdana"/>
          <w:spacing w:val="-3"/>
          <w:sz w:val="22"/>
          <w:szCs w:val="22"/>
        </w:rPr>
        <w:t>i</w:t>
      </w:r>
      <w:r>
        <w:rPr>
          <w:rFonts w:ascii="Verdana" w:eastAsia="Verdana" w:hAnsi="Verdana" w:cs="Verdana"/>
          <w:sz w:val="22"/>
          <w:szCs w:val="22"/>
        </w:rPr>
        <w:t>ng</w:t>
      </w:r>
      <w:r>
        <w:rPr>
          <w:rFonts w:ascii="Verdana" w:eastAsia="Verdana" w:hAnsi="Verdana" w:cs="Verdana"/>
          <w:spacing w:val="-1"/>
          <w:sz w:val="22"/>
          <w:szCs w:val="22"/>
        </w:rPr>
        <w:t xml:space="preserve"> </w:t>
      </w:r>
      <w:r>
        <w:rPr>
          <w:rFonts w:ascii="Verdana" w:eastAsia="Verdana" w:hAnsi="Verdana" w:cs="Verdana"/>
          <w:spacing w:val="2"/>
          <w:sz w:val="22"/>
          <w:szCs w:val="22"/>
        </w:rPr>
        <w:t>w</w:t>
      </w:r>
      <w:r>
        <w:rPr>
          <w:rFonts w:ascii="Verdana" w:eastAsia="Verdana" w:hAnsi="Verdana" w:cs="Verdana"/>
          <w:spacing w:val="-2"/>
          <w:sz w:val="22"/>
          <w:szCs w:val="22"/>
        </w:rPr>
        <w:t>i</w:t>
      </w:r>
      <w:r>
        <w:rPr>
          <w:rFonts w:ascii="Verdana" w:eastAsia="Verdana" w:hAnsi="Verdana" w:cs="Verdana"/>
          <w:sz w:val="22"/>
          <w:szCs w:val="22"/>
        </w:rPr>
        <w:t>th</w:t>
      </w:r>
      <w:r>
        <w:rPr>
          <w:rFonts w:ascii="Verdana" w:eastAsia="Verdana" w:hAnsi="Verdana" w:cs="Verdana"/>
          <w:spacing w:val="-2"/>
          <w:sz w:val="22"/>
          <w:szCs w:val="22"/>
        </w:rPr>
        <w:t xml:space="preserve"> </w:t>
      </w:r>
      <w:r>
        <w:rPr>
          <w:rFonts w:ascii="Verdana" w:eastAsia="Verdana" w:hAnsi="Verdana" w:cs="Verdana"/>
          <w:spacing w:val="1"/>
          <w:sz w:val="22"/>
          <w:szCs w:val="22"/>
        </w:rPr>
        <w:t>U</w:t>
      </w:r>
      <w:r>
        <w:rPr>
          <w:rFonts w:ascii="Verdana" w:eastAsia="Verdana" w:hAnsi="Verdana" w:cs="Verdana"/>
          <w:spacing w:val="-4"/>
          <w:sz w:val="22"/>
          <w:szCs w:val="22"/>
        </w:rPr>
        <w:t>m</w:t>
      </w:r>
      <w:r>
        <w:rPr>
          <w:rFonts w:ascii="Verdana" w:eastAsia="Verdana" w:hAnsi="Verdana" w:cs="Verdana"/>
          <w:spacing w:val="1"/>
          <w:sz w:val="22"/>
          <w:szCs w:val="22"/>
        </w:rPr>
        <w:t>m</w:t>
      </w:r>
      <w:r>
        <w:rPr>
          <w:rFonts w:ascii="Verdana" w:eastAsia="Verdana" w:hAnsi="Verdana" w:cs="Verdana"/>
          <w:spacing w:val="-2"/>
          <w:sz w:val="22"/>
          <w:szCs w:val="22"/>
        </w:rPr>
        <w:t>i’</w:t>
      </w:r>
      <w:r>
        <w:rPr>
          <w:rFonts w:ascii="Verdana" w:eastAsia="Verdana" w:hAnsi="Verdana" w:cs="Verdana"/>
          <w:sz w:val="22"/>
          <w:szCs w:val="22"/>
        </w:rPr>
        <w:t>s</w:t>
      </w:r>
      <w:r w:rsidR="002014D1">
        <w:rPr>
          <w:rFonts w:ascii="Verdana" w:eastAsia="Verdana" w:hAnsi="Verdana" w:cs="Verdana"/>
          <w:spacing w:val="-1"/>
          <w:sz w:val="22"/>
          <w:szCs w:val="22"/>
        </w:rPr>
        <w:t xml:space="preserve"> </w:t>
      </w:r>
      <w:r>
        <w:rPr>
          <w:rFonts w:ascii="Verdana" w:eastAsia="Verdana" w:hAnsi="Verdana" w:cs="Verdana"/>
          <w:spacing w:val="-1"/>
          <w:sz w:val="22"/>
          <w:szCs w:val="22"/>
        </w:rPr>
        <w:t>341</w:t>
      </w:r>
      <w:r>
        <w:rPr>
          <w:rFonts w:ascii="Verdana" w:eastAsia="Verdana" w:hAnsi="Verdana" w:cs="Verdana"/>
          <w:sz w:val="22"/>
          <w:szCs w:val="22"/>
        </w:rPr>
        <w:t>.</w:t>
      </w:r>
    </w:p>
    <w:p w14:paraId="33A4106C" w14:textId="77777777" w:rsidR="002C7584" w:rsidRDefault="002C7584">
      <w:pPr>
        <w:spacing w:before="6" w:line="260" w:lineRule="exact"/>
        <w:rPr>
          <w:sz w:val="26"/>
          <w:szCs w:val="26"/>
        </w:rPr>
      </w:pPr>
    </w:p>
    <w:p w14:paraId="3816C42C" w14:textId="77777777" w:rsidR="002C7584" w:rsidRDefault="00E00721">
      <w:pPr>
        <w:ind w:left="5924" w:right="1098"/>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z w:val="22"/>
          <w:szCs w:val="22"/>
        </w:rPr>
        <w:t>ou</w:t>
      </w:r>
      <w:r>
        <w:rPr>
          <w:rFonts w:ascii="Verdana" w:eastAsia="Verdana" w:hAnsi="Verdana" w:cs="Verdana"/>
          <w:spacing w:val="-1"/>
          <w:sz w:val="22"/>
          <w:szCs w:val="22"/>
        </w:rPr>
        <w:t>n</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of</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on</w:t>
      </w:r>
      <w:r>
        <w:rPr>
          <w:rFonts w:ascii="Verdana" w:eastAsia="Verdana" w:hAnsi="Verdana" w:cs="Verdana"/>
          <w:spacing w:val="-2"/>
          <w:sz w:val="22"/>
          <w:szCs w:val="22"/>
        </w:rPr>
        <w:t>e</w:t>
      </w:r>
      <w:r>
        <w:rPr>
          <w:rFonts w:ascii="Verdana" w:eastAsia="Verdana" w:hAnsi="Verdana" w:cs="Verdana"/>
          <w:sz w:val="22"/>
          <w:szCs w:val="22"/>
        </w:rPr>
        <w:t>y</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s t</w:t>
      </w:r>
      <w:r>
        <w:rPr>
          <w:rFonts w:ascii="Verdana" w:eastAsia="Verdana" w:hAnsi="Verdana" w:cs="Verdana"/>
          <w:spacing w:val="-1"/>
          <w:sz w:val="22"/>
          <w:szCs w:val="22"/>
        </w:rPr>
        <w:t>h</w:t>
      </w:r>
      <w:r>
        <w:rPr>
          <w:rFonts w:ascii="Verdana" w:eastAsia="Verdana" w:hAnsi="Verdana" w:cs="Verdana"/>
          <w:sz w:val="22"/>
          <w:szCs w:val="22"/>
        </w:rPr>
        <w:t>e co</w:t>
      </w:r>
      <w:r>
        <w:rPr>
          <w:rFonts w:ascii="Verdana" w:eastAsia="Verdana" w:hAnsi="Verdana" w:cs="Verdana"/>
          <w:spacing w:val="2"/>
          <w:sz w:val="22"/>
          <w:szCs w:val="22"/>
        </w:rPr>
        <w:t>m</w:t>
      </w:r>
      <w:r>
        <w:rPr>
          <w:rFonts w:ascii="Verdana" w:eastAsia="Verdana" w:hAnsi="Verdana" w:cs="Verdana"/>
          <w:spacing w:val="1"/>
          <w:sz w:val="22"/>
          <w:szCs w:val="22"/>
        </w:rPr>
        <w:t>b</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 of</w:t>
      </w:r>
      <w:r>
        <w:rPr>
          <w:rFonts w:ascii="Verdana" w:eastAsia="Verdana" w:hAnsi="Verdana" w:cs="Verdana"/>
          <w:spacing w:val="-1"/>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oth</w:t>
      </w:r>
      <w:r>
        <w:rPr>
          <w:rFonts w:ascii="Verdana" w:eastAsia="Verdana" w:hAnsi="Verdana" w:cs="Verdana"/>
          <w:spacing w:val="-1"/>
          <w:sz w:val="22"/>
          <w:szCs w:val="22"/>
        </w:rPr>
        <w:t xml:space="preserve"> </w:t>
      </w:r>
      <w:r>
        <w:rPr>
          <w:rFonts w:ascii="Verdana" w:eastAsia="Verdana" w:hAnsi="Verdana" w:cs="Verdana"/>
          <w:spacing w:val="-3"/>
          <w:sz w:val="22"/>
          <w:szCs w:val="22"/>
        </w:rPr>
        <w:t>b</w:t>
      </w:r>
      <w:r>
        <w:rPr>
          <w:rFonts w:ascii="Verdana" w:eastAsia="Verdana" w:hAnsi="Verdana" w:cs="Verdana"/>
          <w:spacing w:val="2"/>
          <w:sz w:val="22"/>
          <w:szCs w:val="22"/>
        </w:rPr>
        <w:t>ar</w:t>
      </w:r>
      <w:r>
        <w:rPr>
          <w:rFonts w:ascii="Verdana" w:eastAsia="Verdana" w:hAnsi="Verdana" w:cs="Verdana"/>
          <w:spacing w:val="-5"/>
          <w:sz w:val="22"/>
          <w:szCs w:val="22"/>
        </w:rPr>
        <w:t>s</w:t>
      </w:r>
      <w:r>
        <w:rPr>
          <w:rFonts w:ascii="Verdana" w:eastAsia="Verdana" w:hAnsi="Verdana" w:cs="Verdana"/>
          <w:sz w:val="22"/>
          <w:szCs w:val="22"/>
        </w:rPr>
        <w:t>.</w:t>
      </w:r>
    </w:p>
    <w:p w14:paraId="5C708F28" w14:textId="77777777" w:rsidR="002C7584" w:rsidRDefault="002C7584">
      <w:pPr>
        <w:spacing w:before="9" w:line="160" w:lineRule="exact"/>
        <w:rPr>
          <w:sz w:val="16"/>
          <w:szCs w:val="16"/>
        </w:rPr>
      </w:pPr>
    </w:p>
    <w:p w14:paraId="6530D87B" w14:textId="77777777" w:rsidR="002C7584" w:rsidRDefault="002C7584">
      <w:pPr>
        <w:spacing w:line="200" w:lineRule="exact"/>
      </w:pPr>
    </w:p>
    <w:p w14:paraId="1DEDD68E" w14:textId="77777777" w:rsidR="002C7584" w:rsidRDefault="002C7584">
      <w:pPr>
        <w:spacing w:line="200" w:lineRule="exact"/>
      </w:pPr>
    </w:p>
    <w:p w14:paraId="484CC054" w14:textId="77777777" w:rsidR="002C7584" w:rsidRDefault="002C7584">
      <w:pPr>
        <w:spacing w:line="200" w:lineRule="exact"/>
      </w:pPr>
    </w:p>
    <w:p w14:paraId="437B3FF1" w14:textId="77777777" w:rsidR="002C7584" w:rsidRDefault="002C7584">
      <w:pPr>
        <w:spacing w:line="200" w:lineRule="exact"/>
      </w:pPr>
    </w:p>
    <w:p w14:paraId="6A50C9D4" w14:textId="77777777" w:rsidR="002C7584" w:rsidRDefault="002C7584">
      <w:pPr>
        <w:spacing w:line="200" w:lineRule="exact"/>
      </w:pPr>
    </w:p>
    <w:p w14:paraId="385BBC95" w14:textId="77777777" w:rsidR="002C7584" w:rsidRDefault="002C7584">
      <w:pPr>
        <w:spacing w:line="200" w:lineRule="exact"/>
      </w:pPr>
    </w:p>
    <w:p w14:paraId="325E6F8E" w14:textId="77777777" w:rsidR="002C7584" w:rsidRDefault="002C7584">
      <w:pPr>
        <w:spacing w:line="200" w:lineRule="exact"/>
      </w:pPr>
    </w:p>
    <w:p w14:paraId="6BEA62BD" w14:textId="77777777" w:rsidR="002C7584" w:rsidRDefault="002C7584">
      <w:pPr>
        <w:spacing w:line="200" w:lineRule="exact"/>
      </w:pPr>
    </w:p>
    <w:p w14:paraId="19DAE9CB" w14:textId="77777777" w:rsidR="002C7584" w:rsidRDefault="002C7584">
      <w:pPr>
        <w:spacing w:line="200" w:lineRule="exact"/>
      </w:pPr>
    </w:p>
    <w:p w14:paraId="7E47D168" w14:textId="77777777" w:rsidR="002C7584" w:rsidRDefault="002C7584">
      <w:pPr>
        <w:spacing w:line="200" w:lineRule="exact"/>
      </w:pPr>
    </w:p>
    <w:p w14:paraId="2439799F" w14:textId="77777777" w:rsidR="002C7584" w:rsidRDefault="002C7584">
      <w:pPr>
        <w:spacing w:line="200" w:lineRule="exact"/>
      </w:pPr>
    </w:p>
    <w:p w14:paraId="4BFB7F89" w14:textId="77777777" w:rsidR="002C7584" w:rsidRDefault="002C7584">
      <w:pPr>
        <w:spacing w:line="200" w:lineRule="exact"/>
      </w:pPr>
    </w:p>
    <w:p w14:paraId="0A587C25" w14:textId="77777777" w:rsidR="002C7584" w:rsidRDefault="002C7584">
      <w:pPr>
        <w:spacing w:line="200" w:lineRule="exact"/>
      </w:pPr>
    </w:p>
    <w:p w14:paraId="7F9F54F4" w14:textId="77777777" w:rsidR="002C7584" w:rsidRDefault="002C7584">
      <w:pPr>
        <w:spacing w:line="200" w:lineRule="exact"/>
      </w:pPr>
    </w:p>
    <w:p w14:paraId="1E8B19B7" w14:textId="77777777" w:rsidR="002C7584" w:rsidRDefault="002C7584">
      <w:pPr>
        <w:spacing w:line="200" w:lineRule="exact"/>
      </w:pPr>
    </w:p>
    <w:p w14:paraId="59664BBC" w14:textId="77777777" w:rsidR="002C7584" w:rsidRDefault="002C7584">
      <w:pPr>
        <w:spacing w:line="200" w:lineRule="exact"/>
      </w:pPr>
    </w:p>
    <w:p w14:paraId="4474455C" w14:textId="77777777" w:rsidR="002C7584" w:rsidRDefault="002C7584">
      <w:pPr>
        <w:spacing w:line="200" w:lineRule="exact"/>
      </w:pPr>
    </w:p>
    <w:p w14:paraId="3B95C100" w14:textId="77777777" w:rsidR="002C7584" w:rsidRDefault="002C7584">
      <w:pPr>
        <w:spacing w:line="200" w:lineRule="exact"/>
      </w:pPr>
    </w:p>
    <w:p w14:paraId="7B19EA06" w14:textId="77777777" w:rsidR="002C7584" w:rsidRDefault="002C7584">
      <w:pPr>
        <w:spacing w:line="200" w:lineRule="exact"/>
      </w:pPr>
    </w:p>
    <w:p w14:paraId="2C33DDE5" w14:textId="77777777" w:rsidR="002C7584" w:rsidRDefault="002C7584">
      <w:pPr>
        <w:spacing w:line="200" w:lineRule="exact"/>
      </w:pPr>
    </w:p>
    <w:p w14:paraId="5CD45B74" w14:textId="77777777" w:rsidR="002C7584" w:rsidRDefault="002C7584">
      <w:pPr>
        <w:ind w:left="113"/>
        <w:sectPr w:rsidR="002C7584">
          <w:pgSz w:w="11920" w:h="16840"/>
          <w:pgMar w:top="580" w:right="600" w:bottom="280" w:left="540" w:header="720" w:footer="720" w:gutter="0"/>
          <w:cols w:space="720"/>
        </w:sectPr>
      </w:pPr>
    </w:p>
    <w:p w14:paraId="59C552FF" w14:textId="77777777" w:rsidR="002C7584" w:rsidRDefault="002C7584">
      <w:pPr>
        <w:spacing w:before="98"/>
        <w:ind w:left="108"/>
      </w:pPr>
    </w:p>
    <w:p w14:paraId="020DE306" w14:textId="77777777" w:rsidR="002C7584" w:rsidRDefault="00E00721">
      <w:pPr>
        <w:ind w:left="4566" w:right="4357"/>
        <w:jc w:val="center"/>
        <w:rPr>
          <w:rFonts w:ascii="Verdana" w:eastAsia="Verdana" w:hAnsi="Verdana" w:cs="Verdana"/>
          <w:sz w:val="22"/>
          <w:szCs w:val="22"/>
        </w:rPr>
      </w:pPr>
      <w:r>
        <w:rPr>
          <w:rFonts w:ascii="Verdana" w:eastAsia="Verdana" w:hAnsi="Verdana" w:cs="Verdana"/>
          <w:b/>
          <w:spacing w:val="2"/>
          <w:sz w:val="22"/>
          <w:szCs w:val="22"/>
        </w:rPr>
        <w:t>M</w:t>
      </w:r>
      <w:r>
        <w:rPr>
          <w:rFonts w:ascii="Verdana" w:eastAsia="Verdana" w:hAnsi="Verdana" w:cs="Verdana"/>
          <w:b/>
          <w:spacing w:val="1"/>
          <w:sz w:val="22"/>
          <w:szCs w:val="22"/>
        </w:rPr>
        <w:t>ul</w:t>
      </w:r>
      <w:r>
        <w:rPr>
          <w:rFonts w:ascii="Verdana" w:eastAsia="Verdana" w:hAnsi="Verdana" w:cs="Verdana"/>
          <w:b/>
          <w:spacing w:val="-5"/>
          <w:sz w:val="22"/>
          <w:szCs w:val="22"/>
        </w:rPr>
        <w:t>t</w:t>
      </w:r>
      <w:r>
        <w:rPr>
          <w:rFonts w:ascii="Verdana" w:eastAsia="Verdana" w:hAnsi="Verdana" w:cs="Verdana"/>
          <w:b/>
          <w:spacing w:val="1"/>
          <w:sz w:val="22"/>
          <w:szCs w:val="22"/>
        </w:rPr>
        <w:t>i</w:t>
      </w:r>
      <w:r>
        <w:rPr>
          <w:rFonts w:ascii="Verdana" w:eastAsia="Verdana" w:hAnsi="Verdana" w:cs="Verdana"/>
          <w:b/>
          <w:spacing w:val="-1"/>
          <w:sz w:val="22"/>
          <w:szCs w:val="22"/>
        </w:rPr>
        <w:t>p</w:t>
      </w:r>
      <w:r>
        <w:rPr>
          <w:rFonts w:ascii="Verdana" w:eastAsia="Verdana" w:hAnsi="Verdana" w:cs="Verdana"/>
          <w:b/>
          <w:spacing w:val="1"/>
          <w:sz w:val="22"/>
          <w:szCs w:val="22"/>
        </w:rPr>
        <w:t>li</w:t>
      </w:r>
      <w:r>
        <w:rPr>
          <w:rFonts w:ascii="Verdana" w:eastAsia="Verdana" w:hAnsi="Verdana" w:cs="Verdana"/>
          <w:b/>
          <w:spacing w:val="-5"/>
          <w:sz w:val="22"/>
          <w:szCs w:val="22"/>
        </w:rPr>
        <w:t>c</w:t>
      </w:r>
      <w:r>
        <w:rPr>
          <w:rFonts w:ascii="Verdana" w:eastAsia="Verdana" w:hAnsi="Verdana" w:cs="Verdana"/>
          <w:b/>
          <w:spacing w:val="1"/>
          <w:sz w:val="22"/>
          <w:szCs w:val="22"/>
        </w:rPr>
        <w:t>a</w:t>
      </w:r>
      <w:r>
        <w:rPr>
          <w:rFonts w:ascii="Verdana" w:eastAsia="Verdana" w:hAnsi="Verdana" w:cs="Verdana"/>
          <w:b/>
          <w:sz w:val="22"/>
          <w:szCs w:val="22"/>
        </w:rPr>
        <w:t>t</w:t>
      </w:r>
      <w:r>
        <w:rPr>
          <w:rFonts w:ascii="Verdana" w:eastAsia="Verdana" w:hAnsi="Verdana" w:cs="Verdana"/>
          <w:b/>
          <w:spacing w:val="-3"/>
          <w:sz w:val="22"/>
          <w:szCs w:val="22"/>
        </w:rPr>
        <w:t>i</w:t>
      </w:r>
      <w:r>
        <w:rPr>
          <w:rFonts w:ascii="Verdana" w:eastAsia="Verdana" w:hAnsi="Verdana" w:cs="Verdana"/>
          <w:b/>
          <w:spacing w:val="2"/>
          <w:sz w:val="22"/>
          <w:szCs w:val="22"/>
        </w:rPr>
        <w:t>o</w:t>
      </w:r>
      <w:r>
        <w:rPr>
          <w:rFonts w:ascii="Verdana" w:eastAsia="Verdana" w:hAnsi="Verdana" w:cs="Verdana"/>
          <w:b/>
          <w:spacing w:val="-4"/>
          <w:sz w:val="22"/>
          <w:szCs w:val="22"/>
        </w:rPr>
        <w:t>n</w:t>
      </w:r>
      <w:r>
        <w:rPr>
          <w:rFonts w:ascii="Verdana" w:eastAsia="Verdana" w:hAnsi="Verdana" w:cs="Verdana"/>
          <w:b/>
          <w:sz w:val="22"/>
          <w:szCs w:val="22"/>
        </w:rPr>
        <w:t>:</w:t>
      </w:r>
    </w:p>
    <w:p w14:paraId="69CAFD3F" w14:textId="77777777" w:rsidR="002C7584" w:rsidRDefault="002C7584">
      <w:pPr>
        <w:spacing w:before="4" w:line="180" w:lineRule="exact"/>
        <w:rPr>
          <w:sz w:val="18"/>
          <w:szCs w:val="18"/>
        </w:rPr>
      </w:pPr>
    </w:p>
    <w:p w14:paraId="2B625034" w14:textId="77777777" w:rsidR="002C7584" w:rsidRDefault="002C7584">
      <w:pPr>
        <w:spacing w:line="200" w:lineRule="exact"/>
      </w:pPr>
    </w:p>
    <w:p w14:paraId="75AB9E19" w14:textId="77777777" w:rsidR="002C7584" w:rsidRDefault="002C7584">
      <w:pPr>
        <w:spacing w:line="200" w:lineRule="exact"/>
      </w:pPr>
    </w:p>
    <w:p w14:paraId="53DD22A9" w14:textId="77777777" w:rsidR="002C7584" w:rsidRDefault="002C7584">
      <w:pPr>
        <w:spacing w:line="200" w:lineRule="exact"/>
      </w:pPr>
    </w:p>
    <w:p w14:paraId="658797B7" w14:textId="77777777" w:rsidR="002014D1" w:rsidRDefault="002014D1">
      <w:pPr>
        <w:ind w:left="6010" w:right="538"/>
        <w:rPr>
          <w:rFonts w:ascii="Verdana" w:eastAsia="Verdana" w:hAnsi="Verdana" w:cs="Verdana"/>
          <w:spacing w:val="-2"/>
          <w:sz w:val="22"/>
          <w:szCs w:val="22"/>
        </w:rPr>
      </w:pPr>
    </w:p>
    <w:p w14:paraId="1DD43E05" w14:textId="77777777" w:rsidR="002014D1" w:rsidRDefault="002014D1">
      <w:pPr>
        <w:ind w:left="6010" w:right="538"/>
        <w:rPr>
          <w:rFonts w:ascii="Verdana" w:eastAsia="Verdana" w:hAnsi="Verdana" w:cs="Verdana"/>
          <w:spacing w:val="-2"/>
          <w:sz w:val="22"/>
          <w:szCs w:val="22"/>
        </w:rPr>
      </w:pPr>
    </w:p>
    <w:p w14:paraId="725C06ED" w14:textId="77777777" w:rsidR="002014D1" w:rsidRDefault="002014D1">
      <w:pPr>
        <w:ind w:left="6010" w:right="538"/>
        <w:rPr>
          <w:rFonts w:ascii="Verdana" w:eastAsia="Verdana" w:hAnsi="Verdana" w:cs="Verdana"/>
          <w:spacing w:val="-2"/>
          <w:sz w:val="22"/>
          <w:szCs w:val="22"/>
        </w:rPr>
      </w:pPr>
    </w:p>
    <w:p w14:paraId="4F82AC61" w14:textId="77777777" w:rsidR="002014D1" w:rsidRDefault="002014D1">
      <w:pPr>
        <w:ind w:left="6010" w:right="538"/>
        <w:rPr>
          <w:rFonts w:ascii="Verdana" w:eastAsia="Verdana" w:hAnsi="Verdana" w:cs="Verdana"/>
          <w:spacing w:val="-2"/>
          <w:sz w:val="22"/>
          <w:szCs w:val="22"/>
        </w:rPr>
      </w:pPr>
    </w:p>
    <w:p w14:paraId="631BEFDC" w14:textId="77777777" w:rsidR="002C7584" w:rsidRDefault="00E00721">
      <w:pPr>
        <w:ind w:left="6010" w:right="538"/>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he</w:t>
      </w:r>
      <w:r>
        <w:rPr>
          <w:rFonts w:ascii="Verdana" w:eastAsia="Verdana" w:hAnsi="Verdana" w:cs="Verdana"/>
          <w:spacing w:val="-3"/>
          <w:sz w:val="22"/>
          <w:szCs w:val="22"/>
        </w:rPr>
        <w:t xml:space="preserve"> </w:t>
      </w:r>
      <w:r>
        <w:rPr>
          <w:rFonts w:ascii="Verdana" w:eastAsia="Verdana" w:hAnsi="Verdana" w:cs="Verdana"/>
          <w:spacing w:val="1"/>
          <w:sz w:val="22"/>
          <w:szCs w:val="22"/>
        </w:rPr>
        <w:t>b</w:t>
      </w:r>
      <w:r>
        <w:rPr>
          <w:rFonts w:ascii="Verdana" w:eastAsia="Verdana" w:hAnsi="Verdana" w:cs="Verdana"/>
          <w:spacing w:val="2"/>
          <w:sz w:val="22"/>
          <w:szCs w:val="22"/>
        </w:rPr>
        <w:t>a</w:t>
      </w:r>
      <w:r>
        <w:rPr>
          <w:rFonts w:ascii="Verdana" w:eastAsia="Verdana" w:hAnsi="Verdana" w:cs="Verdana"/>
          <w:sz w:val="22"/>
          <w:szCs w:val="22"/>
        </w:rPr>
        <w:t>r</w:t>
      </w:r>
      <w:r>
        <w:rPr>
          <w:rFonts w:ascii="Verdana" w:eastAsia="Verdana" w:hAnsi="Verdana" w:cs="Verdana"/>
          <w:spacing w:val="1"/>
          <w:sz w:val="22"/>
          <w:szCs w:val="22"/>
        </w:rPr>
        <w:t xml:space="preserve"> m</w:t>
      </w:r>
      <w:r>
        <w:rPr>
          <w:rFonts w:ascii="Verdana" w:eastAsia="Verdana" w:hAnsi="Verdana" w:cs="Verdana"/>
          <w:spacing w:val="-4"/>
          <w:sz w:val="22"/>
          <w:szCs w:val="22"/>
        </w:rPr>
        <w:t>o</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pacing w:val="1"/>
          <w:sz w:val="22"/>
          <w:szCs w:val="22"/>
        </w:rPr>
        <w:t>m</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od</w:t>
      </w:r>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2"/>
          <w:sz w:val="22"/>
          <w:szCs w:val="22"/>
        </w:rPr>
        <w:t>e</w:t>
      </w:r>
      <w:r>
        <w:rPr>
          <w:rFonts w:ascii="Verdana" w:eastAsia="Verdana" w:hAnsi="Verdana" w:cs="Verdana"/>
          <w:spacing w:val="-1"/>
          <w:sz w:val="22"/>
          <w:szCs w:val="22"/>
        </w:rPr>
        <w:t>x</w:t>
      </w:r>
      <w:r>
        <w:rPr>
          <w:rFonts w:ascii="Verdana" w:eastAsia="Verdana" w:hAnsi="Verdana" w:cs="Verdana"/>
          <w:sz w:val="22"/>
          <w:szCs w:val="22"/>
        </w:rPr>
        <w:t>c</w:t>
      </w:r>
      <w:r>
        <w:rPr>
          <w:rFonts w:ascii="Verdana" w:eastAsia="Verdana" w:hAnsi="Verdana" w:cs="Verdana"/>
          <w:spacing w:val="-2"/>
          <w:sz w:val="22"/>
          <w:szCs w:val="22"/>
        </w:rPr>
        <w:t>e</w:t>
      </w:r>
      <w:r>
        <w:rPr>
          <w:rFonts w:ascii="Verdana" w:eastAsia="Verdana" w:hAnsi="Verdana" w:cs="Verdana"/>
          <w:spacing w:val="2"/>
          <w:sz w:val="22"/>
          <w:szCs w:val="22"/>
        </w:rPr>
        <w:t>l</w:t>
      </w:r>
      <w:r>
        <w:rPr>
          <w:rFonts w:ascii="Verdana" w:eastAsia="Verdana" w:hAnsi="Verdana" w:cs="Verdana"/>
          <w:spacing w:val="-3"/>
          <w:sz w:val="22"/>
          <w:szCs w:val="22"/>
        </w:rPr>
        <w:t>l</w:t>
      </w:r>
      <w:r>
        <w:rPr>
          <w:rFonts w:ascii="Verdana" w:eastAsia="Verdana" w:hAnsi="Verdana" w:cs="Verdana"/>
          <w:spacing w:val="-2"/>
          <w:sz w:val="22"/>
          <w:szCs w:val="22"/>
        </w:rPr>
        <w:t>e</w:t>
      </w:r>
      <w:r>
        <w:rPr>
          <w:rFonts w:ascii="Verdana" w:eastAsia="Verdana" w:hAnsi="Verdana" w:cs="Verdana"/>
          <w:sz w:val="22"/>
          <w:szCs w:val="22"/>
        </w:rPr>
        <w:t>nt tool</w:t>
      </w:r>
      <w:r>
        <w:rPr>
          <w:rFonts w:ascii="Verdana" w:eastAsia="Verdana" w:hAnsi="Verdana" w:cs="Verdana"/>
          <w:spacing w:val="-3"/>
          <w:sz w:val="22"/>
          <w:szCs w:val="22"/>
        </w:rPr>
        <w:t xml:space="preserve"> </w:t>
      </w:r>
      <w:r>
        <w:rPr>
          <w:rFonts w:ascii="Verdana" w:eastAsia="Verdana" w:hAnsi="Verdana" w:cs="Verdana"/>
          <w:spacing w:val="-1"/>
          <w:sz w:val="22"/>
          <w:szCs w:val="22"/>
        </w:rPr>
        <w:t>f</w:t>
      </w:r>
      <w:r>
        <w:rPr>
          <w:rFonts w:ascii="Verdana" w:eastAsia="Verdana" w:hAnsi="Verdana" w:cs="Verdana"/>
          <w:sz w:val="22"/>
          <w:szCs w:val="22"/>
        </w:rPr>
        <w:t>or</w:t>
      </w:r>
      <w:r>
        <w:rPr>
          <w:rFonts w:ascii="Verdana" w:eastAsia="Verdana" w:hAnsi="Verdana" w:cs="Verdana"/>
          <w:spacing w:val="1"/>
          <w:sz w:val="22"/>
          <w:szCs w:val="22"/>
        </w:rPr>
        <w:t xml:space="preserve">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l</w:t>
      </w:r>
      <w:r>
        <w:rPr>
          <w:rFonts w:ascii="Verdana" w:eastAsia="Verdana" w:hAnsi="Verdana" w:cs="Verdana"/>
          <w:spacing w:val="-3"/>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1"/>
          <w:sz w:val="22"/>
          <w:szCs w:val="22"/>
        </w:rPr>
        <w:t>w</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pacing w:val="-1"/>
          <w:sz w:val="22"/>
          <w:szCs w:val="22"/>
        </w:rPr>
        <w:t>k</w:t>
      </w:r>
      <w:r>
        <w:rPr>
          <w:rFonts w:ascii="Verdana" w:eastAsia="Verdana" w:hAnsi="Verdana" w:cs="Verdana"/>
          <w:sz w:val="22"/>
          <w:szCs w:val="22"/>
        </w:rPr>
        <w:t>.</w:t>
      </w:r>
    </w:p>
    <w:p w14:paraId="41CDB6F8" w14:textId="77777777" w:rsidR="002C7584" w:rsidRDefault="002C7584">
      <w:pPr>
        <w:spacing w:before="4" w:line="260" w:lineRule="exact"/>
        <w:rPr>
          <w:sz w:val="26"/>
          <w:szCs w:val="26"/>
        </w:rPr>
      </w:pPr>
    </w:p>
    <w:p w14:paraId="0BF11F17" w14:textId="77777777" w:rsidR="002C7584" w:rsidRDefault="00E00721">
      <w:pPr>
        <w:ind w:left="6010" w:right="607"/>
        <w:rPr>
          <w:rFonts w:ascii="Verdana" w:eastAsia="Verdana" w:hAnsi="Verdana" w:cs="Verdana"/>
          <w:sz w:val="22"/>
          <w:szCs w:val="22"/>
        </w:rPr>
      </w:pPr>
      <w:r>
        <w:rPr>
          <w:rFonts w:ascii="Verdana" w:eastAsia="Verdana" w:hAnsi="Verdana" w:cs="Verdana"/>
          <w:spacing w:val="2"/>
          <w:sz w:val="22"/>
          <w:szCs w:val="22"/>
        </w:rPr>
        <w:t>H</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ch</w:t>
      </w:r>
      <w:r>
        <w:rPr>
          <w:rFonts w:ascii="Verdana" w:eastAsia="Verdana" w:hAnsi="Verdana" w:cs="Verdana"/>
          <w:spacing w:val="-3"/>
          <w:sz w:val="22"/>
          <w:szCs w:val="22"/>
        </w:rPr>
        <w:t>il</w:t>
      </w:r>
      <w:r>
        <w:rPr>
          <w:rFonts w:ascii="Verdana" w:eastAsia="Verdana" w:hAnsi="Verdana" w:cs="Verdana"/>
          <w:spacing w:val="1"/>
          <w:sz w:val="22"/>
          <w:szCs w:val="22"/>
        </w:rPr>
        <w:t>d</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cu</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te</w:t>
      </w:r>
      <w:r>
        <w:rPr>
          <w:rFonts w:ascii="Verdana" w:eastAsia="Verdana" w:hAnsi="Verdana" w:cs="Verdana"/>
          <w:spacing w:val="-3"/>
          <w:sz w:val="22"/>
          <w:szCs w:val="22"/>
        </w:rPr>
        <w:t xml:space="preserve"> </w:t>
      </w:r>
      <w:r>
        <w:rPr>
          <w:rFonts w:ascii="Verdana" w:eastAsia="Verdana" w:hAnsi="Verdana" w:cs="Verdana"/>
          <w:sz w:val="22"/>
          <w:szCs w:val="22"/>
        </w:rPr>
        <w:t>to</w:t>
      </w:r>
      <w:r>
        <w:rPr>
          <w:rFonts w:ascii="Verdana" w:eastAsia="Verdana" w:hAnsi="Verdana" w:cs="Verdana"/>
          <w:spacing w:val="-1"/>
          <w:sz w:val="22"/>
          <w:szCs w:val="22"/>
        </w:rPr>
        <w:t>t</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 xml:space="preserve">s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4"/>
          <w:sz w:val="22"/>
          <w:szCs w:val="22"/>
        </w:rPr>
        <w:t>y</w:t>
      </w:r>
      <w:r>
        <w:rPr>
          <w:rFonts w:ascii="Verdana" w:eastAsia="Verdana" w:hAnsi="Verdana" w:cs="Verdana"/>
          <w:spacing w:val="-3"/>
          <w:sz w:val="22"/>
          <w:szCs w:val="22"/>
        </w:rPr>
        <w:t>i</w:t>
      </w:r>
      <w:r>
        <w:rPr>
          <w:rFonts w:ascii="Verdana" w:eastAsia="Verdana" w:hAnsi="Verdana" w:cs="Verdana"/>
          <w:sz w:val="22"/>
          <w:szCs w:val="22"/>
        </w:rPr>
        <w:t>ng 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z w:val="22"/>
          <w:szCs w:val="22"/>
        </w:rPr>
        <w:t>s</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a</w:t>
      </w:r>
      <w:r>
        <w:rPr>
          <w:rFonts w:ascii="Verdana" w:eastAsia="Verdana" w:hAnsi="Verdana" w:cs="Verdana"/>
          <w:spacing w:val="1"/>
          <w:sz w:val="22"/>
          <w:szCs w:val="22"/>
        </w:rPr>
        <w:t>m</w:t>
      </w:r>
      <w:r>
        <w:rPr>
          <w:rFonts w:ascii="Verdana" w:eastAsia="Verdana" w:hAnsi="Verdana" w:cs="Verdana"/>
          <w:sz w:val="22"/>
          <w:szCs w:val="22"/>
        </w:rPr>
        <w:t>ou</w:t>
      </w:r>
      <w:r>
        <w:rPr>
          <w:rFonts w:ascii="Verdana" w:eastAsia="Verdana" w:hAnsi="Verdana" w:cs="Verdana"/>
          <w:spacing w:val="-1"/>
          <w:sz w:val="22"/>
          <w:szCs w:val="22"/>
        </w:rPr>
        <w:t>n</w:t>
      </w:r>
      <w:r>
        <w:rPr>
          <w:rFonts w:ascii="Verdana" w:eastAsia="Verdana" w:hAnsi="Verdana" w:cs="Verdana"/>
          <w:sz w:val="22"/>
          <w:szCs w:val="22"/>
        </w:rPr>
        <w:t xml:space="preserve">t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pacing w:val="1"/>
          <w:sz w:val="22"/>
          <w:szCs w:val="22"/>
        </w:rPr>
        <w:t>d</w:t>
      </w:r>
      <w:r>
        <w:rPr>
          <w:rFonts w:ascii="Verdana" w:eastAsia="Verdana" w:hAnsi="Verdana" w:cs="Verdana"/>
          <w:spacing w:val="-3"/>
          <w:sz w:val="22"/>
          <w:szCs w:val="22"/>
        </w:rPr>
        <w:t>l</w:t>
      </w:r>
      <w:r>
        <w:rPr>
          <w:rFonts w:ascii="Verdana" w:eastAsia="Verdana" w:hAnsi="Verdana" w:cs="Verdana"/>
          <w:spacing w:val="-1"/>
          <w:sz w:val="22"/>
          <w:szCs w:val="22"/>
        </w:rPr>
        <w:t>y</w:t>
      </w:r>
      <w:r>
        <w:rPr>
          <w:rFonts w:ascii="Verdana" w:eastAsia="Verdana" w:hAnsi="Verdana" w:cs="Verdana"/>
          <w:sz w:val="22"/>
          <w:szCs w:val="22"/>
        </w:rPr>
        <w:t>.</w:t>
      </w:r>
      <w:r>
        <w:rPr>
          <w:rFonts w:ascii="Verdana" w:eastAsia="Verdana" w:hAnsi="Verdana" w:cs="Verdana"/>
          <w:spacing w:val="1"/>
          <w:sz w:val="22"/>
          <w:szCs w:val="22"/>
        </w:rPr>
        <w:t xml:space="preserve"> </w:t>
      </w:r>
      <w:r>
        <w:rPr>
          <w:rFonts w:ascii="Verdana" w:eastAsia="Verdana" w:hAnsi="Verdana" w:cs="Verdana"/>
          <w:spacing w:val="-2"/>
          <w:sz w:val="22"/>
          <w:szCs w:val="22"/>
        </w:rPr>
        <w:t>T</w:t>
      </w:r>
      <w:r>
        <w:rPr>
          <w:rFonts w:ascii="Verdana" w:eastAsia="Verdana" w:hAnsi="Verdana" w:cs="Verdana"/>
          <w:sz w:val="22"/>
          <w:szCs w:val="22"/>
        </w:rPr>
        <w:t>h</w:t>
      </w:r>
      <w:r>
        <w:rPr>
          <w:rFonts w:ascii="Verdana" w:eastAsia="Verdana" w:hAnsi="Verdana" w:cs="Verdana"/>
          <w:spacing w:val="-4"/>
          <w:sz w:val="22"/>
          <w:szCs w:val="22"/>
        </w:rPr>
        <w:t>i</w:t>
      </w:r>
      <w:r>
        <w:rPr>
          <w:rFonts w:ascii="Verdana" w:eastAsia="Verdana" w:hAnsi="Verdana" w:cs="Verdana"/>
          <w:sz w:val="22"/>
          <w:szCs w:val="22"/>
        </w:rPr>
        <w:t xml:space="preserve">s </w:t>
      </w:r>
      <w:r>
        <w:rPr>
          <w:rFonts w:ascii="Verdana" w:eastAsia="Verdana" w:hAnsi="Verdana" w:cs="Verdana"/>
          <w:spacing w:val="2"/>
          <w:sz w:val="22"/>
          <w:szCs w:val="22"/>
        </w:rPr>
        <w:t>a</w:t>
      </w:r>
      <w:r>
        <w:rPr>
          <w:rFonts w:ascii="Verdana" w:eastAsia="Verdana" w:hAnsi="Verdana" w:cs="Verdana"/>
          <w:spacing w:val="-3"/>
          <w:sz w:val="22"/>
          <w:szCs w:val="22"/>
        </w:rPr>
        <w:t>l</w:t>
      </w:r>
      <w:r>
        <w:rPr>
          <w:rFonts w:ascii="Verdana" w:eastAsia="Verdana" w:hAnsi="Verdana" w:cs="Verdana"/>
          <w:sz w:val="22"/>
          <w:szCs w:val="22"/>
        </w:rPr>
        <w:t>so s</w:t>
      </w:r>
      <w:r>
        <w:rPr>
          <w:rFonts w:ascii="Verdana" w:eastAsia="Verdana" w:hAnsi="Verdana" w:cs="Verdana"/>
          <w:spacing w:val="-1"/>
          <w:sz w:val="22"/>
          <w:szCs w:val="22"/>
        </w:rPr>
        <w:t>u</w:t>
      </w:r>
      <w:r>
        <w:rPr>
          <w:rFonts w:ascii="Verdana" w:eastAsia="Verdana" w:hAnsi="Verdana" w:cs="Verdana"/>
          <w:spacing w:val="1"/>
          <w:sz w:val="22"/>
          <w:szCs w:val="22"/>
        </w:rPr>
        <w:t>pp</w:t>
      </w:r>
      <w:r>
        <w:rPr>
          <w:rFonts w:ascii="Verdana" w:eastAsia="Verdana" w:hAnsi="Verdana" w:cs="Verdana"/>
          <w:sz w:val="22"/>
          <w:szCs w:val="22"/>
        </w:rPr>
        <w:t>o</w:t>
      </w:r>
      <w:r>
        <w:rPr>
          <w:rFonts w:ascii="Verdana" w:eastAsia="Verdana" w:hAnsi="Verdana" w:cs="Verdana"/>
          <w:spacing w:val="2"/>
          <w:sz w:val="22"/>
          <w:szCs w:val="22"/>
        </w:rPr>
        <w:t>r</w:t>
      </w:r>
      <w:r>
        <w:rPr>
          <w:rFonts w:ascii="Verdana" w:eastAsia="Verdana" w:hAnsi="Verdana" w:cs="Verdana"/>
          <w:sz w:val="22"/>
          <w:szCs w:val="22"/>
        </w:rPr>
        <w:t>ts</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pacing w:val="-2"/>
          <w:sz w:val="22"/>
          <w:szCs w:val="22"/>
        </w:rPr>
        <w:t>e</w:t>
      </w:r>
      <w:r>
        <w:rPr>
          <w:rFonts w:ascii="Verdana" w:eastAsia="Verdana" w:hAnsi="Verdana" w:cs="Verdana"/>
          <w:spacing w:val="-3"/>
          <w:sz w:val="22"/>
          <w:szCs w:val="22"/>
        </w:rPr>
        <w:t>i</w:t>
      </w:r>
      <w:r>
        <w:rPr>
          <w:rFonts w:ascii="Verdana" w:eastAsia="Verdana" w:hAnsi="Verdana" w:cs="Verdana"/>
          <w:sz w:val="22"/>
          <w:szCs w:val="22"/>
        </w:rPr>
        <w:t>r u</w:t>
      </w:r>
      <w:r>
        <w:rPr>
          <w:rFonts w:ascii="Verdana" w:eastAsia="Verdana" w:hAnsi="Verdana" w:cs="Verdana"/>
          <w:spacing w:val="-1"/>
          <w:sz w:val="22"/>
          <w:szCs w:val="22"/>
        </w:rPr>
        <w:t>n</w:t>
      </w:r>
      <w:r>
        <w:rPr>
          <w:rFonts w:ascii="Verdana" w:eastAsia="Verdana" w:hAnsi="Verdana" w:cs="Verdana"/>
          <w:spacing w:val="1"/>
          <w:sz w:val="22"/>
          <w:szCs w:val="22"/>
        </w:rPr>
        <w:t>d</w:t>
      </w:r>
      <w:r>
        <w:rPr>
          <w:rFonts w:ascii="Verdana" w:eastAsia="Verdana" w:hAnsi="Verdana" w:cs="Verdana"/>
          <w:spacing w:val="-2"/>
          <w:sz w:val="22"/>
          <w:szCs w:val="22"/>
        </w:rPr>
        <w:t>e</w:t>
      </w:r>
      <w:r>
        <w:rPr>
          <w:rFonts w:ascii="Verdana" w:eastAsia="Verdana" w:hAnsi="Verdana" w:cs="Verdana"/>
          <w:spacing w:val="2"/>
          <w:sz w:val="22"/>
          <w:szCs w:val="22"/>
        </w:rPr>
        <w:t>r</w:t>
      </w:r>
      <w:r>
        <w:rPr>
          <w:rFonts w:ascii="Verdana" w:eastAsia="Verdana" w:hAnsi="Verdana" w:cs="Verdana"/>
          <w:sz w:val="22"/>
          <w:szCs w:val="22"/>
        </w:rPr>
        <w:t>st</w:t>
      </w:r>
      <w:r>
        <w:rPr>
          <w:rFonts w:ascii="Verdana" w:eastAsia="Verdana" w:hAnsi="Verdana" w:cs="Verdana"/>
          <w:spacing w:val="1"/>
          <w:sz w:val="22"/>
          <w:szCs w:val="22"/>
        </w:rPr>
        <w:t>a</w:t>
      </w:r>
      <w:r>
        <w:rPr>
          <w:rFonts w:ascii="Verdana" w:eastAsia="Verdana" w:hAnsi="Verdana" w:cs="Verdana"/>
          <w:spacing w:val="-5"/>
          <w:sz w:val="22"/>
          <w:szCs w:val="22"/>
        </w:rPr>
        <w:t>n</w:t>
      </w:r>
      <w:r>
        <w:rPr>
          <w:rFonts w:ascii="Verdana" w:eastAsia="Verdana" w:hAnsi="Verdana" w:cs="Verdana"/>
          <w:spacing w:val="1"/>
          <w:sz w:val="22"/>
          <w:szCs w:val="22"/>
        </w:rPr>
        <w:t>d</w:t>
      </w:r>
      <w:r>
        <w:rPr>
          <w:rFonts w:ascii="Verdana" w:eastAsia="Verdana" w:hAnsi="Verdana" w:cs="Verdana"/>
          <w:spacing w:val="-3"/>
          <w:sz w:val="22"/>
          <w:szCs w:val="22"/>
        </w:rPr>
        <w:t>i</w:t>
      </w:r>
      <w:r>
        <w:rPr>
          <w:rFonts w:ascii="Verdana" w:eastAsia="Verdana" w:hAnsi="Verdana" w:cs="Verdana"/>
          <w:sz w:val="22"/>
          <w:szCs w:val="22"/>
        </w:rPr>
        <w:t>ng of</w:t>
      </w:r>
      <w:r>
        <w:rPr>
          <w:rFonts w:ascii="Verdana" w:eastAsia="Verdana" w:hAnsi="Verdana" w:cs="Verdana"/>
          <w:spacing w:val="-1"/>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w:t>
      </w:r>
      <w:r>
        <w:rPr>
          <w:rFonts w:ascii="Verdana" w:eastAsia="Verdana" w:hAnsi="Verdana" w:cs="Verdana"/>
          <w:spacing w:val="-2"/>
          <w:sz w:val="22"/>
          <w:szCs w:val="22"/>
        </w:rPr>
        <w:t xml:space="preserve">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3"/>
          <w:sz w:val="22"/>
          <w:szCs w:val="22"/>
        </w:rPr>
        <w:t>l</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onsh</w:t>
      </w:r>
      <w:r>
        <w:rPr>
          <w:rFonts w:ascii="Verdana" w:eastAsia="Verdana" w:hAnsi="Verdana" w:cs="Verdana"/>
          <w:spacing w:val="-4"/>
          <w:sz w:val="22"/>
          <w:szCs w:val="22"/>
        </w:rPr>
        <w:t>i</w:t>
      </w:r>
      <w:r>
        <w:rPr>
          <w:rFonts w:ascii="Verdana" w:eastAsia="Verdana" w:hAnsi="Verdana" w:cs="Verdana"/>
          <w:sz w:val="22"/>
          <w:szCs w:val="22"/>
        </w:rPr>
        <w:t xml:space="preserve">p </w:t>
      </w:r>
      <w:r>
        <w:rPr>
          <w:rFonts w:ascii="Verdana" w:eastAsia="Verdana" w:hAnsi="Verdana" w:cs="Verdana"/>
          <w:spacing w:val="1"/>
          <w:sz w:val="22"/>
          <w:szCs w:val="22"/>
        </w:rPr>
        <w:t>b</w:t>
      </w:r>
      <w:r>
        <w:rPr>
          <w:rFonts w:ascii="Verdana" w:eastAsia="Verdana" w:hAnsi="Verdana" w:cs="Verdana"/>
          <w:spacing w:val="-2"/>
          <w:sz w:val="22"/>
          <w:szCs w:val="22"/>
        </w:rPr>
        <w:t>e</w:t>
      </w:r>
      <w:r>
        <w:rPr>
          <w:rFonts w:ascii="Verdana" w:eastAsia="Verdana" w:hAnsi="Verdana" w:cs="Verdana"/>
          <w:sz w:val="22"/>
          <w:szCs w:val="22"/>
        </w:rPr>
        <w:t>t</w:t>
      </w:r>
      <w:r>
        <w:rPr>
          <w:rFonts w:ascii="Verdana" w:eastAsia="Verdana" w:hAnsi="Verdana" w:cs="Verdana"/>
          <w:spacing w:val="1"/>
          <w:sz w:val="22"/>
          <w:szCs w:val="22"/>
        </w:rPr>
        <w:t>w</w:t>
      </w:r>
      <w:r>
        <w:rPr>
          <w:rFonts w:ascii="Verdana" w:eastAsia="Verdana" w:hAnsi="Verdana" w:cs="Verdana"/>
          <w:spacing w:val="-2"/>
          <w:sz w:val="22"/>
          <w:szCs w:val="22"/>
        </w:rPr>
        <w:t>ee</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z w:val="22"/>
          <w:szCs w:val="22"/>
        </w:rPr>
        <w:t>u</w:t>
      </w:r>
      <w:r>
        <w:rPr>
          <w:rFonts w:ascii="Verdana" w:eastAsia="Verdana" w:hAnsi="Verdana" w:cs="Verdana"/>
          <w:spacing w:val="-4"/>
          <w:sz w:val="22"/>
          <w:szCs w:val="22"/>
        </w:rPr>
        <w:t>l</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pacing w:val="1"/>
          <w:sz w:val="22"/>
          <w:szCs w:val="22"/>
        </w:rPr>
        <w:t>p</w:t>
      </w:r>
      <w:r>
        <w:rPr>
          <w:rFonts w:ascii="Verdana" w:eastAsia="Verdana" w:hAnsi="Verdana" w:cs="Verdana"/>
          <w:spacing w:val="2"/>
          <w:sz w:val="22"/>
          <w:szCs w:val="22"/>
        </w:rPr>
        <w:t>l</w:t>
      </w:r>
      <w:r>
        <w:rPr>
          <w:rFonts w:ascii="Verdana" w:eastAsia="Verdana" w:hAnsi="Verdana" w:cs="Verdana"/>
          <w:spacing w:val="-3"/>
          <w:sz w:val="22"/>
          <w:szCs w:val="22"/>
        </w:rPr>
        <w:t>i</w:t>
      </w:r>
      <w:r>
        <w:rPr>
          <w:rFonts w:ascii="Verdana" w:eastAsia="Verdana" w:hAnsi="Verdana" w:cs="Verdana"/>
          <w:sz w:val="22"/>
          <w:szCs w:val="22"/>
        </w:rPr>
        <w:t>c</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 xml:space="preserve">on </w:t>
      </w:r>
      <w:r>
        <w:rPr>
          <w:rFonts w:ascii="Verdana" w:eastAsia="Verdana" w:hAnsi="Verdana" w:cs="Verdana"/>
          <w:spacing w:val="2"/>
          <w:sz w:val="22"/>
          <w:szCs w:val="22"/>
        </w:rPr>
        <w:t>a</w:t>
      </w:r>
      <w:r>
        <w:rPr>
          <w:rFonts w:ascii="Verdana" w:eastAsia="Verdana" w:hAnsi="Verdana" w:cs="Verdana"/>
          <w:sz w:val="22"/>
          <w:szCs w:val="22"/>
        </w:rPr>
        <w:t xml:space="preserve">nd </w:t>
      </w:r>
      <w:r>
        <w:rPr>
          <w:rFonts w:ascii="Verdana" w:eastAsia="Verdana" w:hAnsi="Verdana" w:cs="Verdana"/>
          <w:spacing w:val="2"/>
          <w:sz w:val="22"/>
          <w:szCs w:val="22"/>
        </w:rPr>
        <w:t>r</w:t>
      </w:r>
      <w:r>
        <w:rPr>
          <w:rFonts w:ascii="Verdana" w:eastAsia="Verdana" w:hAnsi="Verdana" w:cs="Verdana"/>
          <w:spacing w:val="-2"/>
          <w:sz w:val="22"/>
          <w:szCs w:val="22"/>
        </w:rPr>
        <w:t>e</w:t>
      </w:r>
      <w:r>
        <w:rPr>
          <w:rFonts w:ascii="Verdana" w:eastAsia="Verdana" w:hAnsi="Verdana" w:cs="Verdana"/>
          <w:spacing w:val="1"/>
          <w:sz w:val="22"/>
          <w:szCs w:val="22"/>
        </w:rPr>
        <w:t>p</w:t>
      </w:r>
      <w:r>
        <w:rPr>
          <w:rFonts w:ascii="Verdana" w:eastAsia="Verdana" w:hAnsi="Verdana" w:cs="Verdana"/>
          <w:spacing w:val="-2"/>
          <w:sz w:val="22"/>
          <w:szCs w:val="22"/>
        </w:rPr>
        <w:t>e</w:t>
      </w:r>
      <w:r>
        <w:rPr>
          <w:rFonts w:ascii="Verdana" w:eastAsia="Verdana" w:hAnsi="Verdana" w:cs="Verdana"/>
          <w:spacing w:val="2"/>
          <w:sz w:val="22"/>
          <w:szCs w:val="22"/>
        </w:rPr>
        <w:t>a</w:t>
      </w:r>
      <w:r>
        <w:rPr>
          <w:rFonts w:ascii="Verdana" w:eastAsia="Verdana" w:hAnsi="Verdana" w:cs="Verdana"/>
          <w:sz w:val="22"/>
          <w:szCs w:val="22"/>
        </w:rPr>
        <w:t>t</w:t>
      </w:r>
      <w:r>
        <w:rPr>
          <w:rFonts w:ascii="Verdana" w:eastAsia="Verdana" w:hAnsi="Verdana" w:cs="Verdana"/>
          <w:spacing w:val="-3"/>
          <w:sz w:val="22"/>
          <w:szCs w:val="22"/>
        </w:rPr>
        <w:t>e</w:t>
      </w:r>
      <w:r>
        <w:rPr>
          <w:rFonts w:ascii="Verdana" w:eastAsia="Verdana" w:hAnsi="Verdana" w:cs="Verdana"/>
          <w:sz w:val="22"/>
          <w:szCs w:val="22"/>
        </w:rPr>
        <w:t xml:space="preserve">d </w:t>
      </w:r>
      <w:r>
        <w:rPr>
          <w:rFonts w:ascii="Verdana" w:eastAsia="Verdana" w:hAnsi="Verdana" w:cs="Verdana"/>
          <w:spacing w:val="2"/>
          <w:sz w:val="22"/>
          <w:szCs w:val="22"/>
        </w:rPr>
        <w:t>a</w:t>
      </w:r>
      <w:r>
        <w:rPr>
          <w:rFonts w:ascii="Verdana" w:eastAsia="Verdana" w:hAnsi="Verdana" w:cs="Verdana"/>
          <w:spacing w:val="1"/>
          <w:sz w:val="22"/>
          <w:szCs w:val="22"/>
        </w:rPr>
        <w:t>dd</w:t>
      </w:r>
      <w:r>
        <w:rPr>
          <w:rFonts w:ascii="Verdana" w:eastAsia="Verdana" w:hAnsi="Verdana" w:cs="Verdana"/>
          <w:spacing w:val="-3"/>
          <w:sz w:val="22"/>
          <w:szCs w:val="22"/>
        </w:rPr>
        <w:t>i</w:t>
      </w:r>
      <w:r>
        <w:rPr>
          <w:rFonts w:ascii="Verdana" w:eastAsia="Verdana" w:hAnsi="Verdana" w:cs="Verdana"/>
          <w:sz w:val="22"/>
          <w:szCs w:val="22"/>
        </w:rPr>
        <w:t>t</w:t>
      </w:r>
      <w:r>
        <w:rPr>
          <w:rFonts w:ascii="Verdana" w:eastAsia="Verdana" w:hAnsi="Verdana" w:cs="Verdana"/>
          <w:spacing w:val="-4"/>
          <w:sz w:val="22"/>
          <w:szCs w:val="22"/>
        </w:rPr>
        <w:t>i</w:t>
      </w:r>
      <w:r>
        <w:rPr>
          <w:rFonts w:ascii="Verdana" w:eastAsia="Verdana" w:hAnsi="Verdana" w:cs="Verdana"/>
          <w:sz w:val="22"/>
          <w:szCs w:val="22"/>
        </w:rPr>
        <w:t>on.</w:t>
      </w:r>
    </w:p>
    <w:p w14:paraId="3C426469" w14:textId="77777777" w:rsidR="002C7584" w:rsidRDefault="002C7584">
      <w:pPr>
        <w:spacing w:before="5" w:line="260" w:lineRule="exact"/>
        <w:rPr>
          <w:sz w:val="26"/>
          <w:szCs w:val="26"/>
        </w:rPr>
      </w:pPr>
    </w:p>
    <w:p w14:paraId="5A12ECAE" w14:textId="6A1F600D" w:rsidR="002C7584" w:rsidRDefault="005B1270">
      <w:pPr>
        <w:ind w:left="6010" w:right="328"/>
        <w:rPr>
          <w:rFonts w:ascii="Verdana" w:eastAsia="Verdana" w:hAnsi="Verdana" w:cs="Verdana"/>
          <w:sz w:val="22"/>
          <w:szCs w:val="22"/>
        </w:rPr>
      </w:pPr>
      <w:r>
        <w:rPr>
          <w:noProof/>
          <w:lang w:val="en-GB" w:eastAsia="en-GB"/>
        </w:rPr>
        <mc:AlternateContent>
          <mc:Choice Requires="wpg">
            <w:drawing>
              <wp:anchor distT="0" distB="0" distL="114300" distR="114300" simplePos="0" relativeHeight="251706880" behindDoc="1" locked="0" layoutInCell="1" allowOverlap="1" wp14:anchorId="1A7044D5" wp14:editId="7CE4A1C8">
                <wp:simplePos x="0" y="0"/>
                <wp:positionH relativeFrom="page">
                  <wp:posOffset>557530</wp:posOffset>
                </wp:positionH>
                <wp:positionV relativeFrom="page">
                  <wp:posOffset>1804670</wp:posOffset>
                </wp:positionV>
                <wp:extent cx="6539230" cy="4181475"/>
                <wp:effectExtent l="5080" t="4445" r="8890" b="5080"/>
                <wp:wrapNone/>
                <wp:docPr id="6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4181475"/>
                          <a:chOff x="878" y="2842"/>
                          <a:chExt cx="10298" cy="6585"/>
                        </a:xfrm>
                      </wpg:grpSpPr>
                      <wps:wsp>
                        <wps:cNvPr id="62" name="Freeform 89"/>
                        <wps:cNvSpPr>
                          <a:spLocks/>
                        </wps:cNvSpPr>
                        <wps:spPr bwMode="auto">
                          <a:xfrm>
                            <a:off x="888" y="2852"/>
                            <a:ext cx="5551" cy="0"/>
                          </a:xfrm>
                          <a:custGeom>
                            <a:avLst/>
                            <a:gdLst>
                              <a:gd name="T0" fmla="+- 0 888 888"/>
                              <a:gd name="T1" fmla="*/ T0 w 5551"/>
                              <a:gd name="T2" fmla="+- 0 6440 888"/>
                              <a:gd name="T3" fmla="*/ T2 w 5551"/>
                            </a:gdLst>
                            <a:ahLst/>
                            <a:cxnLst>
                              <a:cxn ang="0">
                                <a:pos x="T1" y="0"/>
                              </a:cxn>
                              <a:cxn ang="0">
                                <a:pos x="T3" y="0"/>
                              </a:cxn>
                            </a:cxnLst>
                            <a:rect l="0" t="0" r="r" b="b"/>
                            <a:pathLst>
                              <a:path w="5551">
                                <a:moveTo>
                                  <a:pt x="0" y="0"/>
                                </a:moveTo>
                                <a:lnTo>
                                  <a:pt x="5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8"/>
                        <wps:cNvSpPr>
                          <a:spLocks/>
                        </wps:cNvSpPr>
                        <wps:spPr bwMode="auto">
                          <a:xfrm>
                            <a:off x="6449" y="2852"/>
                            <a:ext cx="4716" cy="0"/>
                          </a:xfrm>
                          <a:custGeom>
                            <a:avLst/>
                            <a:gdLst>
                              <a:gd name="T0" fmla="+- 0 6449 6449"/>
                              <a:gd name="T1" fmla="*/ T0 w 4716"/>
                              <a:gd name="T2" fmla="+- 0 11165 6449"/>
                              <a:gd name="T3" fmla="*/ T2 w 4716"/>
                            </a:gdLst>
                            <a:ahLst/>
                            <a:cxnLst>
                              <a:cxn ang="0">
                                <a:pos x="T1" y="0"/>
                              </a:cxn>
                              <a:cxn ang="0">
                                <a:pos x="T3" y="0"/>
                              </a:cxn>
                            </a:cxnLst>
                            <a:rect l="0" t="0" r="r" b="b"/>
                            <a:pathLst>
                              <a:path w="4716">
                                <a:moveTo>
                                  <a:pt x="0" y="0"/>
                                </a:moveTo>
                                <a:lnTo>
                                  <a:pt x="47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87"/>
                        <wps:cNvSpPr>
                          <a:spLocks/>
                        </wps:cNvSpPr>
                        <wps:spPr bwMode="auto">
                          <a:xfrm>
                            <a:off x="888" y="6016"/>
                            <a:ext cx="5551" cy="0"/>
                          </a:xfrm>
                          <a:custGeom>
                            <a:avLst/>
                            <a:gdLst>
                              <a:gd name="T0" fmla="+- 0 888 888"/>
                              <a:gd name="T1" fmla="*/ T0 w 5551"/>
                              <a:gd name="T2" fmla="+- 0 6440 888"/>
                              <a:gd name="T3" fmla="*/ T2 w 5551"/>
                            </a:gdLst>
                            <a:ahLst/>
                            <a:cxnLst>
                              <a:cxn ang="0">
                                <a:pos x="T1" y="0"/>
                              </a:cxn>
                              <a:cxn ang="0">
                                <a:pos x="T3" y="0"/>
                              </a:cxn>
                            </a:cxnLst>
                            <a:rect l="0" t="0" r="r" b="b"/>
                            <a:pathLst>
                              <a:path w="5551">
                                <a:moveTo>
                                  <a:pt x="0" y="0"/>
                                </a:moveTo>
                                <a:lnTo>
                                  <a:pt x="5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86"/>
                        <wps:cNvSpPr>
                          <a:spLocks/>
                        </wps:cNvSpPr>
                        <wps:spPr bwMode="auto">
                          <a:xfrm>
                            <a:off x="884" y="2847"/>
                            <a:ext cx="0" cy="6573"/>
                          </a:xfrm>
                          <a:custGeom>
                            <a:avLst/>
                            <a:gdLst>
                              <a:gd name="T0" fmla="+- 0 2847 2847"/>
                              <a:gd name="T1" fmla="*/ 2847 h 6573"/>
                              <a:gd name="T2" fmla="+- 0 9420 2847"/>
                              <a:gd name="T3" fmla="*/ 9420 h 6573"/>
                            </a:gdLst>
                            <a:ahLst/>
                            <a:cxnLst>
                              <a:cxn ang="0">
                                <a:pos x="0" y="T1"/>
                              </a:cxn>
                              <a:cxn ang="0">
                                <a:pos x="0" y="T3"/>
                              </a:cxn>
                            </a:cxnLst>
                            <a:rect l="0" t="0" r="r" b="b"/>
                            <a:pathLst>
                              <a:path h="6573">
                                <a:moveTo>
                                  <a:pt x="0" y="0"/>
                                </a:moveTo>
                                <a:lnTo>
                                  <a:pt x="0" y="657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85"/>
                        <wps:cNvSpPr>
                          <a:spLocks/>
                        </wps:cNvSpPr>
                        <wps:spPr bwMode="auto">
                          <a:xfrm>
                            <a:off x="888" y="9416"/>
                            <a:ext cx="5551" cy="0"/>
                          </a:xfrm>
                          <a:custGeom>
                            <a:avLst/>
                            <a:gdLst>
                              <a:gd name="T0" fmla="+- 0 888 888"/>
                              <a:gd name="T1" fmla="*/ T0 w 5551"/>
                              <a:gd name="T2" fmla="+- 0 6440 888"/>
                              <a:gd name="T3" fmla="*/ T2 w 5551"/>
                            </a:gdLst>
                            <a:ahLst/>
                            <a:cxnLst>
                              <a:cxn ang="0">
                                <a:pos x="T1" y="0"/>
                              </a:cxn>
                              <a:cxn ang="0">
                                <a:pos x="T3" y="0"/>
                              </a:cxn>
                            </a:cxnLst>
                            <a:rect l="0" t="0" r="r" b="b"/>
                            <a:pathLst>
                              <a:path w="5551">
                                <a:moveTo>
                                  <a:pt x="0" y="0"/>
                                </a:moveTo>
                                <a:lnTo>
                                  <a:pt x="55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84"/>
                        <wps:cNvSpPr>
                          <a:spLocks/>
                        </wps:cNvSpPr>
                        <wps:spPr bwMode="auto">
                          <a:xfrm>
                            <a:off x="6444" y="2847"/>
                            <a:ext cx="0" cy="6573"/>
                          </a:xfrm>
                          <a:custGeom>
                            <a:avLst/>
                            <a:gdLst>
                              <a:gd name="T0" fmla="+- 0 2847 2847"/>
                              <a:gd name="T1" fmla="*/ 2847 h 6573"/>
                              <a:gd name="T2" fmla="+- 0 9420 2847"/>
                              <a:gd name="T3" fmla="*/ 9420 h 6573"/>
                            </a:gdLst>
                            <a:ahLst/>
                            <a:cxnLst>
                              <a:cxn ang="0">
                                <a:pos x="0" y="T1"/>
                              </a:cxn>
                              <a:cxn ang="0">
                                <a:pos x="0" y="T3"/>
                              </a:cxn>
                            </a:cxnLst>
                            <a:rect l="0" t="0" r="r" b="b"/>
                            <a:pathLst>
                              <a:path h="6573">
                                <a:moveTo>
                                  <a:pt x="0" y="0"/>
                                </a:moveTo>
                                <a:lnTo>
                                  <a:pt x="0" y="657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83"/>
                        <wps:cNvSpPr>
                          <a:spLocks/>
                        </wps:cNvSpPr>
                        <wps:spPr bwMode="auto">
                          <a:xfrm>
                            <a:off x="6449" y="9416"/>
                            <a:ext cx="4716" cy="0"/>
                          </a:xfrm>
                          <a:custGeom>
                            <a:avLst/>
                            <a:gdLst>
                              <a:gd name="T0" fmla="+- 0 6449 6449"/>
                              <a:gd name="T1" fmla="*/ T0 w 4716"/>
                              <a:gd name="T2" fmla="+- 0 11165 6449"/>
                              <a:gd name="T3" fmla="*/ T2 w 4716"/>
                            </a:gdLst>
                            <a:ahLst/>
                            <a:cxnLst>
                              <a:cxn ang="0">
                                <a:pos x="T1" y="0"/>
                              </a:cxn>
                              <a:cxn ang="0">
                                <a:pos x="T3" y="0"/>
                              </a:cxn>
                            </a:cxnLst>
                            <a:rect l="0" t="0" r="r" b="b"/>
                            <a:pathLst>
                              <a:path w="4716">
                                <a:moveTo>
                                  <a:pt x="0" y="0"/>
                                </a:moveTo>
                                <a:lnTo>
                                  <a:pt x="47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82"/>
                        <wps:cNvSpPr>
                          <a:spLocks/>
                        </wps:cNvSpPr>
                        <wps:spPr bwMode="auto">
                          <a:xfrm>
                            <a:off x="11170" y="2847"/>
                            <a:ext cx="0" cy="6573"/>
                          </a:xfrm>
                          <a:custGeom>
                            <a:avLst/>
                            <a:gdLst>
                              <a:gd name="T0" fmla="+- 0 2847 2847"/>
                              <a:gd name="T1" fmla="*/ 2847 h 6573"/>
                              <a:gd name="T2" fmla="+- 0 9420 2847"/>
                              <a:gd name="T3" fmla="*/ 9420 h 6573"/>
                            </a:gdLst>
                            <a:ahLst/>
                            <a:cxnLst>
                              <a:cxn ang="0">
                                <a:pos x="0" y="T1"/>
                              </a:cxn>
                              <a:cxn ang="0">
                                <a:pos x="0" y="T3"/>
                              </a:cxn>
                            </a:cxnLst>
                            <a:rect l="0" t="0" r="r" b="b"/>
                            <a:pathLst>
                              <a:path h="6573">
                                <a:moveTo>
                                  <a:pt x="0" y="0"/>
                                </a:moveTo>
                                <a:lnTo>
                                  <a:pt x="0" y="6573"/>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8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142" y="2861"/>
                            <a:ext cx="5026" cy="3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94" y="6019"/>
                            <a:ext cx="5338" cy="3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985B06" id="Group 79" o:spid="_x0000_s1026" style="position:absolute;margin-left:43.9pt;margin-top:142.1pt;width:514.9pt;height:329.25pt;z-index:-251609600;mso-position-horizontal-relative:page;mso-position-vertical-relative:page" coordorigin="878,2842" coordsize="10298,6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">
                <v:shape id="Freeform 89" o:spid="_x0000_s1027" style="position:absolute;left:888;top:2852;width:5551;height:0;visibility:visible;mso-wrap-style:square;v-text-anchor:top" coordsize="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" path="m,l5552,e" filled="f" strokeweight=".58pt">
                  <v:path arrowok="t" o:connecttype="custom" o:connectlocs="0,0;5552,0" o:connectangles="0,0"/>
                </v:shape>
                <v:shape id="Freeform 88" o:spid="_x0000_s1028" style="position:absolute;left:6449;top:2852;width:4716;height:0;visibility:visible;mso-wrap-style:square;v-text-anchor:top" coordsize="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" path="m,l4716,e" filled="f" strokeweight=".58pt">
                  <v:path arrowok="t" o:connecttype="custom" o:connectlocs="0,0;4716,0" o:connectangles="0,0"/>
                </v:shape>
                <v:shape id="Freeform 87" o:spid="_x0000_s1029" style="position:absolute;left:888;top:6016;width:5551;height:0;visibility:visible;mso-wrap-style:square;v-text-anchor:top" coordsize="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" path="m,l5552,e" filled="f" strokeweight=".58pt">
                  <v:path arrowok="t" o:connecttype="custom" o:connectlocs="0,0;5552,0" o:connectangles="0,0"/>
                </v:shape>
                <v:shape id="Freeform 86" o:spid="_x0000_s1030" style="position:absolute;left:884;top:2847;width:0;height:6573;visibility:visible;mso-wrap-style:square;v-text-anchor:top" coordsize="0,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" path="m,l,6573e" filled="f" strokeweight=".58pt">
                  <v:path arrowok="t" o:connecttype="custom" o:connectlocs="0,2847;0,9420" o:connectangles="0,0"/>
                </v:shape>
                <v:shape id="Freeform 85" o:spid="_x0000_s1031" style="position:absolute;left:888;top:9416;width:5551;height:0;visibility:visible;mso-wrap-style:square;v-text-anchor:top" coordsize="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" path="m,l5552,e" filled="f" strokeweight=".58pt">
                  <v:path arrowok="t" o:connecttype="custom" o:connectlocs="0,0;5552,0" o:connectangles="0,0"/>
                </v:shape>
                <v:shape id="Freeform 84" o:spid="_x0000_s1032" style="position:absolute;left:6444;top:2847;width:0;height:6573;visibility:visible;mso-wrap-style:square;v-text-anchor:top" coordsize="0,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" path="m,l,6573e" filled="f" strokeweight=".58pt">
                  <v:path arrowok="t" o:connecttype="custom" o:connectlocs="0,2847;0,9420" o:connectangles="0,0"/>
                </v:shape>
                <v:shape id="Freeform 83" o:spid="_x0000_s1033" style="position:absolute;left:6449;top:9416;width:4716;height:0;visibility:visible;mso-wrap-style:square;v-text-anchor:top" coordsize="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" path="m,l4716,e" filled="f" strokeweight=".58pt">
                  <v:path arrowok="t" o:connecttype="custom" o:connectlocs="0,0;4716,0" o:connectangles="0,0"/>
                </v:shape>
                <v:shape id="Freeform 82" o:spid="_x0000_s1034" style="position:absolute;left:11170;top:2847;width:0;height:6573;visibility:visible;mso-wrap-style:square;v-text-anchor:top" coordsize="0,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" path="m,l,6573e" filled="f" strokeweight=".20464mm">
                  <v:path arrowok="t" o:connecttype="custom" o:connectlocs="0,2847;0,9420" o:connectangles="0,0"/>
                </v:shape>
                <v:shape id="Picture 81" o:spid="_x0000_s1035" type="#_x0000_t75" style="position:absolute;left:1142;top:2861;width:5026;height: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">
                  <v:imagedata r:id="rId180" o:title=""/>
                </v:shape>
                <v:shape id="Picture 80" o:spid="_x0000_s1036" type="#_x0000_t75" style="position:absolute;left:994;top:6019;width:5338;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">
                  <v:imagedata r:id="rId181" o:title=""/>
                </v:shape>
                <w10:wrap anchorx="page" anchory="page"/>
              </v:group>
            </w:pict>
          </mc:Fallback>
        </mc:AlternateContent>
      </w:r>
      <w:r w:rsidR="00E00721">
        <w:rPr>
          <w:rFonts w:ascii="Verdana" w:eastAsia="Verdana" w:hAnsi="Verdana" w:cs="Verdana"/>
          <w:spacing w:val="2"/>
          <w:sz w:val="22"/>
          <w:szCs w:val="22"/>
        </w:rPr>
        <w:t>Ha</w:t>
      </w:r>
      <w:r w:rsidR="00E00721">
        <w:rPr>
          <w:rFonts w:ascii="Verdana" w:eastAsia="Verdana" w:hAnsi="Verdana" w:cs="Verdana"/>
          <w:spacing w:val="-1"/>
          <w:sz w:val="22"/>
          <w:szCs w:val="22"/>
        </w:rPr>
        <w:t>v</w:t>
      </w:r>
      <w:r w:rsidR="00E00721">
        <w:rPr>
          <w:rFonts w:ascii="Verdana" w:eastAsia="Verdana" w:hAnsi="Verdana" w:cs="Verdana"/>
          <w:spacing w:val="-3"/>
          <w:sz w:val="22"/>
          <w:szCs w:val="22"/>
        </w:rPr>
        <w:t>i</w:t>
      </w:r>
      <w:r w:rsidR="00E00721">
        <w:rPr>
          <w:rFonts w:ascii="Verdana" w:eastAsia="Verdana" w:hAnsi="Verdana" w:cs="Verdana"/>
          <w:sz w:val="22"/>
          <w:szCs w:val="22"/>
        </w:rPr>
        <w:t>ng t</w:t>
      </w:r>
      <w:r w:rsidR="00E00721">
        <w:rPr>
          <w:rFonts w:ascii="Verdana" w:eastAsia="Verdana" w:hAnsi="Verdana" w:cs="Verdana"/>
          <w:spacing w:val="-1"/>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pacing w:val="1"/>
          <w:sz w:val="22"/>
          <w:szCs w:val="22"/>
        </w:rPr>
        <w:t>b</w:t>
      </w:r>
      <w:r w:rsidR="00E00721">
        <w:rPr>
          <w:rFonts w:ascii="Verdana" w:eastAsia="Verdana" w:hAnsi="Verdana" w:cs="Verdana"/>
          <w:spacing w:val="-3"/>
          <w:sz w:val="22"/>
          <w:szCs w:val="22"/>
        </w:rPr>
        <w:t>a</w:t>
      </w:r>
      <w:r w:rsidR="00E00721">
        <w:rPr>
          <w:rFonts w:ascii="Verdana" w:eastAsia="Verdana" w:hAnsi="Verdana" w:cs="Verdana"/>
          <w:spacing w:val="2"/>
          <w:sz w:val="22"/>
          <w:szCs w:val="22"/>
        </w:rPr>
        <w:t>r</w:t>
      </w:r>
      <w:r w:rsidR="00E00721">
        <w:rPr>
          <w:rFonts w:ascii="Verdana" w:eastAsia="Verdana" w:hAnsi="Verdana" w:cs="Verdana"/>
          <w:sz w:val="22"/>
          <w:szCs w:val="22"/>
        </w:rPr>
        <w:t xml:space="preserve">s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s </w:t>
      </w:r>
      <w:r w:rsidR="00E00721">
        <w:rPr>
          <w:rFonts w:ascii="Verdana" w:eastAsia="Verdana" w:hAnsi="Verdana" w:cs="Verdana"/>
          <w:spacing w:val="-2"/>
          <w:sz w:val="22"/>
          <w:szCs w:val="22"/>
        </w:rPr>
        <w:t>e</w:t>
      </w:r>
      <w:r w:rsidR="00E00721">
        <w:rPr>
          <w:rFonts w:ascii="Verdana" w:eastAsia="Verdana" w:hAnsi="Verdana" w:cs="Verdana"/>
          <w:spacing w:val="1"/>
          <w:sz w:val="22"/>
          <w:szCs w:val="22"/>
        </w:rPr>
        <w:t>q</w:t>
      </w:r>
      <w:r w:rsidR="00E00721">
        <w:rPr>
          <w:rFonts w:ascii="Verdana" w:eastAsia="Verdana" w:hAnsi="Verdana" w:cs="Verdana"/>
          <w:spacing w:val="-5"/>
          <w:sz w:val="22"/>
          <w:szCs w:val="22"/>
        </w:rPr>
        <w:t>u</w:t>
      </w:r>
      <w:r w:rsidR="00E00721">
        <w:rPr>
          <w:rFonts w:ascii="Verdana" w:eastAsia="Verdana" w:hAnsi="Verdana" w:cs="Verdana"/>
          <w:spacing w:val="2"/>
          <w:sz w:val="22"/>
          <w:szCs w:val="22"/>
        </w:rPr>
        <w:t>a</w:t>
      </w:r>
      <w:r w:rsidR="00E00721">
        <w:rPr>
          <w:rFonts w:ascii="Verdana" w:eastAsia="Verdana" w:hAnsi="Verdana" w:cs="Verdana"/>
          <w:sz w:val="22"/>
          <w:szCs w:val="22"/>
        </w:rPr>
        <w:t>l</w:t>
      </w:r>
      <w:r w:rsidR="00E00721">
        <w:rPr>
          <w:rFonts w:ascii="Verdana" w:eastAsia="Verdana" w:hAnsi="Verdana" w:cs="Verdana"/>
          <w:spacing w:val="-3"/>
          <w:sz w:val="22"/>
          <w:szCs w:val="22"/>
        </w:rPr>
        <w:t xml:space="preserve"> </w:t>
      </w:r>
      <w:r w:rsidR="00E00721">
        <w:rPr>
          <w:rFonts w:ascii="Verdana" w:eastAsia="Verdana" w:hAnsi="Verdana" w:cs="Verdana"/>
          <w:spacing w:val="1"/>
          <w:sz w:val="22"/>
          <w:szCs w:val="22"/>
        </w:rPr>
        <w:t>g</w:t>
      </w:r>
      <w:r w:rsidR="00E00721">
        <w:rPr>
          <w:rFonts w:ascii="Verdana" w:eastAsia="Verdana" w:hAnsi="Verdana" w:cs="Verdana"/>
          <w:spacing w:val="2"/>
          <w:sz w:val="22"/>
          <w:szCs w:val="22"/>
        </w:rPr>
        <w:t>r</w:t>
      </w:r>
      <w:r w:rsidR="00E00721">
        <w:rPr>
          <w:rFonts w:ascii="Verdana" w:eastAsia="Verdana" w:hAnsi="Verdana" w:cs="Verdana"/>
          <w:sz w:val="22"/>
          <w:szCs w:val="22"/>
        </w:rPr>
        <w:t>o</w:t>
      </w:r>
      <w:r w:rsidR="00E00721">
        <w:rPr>
          <w:rFonts w:ascii="Verdana" w:eastAsia="Verdana" w:hAnsi="Verdana" w:cs="Verdana"/>
          <w:spacing w:val="-5"/>
          <w:sz w:val="22"/>
          <w:szCs w:val="22"/>
        </w:rPr>
        <w:t>u</w:t>
      </w:r>
      <w:r w:rsidR="00E00721">
        <w:rPr>
          <w:rFonts w:ascii="Verdana" w:eastAsia="Verdana" w:hAnsi="Verdana" w:cs="Verdana"/>
          <w:spacing w:val="1"/>
          <w:sz w:val="22"/>
          <w:szCs w:val="22"/>
        </w:rPr>
        <w:t>p</w:t>
      </w:r>
      <w:r w:rsidR="00E00721">
        <w:rPr>
          <w:rFonts w:ascii="Verdana" w:eastAsia="Verdana" w:hAnsi="Verdana" w:cs="Verdana"/>
          <w:sz w:val="22"/>
          <w:szCs w:val="22"/>
        </w:rPr>
        <w:t>s c</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ar</w:t>
      </w:r>
      <w:r w:rsidR="00E00721">
        <w:rPr>
          <w:rFonts w:ascii="Verdana" w:eastAsia="Verdana" w:hAnsi="Verdana" w:cs="Verdana"/>
          <w:spacing w:val="-3"/>
          <w:sz w:val="22"/>
          <w:szCs w:val="22"/>
        </w:rPr>
        <w:t>l</w:t>
      </w:r>
      <w:r w:rsidR="00E00721">
        <w:rPr>
          <w:rFonts w:ascii="Verdana" w:eastAsia="Verdana" w:hAnsi="Verdana" w:cs="Verdana"/>
          <w:sz w:val="22"/>
          <w:szCs w:val="22"/>
        </w:rPr>
        <w:t xml:space="preserve">y </w:t>
      </w:r>
      <w:r w:rsidR="00E00721">
        <w:rPr>
          <w:rFonts w:ascii="Verdana" w:eastAsia="Verdana" w:hAnsi="Verdana" w:cs="Verdana"/>
          <w:spacing w:val="1"/>
          <w:sz w:val="22"/>
          <w:szCs w:val="22"/>
        </w:rPr>
        <w:t>d</w:t>
      </w:r>
      <w:r w:rsidR="00E00721">
        <w:rPr>
          <w:rFonts w:ascii="Verdana" w:eastAsia="Verdana" w:hAnsi="Verdana" w:cs="Verdana"/>
          <w:spacing w:val="-2"/>
          <w:sz w:val="22"/>
          <w:szCs w:val="22"/>
        </w:rPr>
        <w:t>e</w:t>
      </w:r>
      <w:r w:rsidR="00E00721">
        <w:rPr>
          <w:rFonts w:ascii="Verdana" w:eastAsia="Verdana" w:hAnsi="Verdana" w:cs="Verdana"/>
          <w:spacing w:val="1"/>
          <w:sz w:val="22"/>
          <w:szCs w:val="22"/>
        </w:rPr>
        <w:t>m</w:t>
      </w:r>
      <w:r w:rsidR="00E00721">
        <w:rPr>
          <w:rFonts w:ascii="Verdana" w:eastAsia="Verdana" w:hAnsi="Verdana" w:cs="Verdana"/>
          <w:sz w:val="22"/>
          <w:szCs w:val="22"/>
        </w:rPr>
        <w:t>onst</w:t>
      </w:r>
      <w:r w:rsidR="00E00721">
        <w:rPr>
          <w:rFonts w:ascii="Verdana" w:eastAsia="Verdana" w:hAnsi="Verdana" w:cs="Verdana"/>
          <w:spacing w:val="-4"/>
          <w:sz w:val="22"/>
          <w:szCs w:val="22"/>
        </w:rPr>
        <w:t>r</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3"/>
          <w:sz w:val="22"/>
          <w:szCs w:val="22"/>
        </w:rPr>
        <w:t>e</w:t>
      </w:r>
      <w:r w:rsidR="00E00721">
        <w:rPr>
          <w:rFonts w:ascii="Verdana" w:eastAsia="Verdana" w:hAnsi="Verdana" w:cs="Verdana"/>
          <w:sz w:val="22"/>
          <w:szCs w:val="22"/>
        </w:rPr>
        <w:t>s t</w:t>
      </w:r>
      <w:r w:rsidR="00E00721">
        <w:rPr>
          <w:rFonts w:ascii="Verdana" w:eastAsia="Verdana" w:hAnsi="Verdana" w:cs="Verdana"/>
          <w:spacing w:val="-1"/>
          <w:sz w:val="22"/>
          <w:szCs w:val="22"/>
        </w:rPr>
        <w:t>h</w:t>
      </w:r>
      <w:r w:rsidR="00E00721">
        <w:rPr>
          <w:rFonts w:ascii="Verdana" w:eastAsia="Verdana" w:hAnsi="Verdana" w:cs="Verdana"/>
          <w:sz w:val="22"/>
          <w:szCs w:val="22"/>
        </w:rPr>
        <w:t>e</w:t>
      </w:r>
      <w:r w:rsidR="00E00721">
        <w:rPr>
          <w:rFonts w:ascii="Verdana" w:eastAsia="Verdana" w:hAnsi="Verdana" w:cs="Verdana"/>
          <w:spacing w:val="-2"/>
          <w:sz w:val="22"/>
          <w:szCs w:val="22"/>
        </w:rPr>
        <w:t xml:space="preserve"> </w:t>
      </w:r>
      <w:r w:rsidR="00E00721">
        <w:rPr>
          <w:rFonts w:ascii="Verdana" w:eastAsia="Verdana" w:hAnsi="Verdana" w:cs="Verdana"/>
          <w:sz w:val="22"/>
          <w:szCs w:val="22"/>
        </w:rPr>
        <w:t>c</w:t>
      </w:r>
      <w:r w:rsidR="00E00721">
        <w:rPr>
          <w:rFonts w:ascii="Verdana" w:eastAsia="Verdana" w:hAnsi="Verdana" w:cs="Verdana"/>
          <w:spacing w:val="2"/>
          <w:sz w:val="22"/>
          <w:szCs w:val="22"/>
        </w:rPr>
        <w:t>a</w:t>
      </w:r>
      <w:r w:rsidR="00E00721">
        <w:rPr>
          <w:rFonts w:ascii="Verdana" w:eastAsia="Verdana" w:hAnsi="Verdana" w:cs="Verdana"/>
          <w:spacing w:val="-3"/>
          <w:sz w:val="22"/>
          <w:szCs w:val="22"/>
        </w:rPr>
        <w:t>l</w:t>
      </w:r>
      <w:r w:rsidR="00E00721">
        <w:rPr>
          <w:rFonts w:ascii="Verdana" w:eastAsia="Verdana" w:hAnsi="Verdana" w:cs="Verdana"/>
          <w:sz w:val="22"/>
          <w:szCs w:val="22"/>
        </w:rPr>
        <w:t>cu</w:t>
      </w:r>
      <w:r w:rsidR="00E00721">
        <w:rPr>
          <w:rFonts w:ascii="Verdana" w:eastAsia="Verdana" w:hAnsi="Verdana" w:cs="Verdana"/>
          <w:spacing w:val="-3"/>
          <w:sz w:val="22"/>
          <w:szCs w:val="22"/>
        </w:rPr>
        <w:t>l</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w:t>
      </w:r>
    </w:p>
    <w:p w14:paraId="230EB591" w14:textId="77777777" w:rsidR="002C7584" w:rsidRDefault="002C7584">
      <w:pPr>
        <w:spacing w:before="8" w:line="120" w:lineRule="exact"/>
        <w:rPr>
          <w:sz w:val="13"/>
          <w:szCs w:val="13"/>
        </w:rPr>
      </w:pPr>
    </w:p>
    <w:p w14:paraId="065833CD" w14:textId="77777777" w:rsidR="002C7584" w:rsidRDefault="002C7584">
      <w:pPr>
        <w:spacing w:line="200" w:lineRule="exact"/>
      </w:pPr>
    </w:p>
    <w:p w14:paraId="00C7F4D3" w14:textId="77777777" w:rsidR="002C7584" w:rsidRDefault="002C7584">
      <w:pPr>
        <w:spacing w:line="200" w:lineRule="exact"/>
      </w:pPr>
    </w:p>
    <w:p w14:paraId="120802B8" w14:textId="77777777" w:rsidR="002C7584" w:rsidRDefault="002C7584">
      <w:pPr>
        <w:spacing w:line="200" w:lineRule="exact"/>
      </w:pPr>
    </w:p>
    <w:p w14:paraId="585D0BEF" w14:textId="77777777" w:rsidR="002C7584" w:rsidRDefault="002C7584">
      <w:pPr>
        <w:spacing w:line="200" w:lineRule="exact"/>
      </w:pPr>
    </w:p>
    <w:p w14:paraId="049FB2EC" w14:textId="77777777" w:rsidR="002C7584" w:rsidRDefault="002C7584">
      <w:pPr>
        <w:spacing w:line="200" w:lineRule="exact"/>
      </w:pPr>
    </w:p>
    <w:p w14:paraId="7D9FB07E" w14:textId="77777777" w:rsidR="002C7584" w:rsidRDefault="002C7584">
      <w:pPr>
        <w:spacing w:line="200" w:lineRule="exact"/>
      </w:pPr>
    </w:p>
    <w:p w14:paraId="7242CAC8" w14:textId="77777777" w:rsidR="002C7584" w:rsidRDefault="002C7584">
      <w:pPr>
        <w:spacing w:line="200" w:lineRule="exact"/>
      </w:pPr>
    </w:p>
    <w:p w14:paraId="076A41FC" w14:textId="77777777" w:rsidR="002C7584" w:rsidRDefault="002C7584">
      <w:pPr>
        <w:spacing w:line="200" w:lineRule="exact"/>
      </w:pPr>
    </w:p>
    <w:p w14:paraId="1272269C" w14:textId="77777777" w:rsidR="002C7584" w:rsidRDefault="002C7584">
      <w:pPr>
        <w:spacing w:line="200" w:lineRule="exact"/>
      </w:pPr>
    </w:p>
    <w:p w14:paraId="403FDBC7" w14:textId="77777777" w:rsidR="002C7584" w:rsidRDefault="002C7584">
      <w:pPr>
        <w:spacing w:line="200" w:lineRule="exact"/>
      </w:pPr>
    </w:p>
    <w:p w14:paraId="6CDF4878" w14:textId="77777777" w:rsidR="002C7584" w:rsidRDefault="002C7584">
      <w:pPr>
        <w:spacing w:line="200" w:lineRule="exact"/>
      </w:pPr>
    </w:p>
    <w:p w14:paraId="4CEC0201" w14:textId="77777777" w:rsidR="002C7584" w:rsidRDefault="002C7584">
      <w:pPr>
        <w:spacing w:line="200" w:lineRule="exact"/>
      </w:pPr>
    </w:p>
    <w:p w14:paraId="1515B51C" w14:textId="77777777" w:rsidR="002C7584" w:rsidRDefault="002C7584">
      <w:pPr>
        <w:spacing w:line="200" w:lineRule="exact"/>
      </w:pPr>
    </w:p>
    <w:p w14:paraId="7CD1B75A" w14:textId="77777777" w:rsidR="002C7584" w:rsidRDefault="002C7584">
      <w:pPr>
        <w:spacing w:line="200" w:lineRule="exact"/>
      </w:pPr>
    </w:p>
    <w:p w14:paraId="14740324" w14:textId="24304E7E" w:rsidR="002C7584" w:rsidRDefault="005B1270">
      <w:pPr>
        <w:spacing w:line="200" w:lineRule="exact"/>
      </w:pPr>
      <w:r>
        <w:rPr>
          <w:noProof/>
          <w:lang w:val="en-GB" w:eastAsia="en-GB"/>
        </w:rPr>
        <mc:AlternateContent>
          <mc:Choice Requires="wpg">
            <w:drawing>
              <wp:anchor distT="0" distB="0" distL="114300" distR="114300" simplePos="0" relativeHeight="251707904" behindDoc="1" locked="0" layoutInCell="1" allowOverlap="1" wp14:anchorId="600D6DD4" wp14:editId="47941820">
                <wp:simplePos x="0" y="0"/>
                <wp:positionH relativeFrom="page">
                  <wp:posOffset>540689</wp:posOffset>
                </wp:positionH>
                <wp:positionV relativeFrom="paragraph">
                  <wp:posOffset>7344</wp:posOffset>
                </wp:positionV>
                <wp:extent cx="6531610" cy="1993900"/>
                <wp:effectExtent l="0" t="0" r="21590" b="44450"/>
                <wp:wrapNone/>
                <wp:docPr id="5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1993900"/>
                          <a:chOff x="884" y="3860"/>
                          <a:chExt cx="10286" cy="3140"/>
                        </a:xfrm>
                      </wpg:grpSpPr>
                      <wps:wsp>
                        <wps:cNvPr id="52" name="Freeform 78"/>
                        <wps:cNvSpPr>
                          <a:spLocks/>
                        </wps:cNvSpPr>
                        <wps:spPr bwMode="auto">
                          <a:xfrm>
                            <a:off x="888" y="3865"/>
                            <a:ext cx="5633" cy="0"/>
                          </a:xfrm>
                          <a:custGeom>
                            <a:avLst/>
                            <a:gdLst>
                              <a:gd name="T0" fmla="+- 0 888 888"/>
                              <a:gd name="T1" fmla="*/ T0 w 5633"/>
                              <a:gd name="T2" fmla="+- 0 6521 888"/>
                              <a:gd name="T3" fmla="*/ T2 w 5633"/>
                            </a:gdLst>
                            <a:ahLst/>
                            <a:cxnLst>
                              <a:cxn ang="0">
                                <a:pos x="T1" y="0"/>
                              </a:cxn>
                              <a:cxn ang="0">
                                <a:pos x="T3" y="0"/>
                              </a:cxn>
                            </a:cxnLst>
                            <a:rect l="0" t="0" r="r" b="b"/>
                            <a:pathLst>
                              <a:path w="5633">
                                <a:moveTo>
                                  <a:pt x="0" y="0"/>
                                </a:moveTo>
                                <a:lnTo>
                                  <a:pt x="56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7"/>
                        <wps:cNvSpPr>
                          <a:spLocks/>
                        </wps:cNvSpPr>
                        <wps:spPr bwMode="auto">
                          <a:xfrm>
                            <a:off x="6531" y="3865"/>
                            <a:ext cx="4634" cy="0"/>
                          </a:xfrm>
                          <a:custGeom>
                            <a:avLst/>
                            <a:gdLst>
                              <a:gd name="T0" fmla="+- 0 6531 6531"/>
                              <a:gd name="T1" fmla="*/ T0 w 4634"/>
                              <a:gd name="T2" fmla="+- 0 11165 6531"/>
                              <a:gd name="T3" fmla="*/ T2 w 4634"/>
                            </a:gdLst>
                            <a:ahLst/>
                            <a:cxnLst>
                              <a:cxn ang="0">
                                <a:pos x="T1" y="0"/>
                              </a:cxn>
                              <a:cxn ang="0">
                                <a:pos x="T3" y="0"/>
                              </a:cxn>
                            </a:cxnLst>
                            <a:rect l="0" t="0" r="r" b="b"/>
                            <a:pathLst>
                              <a:path w="4634">
                                <a:moveTo>
                                  <a:pt x="0" y="0"/>
                                </a:moveTo>
                                <a:lnTo>
                                  <a:pt x="46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6"/>
                        <wps:cNvSpPr>
                          <a:spLocks/>
                        </wps:cNvSpPr>
                        <wps:spPr bwMode="auto">
                          <a:xfrm>
                            <a:off x="884" y="3860"/>
                            <a:ext cx="0" cy="3140"/>
                          </a:xfrm>
                          <a:custGeom>
                            <a:avLst/>
                            <a:gdLst>
                              <a:gd name="T0" fmla="+- 0 3860 3860"/>
                              <a:gd name="T1" fmla="*/ 3860 h 3140"/>
                              <a:gd name="T2" fmla="+- 0 7001 3860"/>
                              <a:gd name="T3" fmla="*/ 7001 h 3140"/>
                            </a:gdLst>
                            <a:ahLst/>
                            <a:cxnLst>
                              <a:cxn ang="0">
                                <a:pos x="0" y="T1"/>
                              </a:cxn>
                              <a:cxn ang="0">
                                <a:pos x="0" y="T3"/>
                              </a:cxn>
                            </a:cxnLst>
                            <a:rect l="0" t="0" r="r" b="b"/>
                            <a:pathLst>
                              <a:path h="3140">
                                <a:moveTo>
                                  <a:pt x="0" y="0"/>
                                </a:moveTo>
                                <a:lnTo>
                                  <a:pt x="0" y="31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75"/>
                        <wps:cNvSpPr>
                          <a:spLocks/>
                        </wps:cNvSpPr>
                        <wps:spPr bwMode="auto">
                          <a:xfrm>
                            <a:off x="888" y="6996"/>
                            <a:ext cx="5633" cy="0"/>
                          </a:xfrm>
                          <a:custGeom>
                            <a:avLst/>
                            <a:gdLst>
                              <a:gd name="T0" fmla="+- 0 888 888"/>
                              <a:gd name="T1" fmla="*/ T0 w 5633"/>
                              <a:gd name="T2" fmla="+- 0 6521 888"/>
                              <a:gd name="T3" fmla="*/ T2 w 5633"/>
                            </a:gdLst>
                            <a:ahLst/>
                            <a:cxnLst>
                              <a:cxn ang="0">
                                <a:pos x="T1" y="0"/>
                              </a:cxn>
                              <a:cxn ang="0">
                                <a:pos x="T3" y="0"/>
                              </a:cxn>
                            </a:cxnLst>
                            <a:rect l="0" t="0" r="r" b="b"/>
                            <a:pathLst>
                              <a:path w="5633">
                                <a:moveTo>
                                  <a:pt x="0" y="0"/>
                                </a:moveTo>
                                <a:lnTo>
                                  <a:pt x="56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74"/>
                        <wps:cNvSpPr>
                          <a:spLocks/>
                        </wps:cNvSpPr>
                        <wps:spPr bwMode="auto">
                          <a:xfrm>
                            <a:off x="6526" y="3860"/>
                            <a:ext cx="0" cy="3140"/>
                          </a:xfrm>
                          <a:custGeom>
                            <a:avLst/>
                            <a:gdLst>
                              <a:gd name="T0" fmla="+- 0 3860 3860"/>
                              <a:gd name="T1" fmla="*/ 3860 h 3140"/>
                              <a:gd name="T2" fmla="+- 0 7001 3860"/>
                              <a:gd name="T3" fmla="*/ 7001 h 3140"/>
                            </a:gdLst>
                            <a:ahLst/>
                            <a:cxnLst>
                              <a:cxn ang="0">
                                <a:pos x="0" y="T1"/>
                              </a:cxn>
                              <a:cxn ang="0">
                                <a:pos x="0" y="T3"/>
                              </a:cxn>
                            </a:cxnLst>
                            <a:rect l="0" t="0" r="r" b="b"/>
                            <a:pathLst>
                              <a:path h="3140">
                                <a:moveTo>
                                  <a:pt x="0" y="0"/>
                                </a:moveTo>
                                <a:lnTo>
                                  <a:pt x="0" y="31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73"/>
                        <wps:cNvSpPr>
                          <a:spLocks/>
                        </wps:cNvSpPr>
                        <wps:spPr bwMode="auto">
                          <a:xfrm>
                            <a:off x="6531" y="6996"/>
                            <a:ext cx="4634" cy="0"/>
                          </a:xfrm>
                          <a:custGeom>
                            <a:avLst/>
                            <a:gdLst>
                              <a:gd name="T0" fmla="+- 0 6531 6531"/>
                              <a:gd name="T1" fmla="*/ T0 w 4634"/>
                              <a:gd name="T2" fmla="+- 0 11165 6531"/>
                              <a:gd name="T3" fmla="*/ T2 w 4634"/>
                            </a:gdLst>
                            <a:ahLst/>
                            <a:cxnLst>
                              <a:cxn ang="0">
                                <a:pos x="T1" y="0"/>
                              </a:cxn>
                              <a:cxn ang="0">
                                <a:pos x="T3" y="0"/>
                              </a:cxn>
                            </a:cxnLst>
                            <a:rect l="0" t="0" r="r" b="b"/>
                            <a:pathLst>
                              <a:path w="4634">
                                <a:moveTo>
                                  <a:pt x="0" y="0"/>
                                </a:moveTo>
                                <a:lnTo>
                                  <a:pt x="46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72"/>
                        <wps:cNvSpPr>
                          <a:spLocks/>
                        </wps:cNvSpPr>
                        <wps:spPr bwMode="auto">
                          <a:xfrm>
                            <a:off x="11170" y="3860"/>
                            <a:ext cx="0" cy="3140"/>
                          </a:xfrm>
                          <a:custGeom>
                            <a:avLst/>
                            <a:gdLst>
                              <a:gd name="T0" fmla="+- 0 3860 3860"/>
                              <a:gd name="T1" fmla="*/ 3860 h 3140"/>
                              <a:gd name="T2" fmla="+- 0 7001 3860"/>
                              <a:gd name="T3" fmla="*/ 7001 h 3140"/>
                            </a:gdLst>
                            <a:ahLst/>
                            <a:cxnLst>
                              <a:cxn ang="0">
                                <a:pos x="0" y="T1"/>
                              </a:cxn>
                              <a:cxn ang="0">
                                <a:pos x="0" y="T3"/>
                              </a:cxn>
                            </a:cxnLst>
                            <a:rect l="0" t="0" r="r" b="b"/>
                            <a:pathLst>
                              <a:path h="3140">
                                <a:moveTo>
                                  <a:pt x="0" y="0"/>
                                </a:moveTo>
                                <a:lnTo>
                                  <a:pt x="0" y="314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7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138" y="4181"/>
                            <a:ext cx="5131" cy="2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7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629" y="4048"/>
                            <a:ext cx="4297" cy="2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8886C8" id="Group 69" o:spid="_x0000_s1026" style="position:absolute;margin-left:42.55pt;margin-top:.6pt;width:514.3pt;height:157pt;z-index:-251608576;mso-position-horizontal-relative:page" coordorigin="884,3860" coordsize="10286,3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">
                <v:shape id="Freeform 78" o:spid="_x0000_s1027" style="position:absolute;left:888;top:3865;width:5633;height:0;visibility:visible;mso-wrap-style:square;v-text-anchor:top" coordsize="5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" path="m,l5633,e" filled="f" strokeweight=".58pt">
                  <v:path arrowok="t" o:connecttype="custom" o:connectlocs="0,0;5633,0" o:connectangles="0,0"/>
                </v:shape>
                <v:shape id="Freeform 77" o:spid="_x0000_s1028" style="position:absolute;left:6531;top:3865;width:4634;height:0;visibility:visible;mso-wrap-style:square;v-text-anchor:top" coordsize="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" path="m,l4634,e" filled="f" strokeweight=".58pt">
                  <v:path arrowok="t" o:connecttype="custom" o:connectlocs="0,0;4634,0" o:connectangles="0,0"/>
                </v:shape>
                <v:shape id="Freeform 76" o:spid="_x0000_s1029" style="position:absolute;left:884;top:3860;width:0;height:3140;visibility:visible;mso-wrap-style:square;v-text-anchor:top" coordsize="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" path="m,l,3141e" filled="f" strokeweight=".58pt">
                  <v:path arrowok="t" o:connecttype="custom" o:connectlocs="0,3860;0,7001" o:connectangles="0,0"/>
                </v:shape>
                <v:shape id="Freeform 75" o:spid="_x0000_s1030" style="position:absolute;left:888;top:6996;width:5633;height:0;visibility:visible;mso-wrap-style:square;v-text-anchor:top" coordsize="5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" path="m,l5633,e" filled="f" strokeweight=".58pt">
                  <v:path arrowok="t" o:connecttype="custom" o:connectlocs="0,0;5633,0" o:connectangles="0,0"/>
                </v:shape>
                <v:shape id="Freeform 74" o:spid="_x0000_s1031" style="position:absolute;left:6526;top:3860;width:0;height:3140;visibility:visible;mso-wrap-style:square;v-text-anchor:top" coordsize="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" path="m,l,3141e" filled="f" strokeweight=".58pt">
                  <v:path arrowok="t" o:connecttype="custom" o:connectlocs="0,3860;0,7001" o:connectangles="0,0"/>
                </v:shape>
                <v:shape id="Freeform 73" o:spid="_x0000_s1032" style="position:absolute;left:6531;top:6996;width:4634;height:0;visibility:visible;mso-wrap-style:square;v-text-anchor:top" coordsize="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" path="m,l4634,e" filled="f" strokeweight=".58pt">
                  <v:path arrowok="t" o:connecttype="custom" o:connectlocs="0,0;4634,0" o:connectangles="0,0"/>
                </v:shape>
                <v:shape id="Freeform 72" o:spid="_x0000_s1033" style="position:absolute;left:11170;top:3860;width:0;height:3140;visibility:visible;mso-wrap-style:square;v-text-anchor:top" coordsize="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" path="m,l,3141e" filled="f" strokeweight=".20464mm">
                  <v:path arrowok="t" o:connecttype="custom" o:connectlocs="0,3860;0,7001" o:connectangles="0,0"/>
                </v:shape>
                <v:shape id="Picture 71" o:spid="_x0000_s1034" type="#_x0000_t75" style="position:absolute;left:1138;top:4181;width:5131;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">
                  <v:imagedata r:id="rId184" o:title=""/>
                </v:shape>
                <v:shape id="Picture 70" o:spid="_x0000_s1035" type="#_x0000_t75" style="position:absolute;left:6629;top:4048;width:4297;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">
                  <v:imagedata r:id="rId185" o:title=""/>
                </v:shape>
                <w10:wrap anchorx="page"/>
              </v:group>
            </w:pict>
          </mc:Fallback>
        </mc:AlternateContent>
      </w:r>
    </w:p>
    <w:p w14:paraId="41A930E7" w14:textId="77777777" w:rsidR="002C7584" w:rsidRDefault="002C7584">
      <w:pPr>
        <w:spacing w:line="200" w:lineRule="exact"/>
      </w:pPr>
    </w:p>
    <w:p w14:paraId="12C5E9EF" w14:textId="77777777" w:rsidR="002C7584" w:rsidRDefault="002C7584">
      <w:pPr>
        <w:spacing w:line="200" w:lineRule="exact"/>
      </w:pPr>
    </w:p>
    <w:p w14:paraId="4DAC2B66" w14:textId="77777777" w:rsidR="002C7584" w:rsidRDefault="002C7584">
      <w:pPr>
        <w:spacing w:line="200" w:lineRule="exact"/>
      </w:pPr>
    </w:p>
    <w:p w14:paraId="6109BD06" w14:textId="77777777" w:rsidR="002C7584" w:rsidRDefault="002C7584">
      <w:pPr>
        <w:spacing w:line="200" w:lineRule="exact"/>
      </w:pPr>
    </w:p>
    <w:p w14:paraId="4DA56845" w14:textId="77777777" w:rsidR="002C7584" w:rsidRDefault="002C7584">
      <w:pPr>
        <w:spacing w:line="200" w:lineRule="exact"/>
      </w:pPr>
    </w:p>
    <w:p w14:paraId="5D9DF7C8" w14:textId="77777777" w:rsidR="002C7584" w:rsidRDefault="002C7584">
      <w:pPr>
        <w:spacing w:line="200" w:lineRule="exact"/>
      </w:pPr>
    </w:p>
    <w:p w14:paraId="10378FE5" w14:textId="4C041F71" w:rsidR="002C7584" w:rsidRDefault="008353A2" w:rsidP="008353A2">
      <w:pPr>
        <w:tabs>
          <w:tab w:val="left" w:pos="8277"/>
        </w:tabs>
        <w:spacing w:line="200" w:lineRule="exact"/>
      </w:pPr>
      <w:r>
        <w:tab/>
      </w:r>
    </w:p>
    <w:p w14:paraId="3E980EAC" w14:textId="77777777" w:rsidR="002C7584" w:rsidRDefault="002C7584">
      <w:pPr>
        <w:spacing w:line="200" w:lineRule="exact"/>
      </w:pPr>
    </w:p>
    <w:p w14:paraId="6A77A516" w14:textId="77777777" w:rsidR="002C7584" w:rsidRDefault="002C7584">
      <w:pPr>
        <w:spacing w:line="200" w:lineRule="exact"/>
      </w:pPr>
    </w:p>
    <w:p w14:paraId="0B053D93" w14:textId="77777777" w:rsidR="002C7584" w:rsidRDefault="002C7584">
      <w:pPr>
        <w:spacing w:line="200" w:lineRule="exact"/>
      </w:pPr>
    </w:p>
    <w:p w14:paraId="6317D830" w14:textId="77777777" w:rsidR="002C7584" w:rsidRDefault="002C7584">
      <w:pPr>
        <w:spacing w:line="200" w:lineRule="exact"/>
      </w:pPr>
    </w:p>
    <w:p w14:paraId="24CD9496" w14:textId="77777777" w:rsidR="002C7584" w:rsidRDefault="002C7584">
      <w:pPr>
        <w:spacing w:line="200" w:lineRule="exact"/>
      </w:pPr>
    </w:p>
    <w:p w14:paraId="7DCA0E96" w14:textId="77777777" w:rsidR="002C7584" w:rsidRDefault="002C7584">
      <w:pPr>
        <w:spacing w:line="200" w:lineRule="exact"/>
      </w:pPr>
    </w:p>
    <w:p w14:paraId="4B9E975D" w14:textId="77777777" w:rsidR="002C7584" w:rsidRDefault="002C7584">
      <w:pPr>
        <w:spacing w:line="200" w:lineRule="exact"/>
      </w:pPr>
    </w:p>
    <w:p w14:paraId="1E21A2D4" w14:textId="77777777" w:rsidR="002C7584" w:rsidRDefault="002C7584">
      <w:pPr>
        <w:spacing w:line="200" w:lineRule="exact"/>
      </w:pPr>
    </w:p>
    <w:p w14:paraId="0B7062E7" w14:textId="77777777" w:rsidR="002C7584" w:rsidRDefault="002C7584">
      <w:pPr>
        <w:spacing w:line="200" w:lineRule="exact"/>
      </w:pPr>
    </w:p>
    <w:p w14:paraId="718F011F" w14:textId="77777777" w:rsidR="002C7584" w:rsidRDefault="002C7584">
      <w:pPr>
        <w:spacing w:line="200" w:lineRule="exact"/>
      </w:pPr>
    </w:p>
    <w:p w14:paraId="162AEDDD" w14:textId="77777777" w:rsidR="002C7584" w:rsidRDefault="002C7584">
      <w:pPr>
        <w:spacing w:line="200" w:lineRule="exact"/>
      </w:pPr>
    </w:p>
    <w:p w14:paraId="07F3E478" w14:textId="77777777" w:rsidR="002C7584" w:rsidRDefault="002C7584">
      <w:pPr>
        <w:spacing w:line="200" w:lineRule="exact"/>
      </w:pPr>
    </w:p>
    <w:p w14:paraId="32909760" w14:textId="77777777" w:rsidR="002C7584" w:rsidRDefault="002C7584">
      <w:pPr>
        <w:spacing w:line="200" w:lineRule="exact"/>
      </w:pPr>
    </w:p>
    <w:p w14:paraId="700C1829" w14:textId="77777777" w:rsidR="002C7584" w:rsidRDefault="002C7584">
      <w:pPr>
        <w:spacing w:line="200" w:lineRule="exact"/>
      </w:pPr>
    </w:p>
    <w:p w14:paraId="1B07D861" w14:textId="77777777" w:rsidR="002C7584" w:rsidRDefault="002C7584">
      <w:pPr>
        <w:spacing w:line="200" w:lineRule="exact"/>
      </w:pPr>
    </w:p>
    <w:p w14:paraId="1704C1E7" w14:textId="77777777" w:rsidR="002C7584" w:rsidRDefault="002C7584">
      <w:pPr>
        <w:spacing w:line="200" w:lineRule="exact"/>
      </w:pPr>
    </w:p>
    <w:p w14:paraId="2C8F8B64" w14:textId="77777777" w:rsidR="002C7584" w:rsidRDefault="002C7584">
      <w:pPr>
        <w:spacing w:line="200" w:lineRule="exact"/>
      </w:pPr>
    </w:p>
    <w:p w14:paraId="19E35851" w14:textId="77777777" w:rsidR="002C7584" w:rsidRDefault="002C7584">
      <w:pPr>
        <w:ind w:left="113"/>
        <w:sectPr w:rsidR="002C7584">
          <w:pgSz w:w="11920" w:h="16840"/>
          <w:pgMar w:top="580" w:right="600" w:bottom="280" w:left="540" w:header="720" w:footer="720" w:gutter="0"/>
          <w:cols w:space="720"/>
        </w:sectPr>
      </w:pPr>
    </w:p>
    <w:p w14:paraId="41BFDEDD" w14:textId="77777777" w:rsidR="002C7584" w:rsidRDefault="002C7584">
      <w:pPr>
        <w:spacing w:before="98"/>
        <w:ind w:left="108"/>
      </w:pPr>
    </w:p>
    <w:p w14:paraId="78D58A0A" w14:textId="77777777" w:rsidR="002C7584" w:rsidRDefault="00E00721">
      <w:pPr>
        <w:ind w:left="4912" w:right="4697"/>
        <w:jc w:val="center"/>
        <w:rPr>
          <w:rFonts w:ascii="Verdana" w:eastAsia="Verdana" w:hAnsi="Verdana" w:cs="Verdana"/>
          <w:sz w:val="22"/>
          <w:szCs w:val="22"/>
        </w:rPr>
      </w:pPr>
      <w:r>
        <w:rPr>
          <w:rFonts w:ascii="Verdana" w:eastAsia="Verdana" w:hAnsi="Verdana" w:cs="Verdana"/>
          <w:b/>
          <w:spacing w:val="-1"/>
          <w:sz w:val="22"/>
          <w:szCs w:val="22"/>
        </w:rPr>
        <w:t>D</w:t>
      </w:r>
      <w:r>
        <w:rPr>
          <w:rFonts w:ascii="Verdana" w:eastAsia="Verdana" w:hAnsi="Verdana" w:cs="Verdana"/>
          <w:b/>
          <w:spacing w:val="1"/>
          <w:sz w:val="22"/>
          <w:szCs w:val="22"/>
        </w:rPr>
        <w:t>i</w:t>
      </w:r>
      <w:r>
        <w:rPr>
          <w:rFonts w:ascii="Verdana" w:eastAsia="Verdana" w:hAnsi="Verdana" w:cs="Verdana"/>
          <w:b/>
          <w:sz w:val="22"/>
          <w:szCs w:val="22"/>
        </w:rPr>
        <w:t>v</w:t>
      </w:r>
      <w:r>
        <w:rPr>
          <w:rFonts w:ascii="Verdana" w:eastAsia="Verdana" w:hAnsi="Verdana" w:cs="Verdana"/>
          <w:b/>
          <w:spacing w:val="2"/>
          <w:sz w:val="22"/>
          <w:szCs w:val="22"/>
        </w:rPr>
        <w:t>i</w:t>
      </w:r>
      <w:r>
        <w:rPr>
          <w:rFonts w:ascii="Verdana" w:eastAsia="Verdana" w:hAnsi="Verdana" w:cs="Verdana"/>
          <w:b/>
          <w:spacing w:val="-1"/>
          <w:sz w:val="22"/>
          <w:szCs w:val="22"/>
        </w:rPr>
        <w:t>s</w:t>
      </w:r>
      <w:r>
        <w:rPr>
          <w:rFonts w:ascii="Verdana" w:eastAsia="Verdana" w:hAnsi="Verdana" w:cs="Verdana"/>
          <w:b/>
          <w:spacing w:val="-3"/>
          <w:sz w:val="22"/>
          <w:szCs w:val="22"/>
        </w:rPr>
        <w:t>i</w:t>
      </w:r>
      <w:r>
        <w:rPr>
          <w:rFonts w:ascii="Verdana" w:eastAsia="Verdana" w:hAnsi="Verdana" w:cs="Verdana"/>
          <w:b/>
          <w:spacing w:val="2"/>
          <w:sz w:val="22"/>
          <w:szCs w:val="22"/>
        </w:rPr>
        <w:t>o</w:t>
      </w:r>
      <w:r>
        <w:rPr>
          <w:rFonts w:ascii="Verdana" w:eastAsia="Verdana" w:hAnsi="Verdana" w:cs="Verdana"/>
          <w:b/>
          <w:spacing w:val="1"/>
          <w:sz w:val="22"/>
          <w:szCs w:val="22"/>
        </w:rPr>
        <w:t>n</w:t>
      </w:r>
      <w:r>
        <w:rPr>
          <w:rFonts w:ascii="Verdana" w:eastAsia="Verdana" w:hAnsi="Verdana" w:cs="Verdana"/>
          <w:b/>
          <w:sz w:val="22"/>
          <w:szCs w:val="22"/>
        </w:rPr>
        <w:t>:</w:t>
      </w:r>
    </w:p>
    <w:p w14:paraId="331DA5F5" w14:textId="77777777" w:rsidR="002C7584" w:rsidRDefault="002C7584">
      <w:pPr>
        <w:spacing w:before="5" w:line="100" w:lineRule="exact"/>
        <w:rPr>
          <w:sz w:val="10"/>
          <w:szCs w:val="10"/>
        </w:rPr>
      </w:pPr>
    </w:p>
    <w:p w14:paraId="13747974" w14:textId="7E22CD94" w:rsidR="002C7584" w:rsidRDefault="005B1270">
      <w:pPr>
        <w:spacing w:line="200" w:lineRule="exact"/>
      </w:pPr>
      <w:r>
        <w:rPr>
          <w:noProof/>
          <w:lang w:val="en-GB" w:eastAsia="en-GB"/>
        </w:rPr>
        <mc:AlternateContent>
          <mc:Choice Requires="wpg">
            <w:drawing>
              <wp:anchor distT="0" distB="0" distL="114300" distR="114300" simplePos="0" relativeHeight="251710976" behindDoc="1" locked="0" layoutInCell="1" allowOverlap="1" wp14:anchorId="7E3B3EAB" wp14:editId="46FD4A93">
                <wp:simplePos x="0" y="0"/>
                <wp:positionH relativeFrom="page">
                  <wp:posOffset>576580</wp:posOffset>
                </wp:positionH>
                <wp:positionV relativeFrom="paragraph">
                  <wp:posOffset>59690</wp:posOffset>
                </wp:positionV>
                <wp:extent cx="6593205" cy="4656455"/>
                <wp:effectExtent l="5080" t="8890" r="231140" b="1905"/>
                <wp:wrapNone/>
                <wp:docPr id="4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205" cy="4656455"/>
                          <a:chOff x="878" y="-4874"/>
                          <a:chExt cx="10383" cy="7333"/>
                        </a:xfrm>
                      </wpg:grpSpPr>
                      <wps:wsp>
                        <wps:cNvPr id="41" name="Freeform 47"/>
                        <wps:cNvSpPr>
                          <a:spLocks/>
                        </wps:cNvSpPr>
                        <wps:spPr bwMode="auto">
                          <a:xfrm>
                            <a:off x="888" y="-4863"/>
                            <a:ext cx="4932" cy="0"/>
                          </a:xfrm>
                          <a:custGeom>
                            <a:avLst/>
                            <a:gdLst>
                              <a:gd name="T0" fmla="+- 0 888 888"/>
                              <a:gd name="T1" fmla="*/ T0 w 4932"/>
                              <a:gd name="T2" fmla="+- 0 5820 888"/>
                              <a:gd name="T3" fmla="*/ T2 w 4932"/>
                            </a:gdLst>
                            <a:ahLst/>
                            <a:cxnLst>
                              <a:cxn ang="0">
                                <a:pos x="T1" y="0"/>
                              </a:cxn>
                              <a:cxn ang="0">
                                <a:pos x="T3" y="0"/>
                              </a:cxn>
                            </a:cxnLst>
                            <a:rect l="0" t="0" r="r" b="b"/>
                            <a:pathLst>
                              <a:path w="4932">
                                <a:moveTo>
                                  <a:pt x="0" y="0"/>
                                </a:moveTo>
                                <a:lnTo>
                                  <a:pt x="49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6"/>
                        <wps:cNvSpPr>
                          <a:spLocks/>
                        </wps:cNvSpPr>
                        <wps:spPr bwMode="auto">
                          <a:xfrm>
                            <a:off x="5830" y="-4863"/>
                            <a:ext cx="5335" cy="0"/>
                          </a:xfrm>
                          <a:custGeom>
                            <a:avLst/>
                            <a:gdLst>
                              <a:gd name="T0" fmla="+- 0 5830 5830"/>
                              <a:gd name="T1" fmla="*/ T0 w 5335"/>
                              <a:gd name="T2" fmla="+- 0 11165 5830"/>
                              <a:gd name="T3" fmla="*/ T2 w 5335"/>
                            </a:gdLst>
                            <a:ahLst/>
                            <a:cxnLst>
                              <a:cxn ang="0">
                                <a:pos x="T1" y="0"/>
                              </a:cxn>
                              <a:cxn ang="0">
                                <a:pos x="T3" y="0"/>
                              </a:cxn>
                            </a:cxnLst>
                            <a:rect l="0" t="0" r="r" b="b"/>
                            <a:pathLst>
                              <a:path w="5335">
                                <a:moveTo>
                                  <a:pt x="0" y="0"/>
                                </a:moveTo>
                                <a:lnTo>
                                  <a:pt x="53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5"/>
                        <wps:cNvSpPr>
                          <a:spLocks/>
                        </wps:cNvSpPr>
                        <wps:spPr bwMode="auto">
                          <a:xfrm>
                            <a:off x="888" y="-1282"/>
                            <a:ext cx="4932" cy="0"/>
                          </a:xfrm>
                          <a:custGeom>
                            <a:avLst/>
                            <a:gdLst>
                              <a:gd name="T0" fmla="+- 0 888 888"/>
                              <a:gd name="T1" fmla="*/ T0 w 4932"/>
                              <a:gd name="T2" fmla="+- 0 5820 888"/>
                              <a:gd name="T3" fmla="*/ T2 w 4932"/>
                            </a:gdLst>
                            <a:ahLst/>
                            <a:cxnLst>
                              <a:cxn ang="0">
                                <a:pos x="T1" y="0"/>
                              </a:cxn>
                              <a:cxn ang="0">
                                <a:pos x="T3" y="0"/>
                              </a:cxn>
                            </a:cxnLst>
                            <a:rect l="0" t="0" r="r" b="b"/>
                            <a:pathLst>
                              <a:path w="4932">
                                <a:moveTo>
                                  <a:pt x="0" y="0"/>
                                </a:moveTo>
                                <a:lnTo>
                                  <a:pt x="49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4"/>
                        <wps:cNvSpPr>
                          <a:spLocks/>
                        </wps:cNvSpPr>
                        <wps:spPr bwMode="auto">
                          <a:xfrm>
                            <a:off x="884" y="-4868"/>
                            <a:ext cx="0" cy="7322"/>
                          </a:xfrm>
                          <a:custGeom>
                            <a:avLst/>
                            <a:gdLst>
                              <a:gd name="T0" fmla="+- 0 -4868 -4868"/>
                              <a:gd name="T1" fmla="*/ -4868 h 7322"/>
                              <a:gd name="T2" fmla="+- 0 2454 -4868"/>
                              <a:gd name="T3" fmla="*/ 2454 h 7322"/>
                            </a:gdLst>
                            <a:ahLst/>
                            <a:cxnLst>
                              <a:cxn ang="0">
                                <a:pos x="0" y="T1"/>
                              </a:cxn>
                              <a:cxn ang="0">
                                <a:pos x="0" y="T3"/>
                              </a:cxn>
                            </a:cxnLst>
                            <a:rect l="0" t="0" r="r" b="b"/>
                            <a:pathLst>
                              <a:path h="7322">
                                <a:moveTo>
                                  <a:pt x="0" y="0"/>
                                </a:moveTo>
                                <a:lnTo>
                                  <a:pt x="0" y="73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
                        <wps:cNvSpPr>
                          <a:spLocks/>
                        </wps:cNvSpPr>
                        <wps:spPr bwMode="auto">
                          <a:xfrm>
                            <a:off x="888" y="2449"/>
                            <a:ext cx="4932" cy="0"/>
                          </a:xfrm>
                          <a:custGeom>
                            <a:avLst/>
                            <a:gdLst>
                              <a:gd name="T0" fmla="+- 0 888 888"/>
                              <a:gd name="T1" fmla="*/ T0 w 4932"/>
                              <a:gd name="T2" fmla="+- 0 5820 888"/>
                              <a:gd name="T3" fmla="*/ T2 w 4932"/>
                            </a:gdLst>
                            <a:ahLst/>
                            <a:cxnLst>
                              <a:cxn ang="0">
                                <a:pos x="T1" y="0"/>
                              </a:cxn>
                              <a:cxn ang="0">
                                <a:pos x="T3" y="0"/>
                              </a:cxn>
                            </a:cxnLst>
                            <a:rect l="0" t="0" r="r" b="b"/>
                            <a:pathLst>
                              <a:path w="4932">
                                <a:moveTo>
                                  <a:pt x="0" y="0"/>
                                </a:moveTo>
                                <a:lnTo>
                                  <a:pt x="49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2"/>
                        <wps:cNvSpPr>
                          <a:spLocks/>
                        </wps:cNvSpPr>
                        <wps:spPr bwMode="auto">
                          <a:xfrm>
                            <a:off x="5825" y="-4868"/>
                            <a:ext cx="0" cy="7322"/>
                          </a:xfrm>
                          <a:custGeom>
                            <a:avLst/>
                            <a:gdLst>
                              <a:gd name="T0" fmla="+- 0 -4868 -4868"/>
                              <a:gd name="T1" fmla="*/ -4868 h 7322"/>
                              <a:gd name="T2" fmla="+- 0 2454 -4868"/>
                              <a:gd name="T3" fmla="*/ 2454 h 7322"/>
                            </a:gdLst>
                            <a:ahLst/>
                            <a:cxnLst>
                              <a:cxn ang="0">
                                <a:pos x="0" y="T1"/>
                              </a:cxn>
                              <a:cxn ang="0">
                                <a:pos x="0" y="T3"/>
                              </a:cxn>
                            </a:cxnLst>
                            <a:rect l="0" t="0" r="r" b="b"/>
                            <a:pathLst>
                              <a:path h="7322">
                                <a:moveTo>
                                  <a:pt x="0" y="0"/>
                                </a:moveTo>
                                <a:lnTo>
                                  <a:pt x="0" y="73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5830" y="2449"/>
                            <a:ext cx="5335" cy="0"/>
                          </a:xfrm>
                          <a:custGeom>
                            <a:avLst/>
                            <a:gdLst>
                              <a:gd name="T0" fmla="+- 0 5830 5830"/>
                              <a:gd name="T1" fmla="*/ T0 w 5335"/>
                              <a:gd name="T2" fmla="+- 0 11165 5830"/>
                              <a:gd name="T3" fmla="*/ T2 w 5335"/>
                            </a:gdLst>
                            <a:ahLst/>
                            <a:cxnLst>
                              <a:cxn ang="0">
                                <a:pos x="T1" y="0"/>
                              </a:cxn>
                              <a:cxn ang="0">
                                <a:pos x="T3" y="0"/>
                              </a:cxn>
                            </a:cxnLst>
                            <a:rect l="0" t="0" r="r" b="b"/>
                            <a:pathLst>
                              <a:path w="5335">
                                <a:moveTo>
                                  <a:pt x="0" y="0"/>
                                </a:moveTo>
                                <a:lnTo>
                                  <a:pt x="53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0"/>
                        <wps:cNvSpPr>
                          <a:spLocks/>
                        </wps:cNvSpPr>
                        <wps:spPr bwMode="auto">
                          <a:xfrm>
                            <a:off x="11170" y="-4868"/>
                            <a:ext cx="0" cy="7322"/>
                          </a:xfrm>
                          <a:custGeom>
                            <a:avLst/>
                            <a:gdLst>
                              <a:gd name="T0" fmla="+- 0 -4868 -4868"/>
                              <a:gd name="T1" fmla="*/ -4868 h 7322"/>
                              <a:gd name="T2" fmla="+- 0 2454 -4868"/>
                              <a:gd name="T3" fmla="*/ 2454 h 7322"/>
                            </a:gdLst>
                            <a:ahLst/>
                            <a:cxnLst>
                              <a:cxn ang="0">
                                <a:pos x="0" y="T1"/>
                              </a:cxn>
                              <a:cxn ang="0">
                                <a:pos x="0" y="T3"/>
                              </a:cxn>
                            </a:cxnLst>
                            <a:rect l="0" t="0" r="r" b="b"/>
                            <a:pathLst>
                              <a:path h="7322">
                                <a:moveTo>
                                  <a:pt x="0" y="0"/>
                                </a:moveTo>
                                <a:lnTo>
                                  <a:pt x="0" y="73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933" y="-4591"/>
                            <a:ext cx="5698" cy="4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94" y="-4855"/>
                            <a:ext cx="5251" cy="7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C7205D" id="Group 37" o:spid="_x0000_s1026" style="position:absolute;margin-left:45.4pt;margin-top:4.7pt;width:519.15pt;height:366.65pt;z-index:-251605504;mso-position-horizontal-relative:page" coordorigin="878,-4874" coordsize="10383,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">
                <v:shape id="Freeform 47" o:spid="_x0000_s1027" style="position:absolute;left:888;top:-4863;width:4932;height:0;visibility:visible;mso-wrap-style:square;v-text-anchor:top" coordsize="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" path="m,l4932,e" filled="f" strokeweight=".58pt">
                  <v:path arrowok="t" o:connecttype="custom" o:connectlocs="0,0;4932,0" o:connectangles="0,0"/>
                </v:shape>
                <v:shape id="Freeform 46" o:spid="_x0000_s1028" style="position:absolute;left:5830;top:-4863;width:5335;height:0;visibility:visible;mso-wrap-style:square;v-text-anchor:top" coordsize="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" path="m,l5335,e" filled="f" strokeweight=".58pt">
                  <v:path arrowok="t" o:connecttype="custom" o:connectlocs="0,0;5335,0" o:connectangles="0,0"/>
                </v:shape>
                <v:shape id="Freeform 45" o:spid="_x0000_s1029" style="position:absolute;left:888;top:-1282;width:4932;height:0;visibility:visible;mso-wrap-style:square;v-text-anchor:top" coordsize="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" path="m,l4932,e" filled="f" strokeweight=".58pt">
                  <v:path arrowok="t" o:connecttype="custom" o:connectlocs="0,0;4932,0" o:connectangles="0,0"/>
                </v:shape>
                <v:shape id="Freeform 44" o:spid="_x0000_s1030" style="position:absolute;left:884;top:-4868;width:0;height:7322;visibility:visible;mso-wrap-style:square;v-text-anchor:top" coordsize="0,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" path="m,l,7322e" filled="f" strokeweight=".58pt">
                  <v:path arrowok="t" o:connecttype="custom" o:connectlocs="0,-4868;0,2454" o:connectangles="0,0"/>
                </v:shape>
                <v:shape id="Freeform 43" o:spid="_x0000_s1031" style="position:absolute;left:888;top:2449;width:4932;height:0;visibility:visible;mso-wrap-style:square;v-text-anchor:top" coordsize="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" path="m,l4932,e" filled="f" strokeweight=".58pt">
                  <v:path arrowok="t" o:connecttype="custom" o:connectlocs="0,0;4932,0" o:connectangles="0,0"/>
                </v:shape>
                <v:shape id="Freeform 42" o:spid="_x0000_s1032" style="position:absolute;left:5825;top:-4868;width:0;height:7322;visibility:visible;mso-wrap-style:square;v-text-anchor:top" coordsize="0,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" path="m,l,7322e" filled="f" strokeweight=".58pt">
                  <v:path arrowok="t" o:connecttype="custom" o:connectlocs="0,-4868;0,2454" o:connectangles="0,0"/>
                </v:shape>
                <v:shape id="Freeform 41" o:spid="_x0000_s1033" style="position:absolute;left:5830;top:2449;width:5335;height:0;visibility:visible;mso-wrap-style:square;v-text-anchor:top" coordsize="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" path="m,l5335,e" filled="f" strokeweight=".58pt">
                  <v:path arrowok="t" o:connecttype="custom" o:connectlocs="0,0;5335,0" o:connectangles="0,0"/>
                </v:shape>
                <v:shape id="Freeform 40" o:spid="_x0000_s1034" style="position:absolute;left:11170;top:-4868;width:0;height:7322;visibility:visible;mso-wrap-style:square;v-text-anchor:top" coordsize="0,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" path="m,l,7322e" filled="f" strokeweight=".20464mm">
                  <v:path arrowok="t" o:connecttype="custom" o:connectlocs="0,-4868;0,2454" o:connectangles="0,0"/>
                </v:shape>
                <v:shape id="Picture 39" o:spid="_x0000_s1035" type="#_x0000_t75" style="position:absolute;left:5933;top:-4591;width:5698;height: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">
                  <v:imagedata r:id="rId188" o:title=""/>
                </v:shape>
                <v:shape id="Picture 38" o:spid="_x0000_s1036" type="#_x0000_t75" style="position:absolute;left:994;top:-4855;width:5251;height: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">
                  <v:imagedata r:id="rId189" o:title=""/>
                </v:shape>
                <w10:wrap anchorx="page"/>
              </v:group>
            </w:pict>
          </mc:Fallback>
        </mc:AlternateContent>
      </w:r>
    </w:p>
    <w:p w14:paraId="76641B9F" w14:textId="77777777" w:rsidR="002C7584" w:rsidRDefault="002C7584">
      <w:pPr>
        <w:spacing w:line="200" w:lineRule="exact"/>
      </w:pPr>
    </w:p>
    <w:p w14:paraId="7984A3B6" w14:textId="77777777" w:rsidR="002C7584" w:rsidRDefault="002C7584">
      <w:pPr>
        <w:spacing w:line="200" w:lineRule="exact"/>
      </w:pPr>
    </w:p>
    <w:p w14:paraId="70896E2E" w14:textId="77777777" w:rsidR="002C7584" w:rsidRDefault="002C7584">
      <w:pPr>
        <w:spacing w:line="200" w:lineRule="exact"/>
      </w:pPr>
    </w:p>
    <w:p w14:paraId="6354DEA8" w14:textId="77777777" w:rsidR="002C7584" w:rsidRDefault="002C7584">
      <w:pPr>
        <w:spacing w:line="200" w:lineRule="exact"/>
      </w:pPr>
    </w:p>
    <w:p w14:paraId="49EECE4A" w14:textId="77777777" w:rsidR="002C7584" w:rsidRDefault="002C7584">
      <w:pPr>
        <w:spacing w:line="200" w:lineRule="exact"/>
      </w:pPr>
    </w:p>
    <w:p w14:paraId="696CBF01" w14:textId="77777777" w:rsidR="002C7584" w:rsidRDefault="002C7584">
      <w:pPr>
        <w:spacing w:line="200" w:lineRule="exact"/>
      </w:pPr>
    </w:p>
    <w:p w14:paraId="0BE86634" w14:textId="77777777" w:rsidR="002C7584" w:rsidRDefault="002C7584">
      <w:pPr>
        <w:spacing w:line="200" w:lineRule="exact"/>
      </w:pPr>
    </w:p>
    <w:p w14:paraId="6DA58E63" w14:textId="77777777" w:rsidR="002C7584" w:rsidRDefault="002C7584">
      <w:pPr>
        <w:spacing w:line="200" w:lineRule="exact"/>
      </w:pPr>
    </w:p>
    <w:p w14:paraId="03546055" w14:textId="77777777" w:rsidR="002C7584" w:rsidRDefault="002C7584">
      <w:pPr>
        <w:spacing w:line="200" w:lineRule="exact"/>
      </w:pPr>
    </w:p>
    <w:p w14:paraId="570053CD" w14:textId="77777777" w:rsidR="002C7584" w:rsidRDefault="002C7584">
      <w:pPr>
        <w:spacing w:line="200" w:lineRule="exact"/>
      </w:pPr>
    </w:p>
    <w:p w14:paraId="429BBEC9" w14:textId="77777777" w:rsidR="002C7584" w:rsidRDefault="002C7584">
      <w:pPr>
        <w:spacing w:line="200" w:lineRule="exact"/>
      </w:pPr>
    </w:p>
    <w:p w14:paraId="6BF2F14B" w14:textId="77777777" w:rsidR="002C7584" w:rsidRDefault="002C7584">
      <w:pPr>
        <w:spacing w:line="200" w:lineRule="exact"/>
      </w:pPr>
    </w:p>
    <w:p w14:paraId="621FC700" w14:textId="77777777" w:rsidR="002C7584" w:rsidRDefault="002C7584">
      <w:pPr>
        <w:spacing w:line="200" w:lineRule="exact"/>
      </w:pPr>
    </w:p>
    <w:p w14:paraId="78223578" w14:textId="77777777" w:rsidR="002C7584" w:rsidRDefault="002C7584">
      <w:pPr>
        <w:spacing w:line="200" w:lineRule="exact"/>
      </w:pPr>
    </w:p>
    <w:p w14:paraId="536A4111" w14:textId="77777777" w:rsidR="002C7584" w:rsidRDefault="002C7584">
      <w:pPr>
        <w:spacing w:line="200" w:lineRule="exact"/>
      </w:pPr>
    </w:p>
    <w:p w14:paraId="2E4F0869" w14:textId="77777777" w:rsidR="002C7584" w:rsidRDefault="002C7584">
      <w:pPr>
        <w:spacing w:line="200" w:lineRule="exact"/>
      </w:pPr>
    </w:p>
    <w:p w14:paraId="290278D1" w14:textId="77777777" w:rsidR="002C7584" w:rsidRDefault="002C7584">
      <w:pPr>
        <w:spacing w:line="200" w:lineRule="exact"/>
      </w:pPr>
    </w:p>
    <w:p w14:paraId="5EE1A724" w14:textId="77777777" w:rsidR="002C7584" w:rsidRDefault="002C7584">
      <w:pPr>
        <w:spacing w:line="200" w:lineRule="exact"/>
      </w:pPr>
    </w:p>
    <w:p w14:paraId="11D5F948" w14:textId="77777777" w:rsidR="002C7584" w:rsidRDefault="002C7584">
      <w:pPr>
        <w:spacing w:line="200" w:lineRule="exact"/>
      </w:pPr>
    </w:p>
    <w:p w14:paraId="58C8F388" w14:textId="77777777" w:rsidR="002C7584" w:rsidRDefault="002C7584">
      <w:pPr>
        <w:spacing w:line="200" w:lineRule="exact"/>
      </w:pPr>
    </w:p>
    <w:p w14:paraId="303380F9" w14:textId="77777777" w:rsidR="002C7584" w:rsidRDefault="002C7584">
      <w:pPr>
        <w:spacing w:line="200" w:lineRule="exact"/>
      </w:pPr>
    </w:p>
    <w:p w14:paraId="42E79EC2" w14:textId="77777777" w:rsidR="002C7584" w:rsidRDefault="002C7584">
      <w:pPr>
        <w:spacing w:line="200" w:lineRule="exact"/>
      </w:pPr>
    </w:p>
    <w:p w14:paraId="4AC24B32" w14:textId="77777777" w:rsidR="002C7584" w:rsidRDefault="002C7584">
      <w:pPr>
        <w:spacing w:line="200" w:lineRule="exact"/>
      </w:pPr>
    </w:p>
    <w:p w14:paraId="1ACBAB63" w14:textId="77777777" w:rsidR="002C7584" w:rsidRDefault="002C7584">
      <w:pPr>
        <w:spacing w:line="200" w:lineRule="exact"/>
      </w:pPr>
    </w:p>
    <w:p w14:paraId="127AAFDD" w14:textId="17CDAD99" w:rsidR="002C7584" w:rsidRDefault="005B1270">
      <w:pPr>
        <w:ind w:left="5664" w:right="297" w:firstLine="6"/>
        <w:rPr>
          <w:rFonts w:ascii="Verdana" w:eastAsia="Verdana" w:hAnsi="Verdana" w:cs="Verdana"/>
          <w:sz w:val="22"/>
          <w:szCs w:val="22"/>
        </w:rPr>
      </w:pPr>
      <w:r>
        <w:rPr>
          <w:noProof/>
          <w:lang w:val="en-GB" w:eastAsia="en-GB"/>
        </w:rPr>
        <mc:AlternateContent>
          <mc:Choice Requires="wps">
            <w:drawing>
              <wp:anchor distT="0" distB="0" distL="114300" distR="114300" simplePos="0" relativeHeight="251709952" behindDoc="1" locked="0" layoutInCell="1" allowOverlap="1" wp14:anchorId="41E03276" wp14:editId="068AD9AE">
                <wp:simplePos x="0" y="0"/>
                <wp:positionH relativeFrom="page">
                  <wp:posOffset>631190</wp:posOffset>
                </wp:positionH>
                <wp:positionV relativeFrom="paragraph">
                  <wp:posOffset>-812165</wp:posOffset>
                </wp:positionV>
                <wp:extent cx="3395345" cy="2353310"/>
                <wp:effectExtent l="2540" t="0" r="2540" b="1905"/>
                <wp:wrapNone/>
                <wp:docPr id="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235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16E7" w14:textId="77777777" w:rsidR="00C7584E" w:rsidRDefault="00C7584E">
                            <w:pPr>
                              <w:spacing w:line="200" w:lineRule="exact"/>
                            </w:pPr>
                          </w:p>
                          <w:p w14:paraId="0BBC55FE" w14:textId="77777777" w:rsidR="00C7584E" w:rsidRDefault="00C7584E">
                            <w:pPr>
                              <w:spacing w:line="200" w:lineRule="exact"/>
                            </w:pPr>
                          </w:p>
                          <w:p w14:paraId="533B9BFB" w14:textId="77777777" w:rsidR="00C7584E" w:rsidRDefault="00C7584E">
                            <w:pPr>
                              <w:spacing w:line="200" w:lineRule="exact"/>
                            </w:pPr>
                          </w:p>
                          <w:p w14:paraId="30DBDA8E" w14:textId="77777777" w:rsidR="00C7584E" w:rsidRDefault="00C7584E">
                            <w:pPr>
                              <w:spacing w:line="200" w:lineRule="exact"/>
                            </w:pPr>
                          </w:p>
                          <w:p w14:paraId="7D5C426A" w14:textId="77777777" w:rsidR="00C7584E" w:rsidRDefault="00C7584E">
                            <w:pPr>
                              <w:spacing w:line="200" w:lineRule="exact"/>
                            </w:pPr>
                          </w:p>
                          <w:p w14:paraId="576CCBA0" w14:textId="77777777" w:rsidR="00C7584E" w:rsidRDefault="00C7584E">
                            <w:pPr>
                              <w:spacing w:before="19" w:line="260" w:lineRule="exact"/>
                              <w:rPr>
                                <w:sz w:val="26"/>
                                <w:szCs w:val="26"/>
                              </w:rPr>
                            </w:pPr>
                          </w:p>
                          <w:p w14:paraId="03CCA15B" w14:textId="77777777" w:rsidR="00C7584E" w:rsidRDefault="00C7584E">
                            <w:pPr>
                              <w:ind w:left="4942" w:right="-40"/>
                              <w:rPr>
                                <w:rFonts w:ascii="Verdana" w:eastAsia="Verdana" w:hAnsi="Verdana" w:cs="Verdana"/>
                                <w:sz w:val="22"/>
                                <w:szCs w:val="22"/>
                              </w:rPr>
                            </w:pPr>
                            <w:r>
                              <w:rPr>
                                <w:rFonts w:ascii="Verdana" w:eastAsia="Verdana" w:hAnsi="Verdana" w:cs="Verdana"/>
                                <w:spacing w:val="-2"/>
                                <w:sz w:val="22"/>
                                <w:szCs w:val="22"/>
                              </w:rPr>
                              <w:t>T</w:t>
                            </w:r>
                            <w:r>
                              <w:rPr>
                                <w:rFonts w:ascii="Verdana" w:eastAsia="Verdana" w:hAnsi="Verdana" w:cs="Verdana"/>
                                <w:sz w:val="22"/>
                                <w:szCs w:val="22"/>
                              </w:rPr>
                              <w:t xml:space="preserve">h </w:t>
                            </w:r>
                            <w:r>
                              <w:rPr>
                                <w:rFonts w:ascii="Verdana" w:eastAsia="Verdana" w:hAnsi="Verdana" w:cs="Verdana"/>
                                <w:spacing w:val="1"/>
                                <w:sz w:val="22"/>
                                <w:szCs w:val="22"/>
                              </w:rPr>
                              <w:t>b</w:t>
                            </w:r>
                            <w:r>
                              <w:rPr>
                                <w:rFonts w:ascii="Verdana" w:eastAsia="Verdana" w:hAnsi="Verdana" w:cs="Verdana"/>
                                <w:sz w:val="22"/>
                                <w:szCs w:val="2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3276" id="Text Box 48" o:spid="_x0000_s1047" type="#_x0000_t202" style="position:absolute;left:0;text-align:left;margin-left:49.7pt;margin-top:-63.95pt;width:267.35pt;height:18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" filled="f" stroked="f">
                <v:textbox inset="0,0,0,0">
                  <w:txbxContent>
                    <w:p w14:paraId="2C3516E7" w14:textId="77777777" w:rsidR="00C7584E" w:rsidRDefault="00C7584E">
                      <w:pPr>
                        <w:spacing w:line="200" w:lineRule="exact"/>
                      </w:pPr>
                    </w:p>
                    <w:p w14:paraId="0BBC55FE" w14:textId="77777777" w:rsidR="00C7584E" w:rsidRDefault="00C7584E">
                      <w:pPr>
                        <w:spacing w:line="200" w:lineRule="exact"/>
                      </w:pPr>
                    </w:p>
                    <w:p w14:paraId="533B9BFB" w14:textId="77777777" w:rsidR="00C7584E" w:rsidRDefault="00C7584E">
                      <w:pPr>
                        <w:spacing w:line="200" w:lineRule="exact"/>
                      </w:pPr>
                    </w:p>
                    <w:p w14:paraId="30DBDA8E" w14:textId="77777777" w:rsidR="00C7584E" w:rsidRDefault="00C7584E">
                      <w:pPr>
                        <w:spacing w:line="200" w:lineRule="exact"/>
                      </w:pPr>
                    </w:p>
                    <w:p w14:paraId="7D5C426A" w14:textId="77777777" w:rsidR="00C7584E" w:rsidRDefault="00C7584E">
                      <w:pPr>
                        <w:spacing w:line="200" w:lineRule="exact"/>
                      </w:pPr>
                    </w:p>
                    <w:p w14:paraId="576CCBA0" w14:textId="77777777" w:rsidR="00C7584E" w:rsidRDefault="00C7584E">
                      <w:pPr>
                        <w:spacing w:before="19" w:line="260" w:lineRule="exact"/>
                        <w:rPr>
                          <w:sz w:val="26"/>
                          <w:szCs w:val="26"/>
                        </w:rPr>
                      </w:pPr>
                    </w:p>
                    <w:p w14:paraId="03CCA15B" w14:textId="77777777" w:rsidR="00C7584E" w:rsidRDefault="00C7584E">
                      <w:pPr>
                        <w:ind w:left="4942" w:right="-40"/>
                        <w:rPr>
                          <w:rFonts w:ascii="Verdana" w:eastAsia="Verdana" w:hAnsi="Verdana" w:cs="Verdana"/>
                          <w:sz w:val="22"/>
                          <w:szCs w:val="22"/>
                        </w:rPr>
                      </w:pPr>
                      <w:proofErr w:type="spellStart"/>
                      <w:r>
                        <w:rPr>
                          <w:rFonts w:ascii="Verdana" w:eastAsia="Verdana" w:hAnsi="Verdana" w:cs="Verdana"/>
                          <w:spacing w:val="-2"/>
                          <w:sz w:val="22"/>
                          <w:szCs w:val="22"/>
                        </w:rPr>
                        <w:t>T</w:t>
                      </w:r>
                      <w:r>
                        <w:rPr>
                          <w:rFonts w:ascii="Verdana" w:eastAsia="Verdana" w:hAnsi="Verdana" w:cs="Verdana"/>
                          <w:sz w:val="22"/>
                          <w:szCs w:val="22"/>
                        </w:rPr>
                        <w:t>h</w:t>
                      </w:r>
                      <w:proofErr w:type="spellEnd"/>
                      <w:r>
                        <w:rPr>
                          <w:rFonts w:ascii="Verdana" w:eastAsia="Verdana" w:hAnsi="Verdana" w:cs="Verdana"/>
                          <w:sz w:val="22"/>
                          <w:szCs w:val="22"/>
                        </w:rPr>
                        <w:t xml:space="preserve"> </w:t>
                      </w:r>
                      <w:r>
                        <w:rPr>
                          <w:rFonts w:ascii="Verdana" w:eastAsia="Verdana" w:hAnsi="Verdana" w:cs="Verdana"/>
                          <w:spacing w:val="1"/>
                          <w:sz w:val="22"/>
                          <w:szCs w:val="22"/>
                        </w:rPr>
                        <w:t>b</w:t>
                      </w:r>
                      <w:r>
                        <w:rPr>
                          <w:rFonts w:ascii="Verdana" w:eastAsia="Verdana" w:hAnsi="Verdana" w:cs="Verdana"/>
                          <w:sz w:val="22"/>
                          <w:szCs w:val="22"/>
                        </w:rPr>
                        <w:t>e</w:t>
                      </w:r>
                    </w:p>
                  </w:txbxContent>
                </v:textbox>
                <w10:wrap anchorx="page"/>
              </v:shape>
            </w:pict>
          </mc:Fallback>
        </mc:AlternateContent>
      </w:r>
      <w:r w:rsidR="00E00721">
        <w:rPr>
          <w:rFonts w:ascii="Verdana" w:eastAsia="Verdana" w:hAnsi="Verdana" w:cs="Verdana"/>
          <w:sz w:val="22"/>
          <w:szCs w:val="22"/>
        </w:rPr>
        <w:t>e</w:t>
      </w:r>
      <w:r w:rsidR="00E00721">
        <w:rPr>
          <w:rFonts w:ascii="Verdana" w:eastAsia="Verdana" w:hAnsi="Verdana" w:cs="Verdana"/>
          <w:spacing w:val="-3"/>
          <w:sz w:val="22"/>
          <w:szCs w:val="22"/>
        </w:rPr>
        <w:t xml:space="preserve"> </w:t>
      </w:r>
      <w:r w:rsidR="00E00721">
        <w:rPr>
          <w:rFonts w:ascii="Verdana" w:eastAsia="Verdana" w:hAnsi="Verdana" w:cs="Verdana"/>
          <w:spacing w:val="1"/>
          <w:sz w:val="22"/>
          <w:szCs w:val="22"/>
        </w:rPr>
        <w:t>b</w:t>
      </w:r>
      <w:r w:rsidR="00E00721">
        <w:rPr>
          <w:rFonts w:ascii="Verdana" w:eastAsia="Verdana" w:hAnsi="Verdana" w:cs="Verdana"/>
          <w:spacing w:val="2"/>
          <w:sz w:val="22"/>
          <w:szCs w:val="22"/>
        </w:rPr>
        <w:t>a</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m</w:t>
      </w:r>
      <w:r w:rsidR="00E00721">
        <w:rPr>
          <w:rFonts w:ascii="Verdana" w:eastAsia="Verdana" w:hAnsi="Verdana" w:cs="Verdana"/>
          <w:spacing w:val="-4"/>
          <w:sz w:val="22"/>
          <w:szCs w:val="22"/>
        </w:rPr>
        <w:t>o</w:t>
      </w:r>
      <w:r w:rsidR="00E00721">
        <w:rPr>
          <w:rFonts w:ascii="Verdana" w:eastAsia="Verdana" w:hAnsi="Verdana" w:cs="Verdana"/>
          <w:spacing w:val="1"/>
          <w:sz w:val="22"/>
          <w:szCs w:val="22"/>
        </w:rPr>
        <w:t>d</w:t>
      </w:r>
      <w:r w:rsidR="00E00721">
        <w:rPr>
          <w:rFonts w:ascii="Verdana" w:eastAsia="Verdana" w:hAnsi="Verdana" w:cs="Verdana"/>
          <w:spacing w:val="-2"/>
          <w:sz w:val="22"/>
          <w:szCs w:val="22"/>
        </w:rPr>
        <w:t>e</w:t>
      </w:r>
      <w:r w:rsidR="00E00721">
        <w:rPr>
          <w:rFonts w:ascii="Verdana" w:eastAsia="Verdana" w:hAnsi="Verdana" w:cs="Verdana"/>
          <w:spacing w:val="-3"/>
          <w:sz w:val="22"/>
          <w:szCs w:val="22"/>
        </w:rPr>
        <w:t>l</w:t>
      </w:r>
      <w:r w:rsidR="00E00721">
        <w:rPr>
          <w:rFonts w:ascii="Verdana" w:eastAsia="Verdana" w:hAnsi="Verdana" w:cs="Verdana"/>
          <w:sz w:val="22"/>
          <w:szCs w:val="22"/>
        </w:rPr>
        <w:t xml:space="preserve">s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1"/>
          <w:sz w:val="22"/>
          <w:szCs w:val="22"/>
        </w:rPr>
        <w:t>p</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z w:val="22"/>
          <w:szCs w:val="22"/>
        </w:rPr>
        <w:t>s</w:t>
      </w:r>
      <w:r w:rsidR="00E00721">
        <w:rPr>
          <w:rFonts w:ascii="Verdana" w:eastAsia="Verdana" w:hAnsi="Verdana" w:cs="Verdana"/>
          <w:spacing w:val="-2"/>
          <w:sz w:val="22"/>
          <w:szCs w:val="22"/>
        </w:rPr>
        <w:t>e</w:t>
      </w:r>
      <w:r w:rsidR="00E00721">
        <w:rPr>
          <w:rFonts w:ascii="Verdana" w:eastAsia="Verdana" w:hAnsi="Verdana" w:cs="Verdana"/>
          <w:sz w:val="22"/>
          <w:szCs w:val="22"/>
        </w:rPr>
        <w:t>nt</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a</w:t>
      </w:r>
      <w:r w:rsidR="00E00721">
        <w:rPr>
          <w:rFonts w:ascii="Verdana" w:eastAsia="Verdana" w:hAnsi="Verdana" w:cs="Verdana"/>
          <w:spacing w:val="1"/>
          <w:sz w:val="22"/>
          <w:szCs w:val="22"/>
        </w:rPr>
        <w:t xml:space="preserve"> </w:t>
      </w:r>
      <w:r w:rsidR="00E00721">
        <w:rPr>
          <w:rFonts w:ascii="Verdana" w:eastAsia="Verdana" w:hAnsi="Verdana" w:cs="Verdana"/>
          <w:sz w:val="22"/>
          <w:szCs w:val="22"/>
        </w:rPr>
        <w:t>c</w:t>
      </w:r>
      <w:r w:rsidR="00E00721">
        <w:rPr>
          <w:rFonts w:ascii="Verdana" w:eastAsia="Verdana" w:hAnsi="Verdana" w:cs="Verdana"/>
          <w:spacing w:val="-3"/>
          <w:sz w:val="22"/>
          <w:szCs w:val="22"/>
        </w:rPr>
        <w:t>l</w:t>
      </w:r>
      <w:r w:rsidR="00E00721">
        <w:rPr>
          <w:rFonts w:ascii="Verdana" w:eastAsia="Verdana" w:hAnsi="Verdana" w:cs="Verdana"/>
          <w:spacing w:val="-2"/>
          <w:sz w:val="22"/>
          <w:szCs w:val="22"/>
        </w:rPr>
        <w:t>e</w:t>
      </w:r>
      <w:r w:rsidR="00E00721">
        <w:rPr>
          <w:rFonts w:ascii="Verdana" w:eastAsia="Verdana" w:hAnsi="Verdana" w:cs="Verdana"/>
          <w:spacing w:val="2"/>
          <w:sz w:val="22"/>
          <w:szCs w:val="22"/>
        </w:rPr>
        <w:t>a</w:t>
      </w:r>
      <w:r w:rsidR="00E00721">
        <w:rPr>
          <w:rFonts w:ascii="Verdana" w:eastAsia="Verdana" w:hAnsi="Verdana" w:cs="Verdana"/>
          <w:sz w:val="22"/>
          <w:szCs w:val="22"/>
        </w:rPr>
        <w:t>r</w:t>
      </w:r>
      <w:r w:rsidR="00E00721">
        <w:rPr>
          <w:rFonts w:ascii="Verdana" w:eastAsia="Verdana" w:hAnsi="Verdana" w:cs="Verdana"/>
          <w:spacing w:val="1"/>
          <w:sz w:val="22"/>
          <w:szCs w:val="22"/>
        </w:rPr>
        <w:t xml:space="preserve"> </w:t>
      </w:r>
      <w:r w:rsidR="00E00721">
        <w:rPr>
          <w:rFonts w:ascii="Verdana" w:eastAsia="Verdana" w:hAnsi="Verdana" w:cs="Verdana"/>
          <w:spacing w:val="2"/>
          <w:sz w:val="22"/>
          <w:szCs w:val="22"/>
        </w:rPr>
        <w:t>r</w:t>
      </w:r>
      <w:r w:rsidR="00E00721">
        <w:rPr>
          <w:rFonts w:ascii="Verdana" w:eastAsia="Verdana" w:hAnsi="Verdana" w:cs="Verdana"/>
          <w:spacing w:val="-2"/>
          <w:sz w:val="22"/>
          <w:szCs w:val="22"/>
        </w:rPr>
        <w:t>e</w:t>
      </w:r>
      <w:r w:rsidR="00E00721">
        <w:rPr>
          <w:rFonts w:ascii="Verdana" w:eastAsia="Verdana" w:hAnsi="Verdana" w:cs="Verdana"/>
          <w:spacing w:val="-3"/>
          <w:sz w:val="22"/>
          <w:szCs w:val="22"/>
        </w:rPr>
        <w:t>l</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onsh</w:t>
      </w:r>
      <w:r w:rsidR="00E00721">
        <w:rPr>
          <w:rFonts w:ascii="Verdana" w:eastAsia="Verdana" w:hAnsi="Verdana" w:cs="Verdana"/>
          <w:spacing w:val="-4"/>
          <w:sz w:val="22"/>
          <w:szCs w:val="22"/>
        </w:rPr>
        <w:t>i</w:t>
      </w:r>
      <w:r w:rsidR="00E00721">
        <w:rPr>
          <w:rFonts w:ascii="Verdana" w:eastAsia="Verdana" w:hAnsi="Verdana" w:cs="Verdana"/>
          <w:sz w:val="22"/>
          <w:szCs w:val="22"/>
        </w:rPr>
        <w:t>p t</w:t>
      </w:r>
      <w:r w:rsidR="00E00721">
        <w:rPr>
          <w:rFonts w:ascii="Verdana" w:eastAsia="Verdana" w:hAnsi="Verdana" w:cs="Verdana"/>
          <w:spacing w:val="1"/>
          <w:sz w:val="22"/>
          <w:szCs w:val="22"/>
        </w:rPr>
        <w:t>w</w:t>
      </w:r>
      <w:r w:rsidR="00E00721">
        <w:rPr>
          <w:rFonts w:ascii="Verdana" w:eastAsia="Verdana" w:hAnsi="Verdana" w:cs="Verdana"/>
          <w:spacing w:val="-2"/>
          <w:sz w:val="22"/>
          <w:szCs w:val="22"/>
        </w:rPr>
        <w:t>ee</w:t>
      </w:r>
      <w:r w:rsidR="00E00721">
        <w:rPr>
          <w:rFonts w:ascii="Verdana" w:eastAsia="Verdana" w:hAnsi="Verdana" w:cs="Verdana"/>
          <w:sz w:val="22"/>
          <w:szCs w:val="22"/>
        </w:rPr>
        <w:t>n</w:t>
      </w:r>
      <w:r w:rsidR="00E00721">
        <w:rPr>
          <w:rFonts w:ascii="Verdana" w:eastAsia="Verdana" w:hAnsi="Verdana" w:cs="Verdana"/>
          <w:spacing w:val="-1"/>
          <w:sz w:val="22"/>
          <w:szCs w:val="22"/>
        </w:rPr>
        <w:t xml:space="preserve"> </w:t>
      </w:r>
      <w:r w:rsidR="00E00721">
        <w:rPr>
          <w:rFonts w:ascii="Verdana" w:eastAsia="Verdana" w:hAnsi="Verdana" w:cs="Verdana"/>
          <w:spacing w:val="1"/>
          <w:sz w:val="22"/>
          <w:szCs w:val="22"/>
        </w:rPr>
        <w:t>m</w:t>
      </w:r>
      <w:r w:rsidR="00E00721">
        <w:rPr>
          <w:rFonts w:ascii="Verdana" w:eastAsia="Verdana" w:hAnsi="Verdana" w:cs="Verdana"/>
          <w:sz w:val="22"/>
          <w:szCs w:val="22"/>
        </w:rPr>
        <w:t>u</w:t>
      </w:r>
      <w:r w:rsidR="00E00721">
        <w:rPr>
          <w:rFonts w:ascii="Verdana" w:eastAsia="Verdana" w:hAnsi="Verdana" w:cs="Verdana"/>
          <w:spacing w:val="-4"/>
          <w:sz w:val="22"/>
          <w:szCs w:val="22"/>
        </w:rPr>
        <w:t>l</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pacing w:val="1"/>
          <w:sz w:val="22"/>
          <w:szCs w:val="22"/>
        </w:rPr>
        <w:t>p</w:t>
      </w:r>
      <w:r w:rsidR="00E00721">
        <w:rPr>
          <w:rFonts w:ascii="Verdana" w:eastAsia="Verdana" w:hAnsi="Verdana" w:cs="Verdana"/>
          <w:spacing w:val="2"/>
          <w:sz w:val="22"/>
          <w:szCs w:val="22"/>
        </w:rPr>
        <w:t>l</w:t>
      </w:r>
      <w:r w:rsidR="00E00721">
        <w:rPr>
          <w:rFonts w:ascii="Verdana" w:eastAsia="Verdana" w:hAnsi="Verdana" w:cs="Verdana"/>
          <w:spacing w:val="-3"/>
          <w:sz w:val="22"/>
          <w:szCs w:val="22"/>
        </w:rPr>
        <w:t>i</w:t>
      </w:r>
      <w:r w:rsidR="00E00721">
        <w:rPr>
          <w:rFonts w:ascii="Verdana" w:eastAsia="Verdana" w:hAnsi="Verdana" w:cs="Verdana"/>
          <w:sz w:val="22"/>
          <w:szCs w:val="22"/>
        </w:rPr>
        <w:t>c</w:t>
      </w:r>
      <w:r w:rsidR="00E00721">
        <w:rPr>
          <w:rFonts w:ascii="Verdana" w:eastAsia="Verdana" w:hAnsi="Verdana" w:cs="Verdana"/>
          <w:spacing w:val="2"/>
          <w:sz w:val="22"/>
          <w:szCs w:val="22"/>
        </w:rPr>
        <w:t>a</w:t>
      </w:r>
      <w:r w:rsidR="00E00721">
        <w:rPr>
          <w:rFonts w:ascii="Verdana" w:eastAsia="Verdana" w:hAnsi="Verdana" w:cs="Verdana"/>
          <w:sz w:val="22"/>
          <w:szCs w:val="22"/>
        </w:rPr>
        <w:t>t</w:t>
      </w:r>
      <w:r w:rsidR="00E00721">
        <w:rPr>
          <w:rFonts w:ascii="Verdana" w:eastAsia="Verdana" w:hAnsi="Verdana" w:cs="Verdana"/>
          <w:spacing w:val="-4"/>
          <w:sz w:val="22"/>
          <w:szCs w:val="22"/>
        </w:rPr>
        <w:t>i</w:t>
      </w:r>
      <w:r w:rsidR="00E00721">
        <w:rPr>
          <w:rFonts w:ascii="Verdana" w:eastAsia="Verdana" w:hAnsi="Verdana" w:cs="Verdana"/>
          <w:sz w:val="22"/>
          <w:szCs w:val="22"/>
        </w:rPr>
        <w:t xml:space="preserve">on </w:t>
      </w:r>
      <w:r w:rsidR="00E00721">
        <w:rPr>
          <w:rFonts w:ascii="Verdana" w:eastAsia="Verdana" w:hAnsi="Verdana" w:cs="Verdana"/>
          <w:spacing w:val="2"/>
          <w:sz w:val="22"/>
          <w:szCs w:val="22"/>
        </w:rPr>
        <w:t>a</w:t>
      </w:r>
      <w:r w:rsidR="00E00721">
        <w:rPr>
          <w:rFonts w:ascii="Verdana" w:eastAsia="Verdana" w:hAnsi="Verdana" w:cs="Verdana"/>
          <w:sz w:val="22"/>
          <w:szCs w:val="22"/>
        </w:rPr>
        <w:t xml:space="preserve">nd </w:t>
      </w:r>
      <w:r w:rsidR="00E00721">
        <w:rPr>
          <w:rFonts w:ascii="Verdana" w:eastAsia="Verdana" w:hAnsi="Verdana" w:cs="Verdana"/>
          <w:spacing w:val="1"/>
          <w:sz w:val="22"/>
          <w:szCs w:val="22"/>
        </w:rPr>
        <w:t>d</w:t>
      </w:r>
      <w:r w:rsidR="00E00721">
        <w:rPr>
          <w:rFonts w:ascii="Verdana" w:eastAsia="Verdana" w:hAnsi="Verdana" w:cs="Verdana"/>
          <w:spacing w:val="-3"/>
          <w:sz w:val="22"/>
          <w:szCs w:val="22"/>
        </w:rPr>
        <w:t>i</w:t>
      </w:r>
      <w:r w:rsidR="00E00721">
        <w:rPr>
          <w:rFonts w:ascii="Verdana" w:eastAsia="Verdana" w:hAnsi="Verdana" w:cs="Verdana"/>
          <w:spacing w:val="-1"/>
          <w:sz w:val="22"/>
          <w:szCs w:val="22"/>
        </w:rPr>
        <w:t>v</w:t>
      </w:r>
      <w:r w:rsidR="00E00721">
        <w:rPr>
          <w:rFonts w:ascii="Verdana" w:eastAsia="Verdana" w:hAnsi="Verdana" w:cs="Verdana"/>
          <w:spacing w:val="-3"/>
          <w:sz w:val="22"/>
          <w:szCs w:val="22"/>
        </w:rPr>
        <w:t>i</w:t>
      </w:r>
      <w:r w:rsidR="00E00721">
        <w:rPr>
          <w:rFonts w:ascii="Verdana" w:eastAsia="Verdana" w:hAnsi="Verdana" w:cs="Verdana"/>
          <w:sz w:val="22"/>
          <w:szCs w:val="22"/>
        </w:rPr>
        <w:t>s</w:t>
      </w:r>
      <w:r w:rsidR="00E00721">
        <w:rPr>
          <w:rFonts w:ascii="Verdana" w:eastAsia="Verdana" w:hAnsi="Verdana" w:cs="Verdana"/>
          <w:spacing w:val="-3"/>
          <w:sz w:val="22"/>
          <w:szCs w:val="22"/>
        </w:rPr>
        <w:t>i</w:t>
      </w:r>
      <w:r w:rsidR="00E00721">
        <w:rPr>
          <w:rFonts w:ascii="Verdana" w:eastAsia="Verdana" w:hAnsi="Verdana" w:cs="Verdana"/>
          <w:sz w:val="22"/>
          <w:szCs w:val="22"/>
        </w:rPr>
        <w:t>on.</w:t>
      </w:r>
    </w:p>
    <w:p w14:paraId="07B95BEC" w14:textId="77777777" w:rsidR="002C7584" w:rsidRDefault="002C7584">
      <w:pPr>
        <w:spacing w:line="200" w:lineRule="exact"/>
      </w:pPr>
    </w:p>
    <w:p w14:paraId="6D082DC5" w14:textId="77777777" w:rsidR="002C7584" w:rsidRDefault="002C7584">
      <w:pPr>
        <w:spacing w:line="200" w:lineRule="exact"/>
      </w:pPr>
    </w:p>
    <w:p w14:paraId="6DD0D1E1" w14:textId="77777777" w:rsidR="002C7584" w:rsidRDefault="002C7584">
      <w:pPr>
        <w:spacing w:line="200" w:lineRule="exact"/>
      </w:pPr>
    </w:p>
    <w:p w14:paraId="7F10938E" w14:textId="77777777" w:rsidR="002C7584" w:rsidRDefault="002C7584">
      <w:pPr>
        <w:spacing w:line="200" w:lineRule="exact"/>
      </w:pPr>
    </w:p>
    <w:p w14:paraId="39F9A14D" w14:textId="77777777" w:rsidR="002C7584" w:rsidRDefault="002C7584">
      <w:pPr>
        <w:spacing w:line="200" w:lineRule="exact"/>
      </w:pPr>
    </w:p>
    <w:p w14:paraId="38ADE469" w14:textId="77777777" w:rsidR="002C7584" w:rsidRDefault="002C7584">
      <w:pPr>
        <w:spacing w:line="200" w:lineRule="exact"/>
      </w:pPr>
    </w:p>
    <w:p w14:paraId="02205708" w14:textId="77777777" w:rsidR="002C7584" w:rsidRDefault="002C7584">
      <w:pPr>
        <w:spacing w:line="200" w:lineRule="exact"/>
      </w:pPr>
    </w:p>
    <w:p w14:paraId="2DB77AF1" w14:textId="77777777" w:rsidR="002C7584" w:rsidRDefault="002C7584">
      <w:pPr>
        <w:spacing w:line="200" w:lineRule="exact"/>
      </w:pPr>
    </w:p>
    <w:p w14:paraId="72F42965" w14:textId="77777777" w:rsidR="002C7584" w:rsidRDefault="002C7584">
      <w:pPr>
        <w:spacing w:line="200" w:lineRule="exact"/>
      </w:pPr>
    </w:p>
    <w:p w14:paraId="1BE5013A" w14:textId="77777777" w:rsidR="002C7584" w:rsidRDefault="002C7584">
      <w:pPr>
        <w:spacing w:line="200" w:lineRule="exact"/>
      </w:pPr>
    </w:p>
    <w:p w14:paraId="3B6CD986" w14:textId="77777777" w:rsidR="002C7584" w:rsidRDefault="002C7584">
      <w:pPr>
        <w:spacing w:line="200" w:lineRule="exact"/>
      </w:pPr>
    </w:p>
    <w:p w14:paraId="59E1C025" w14:textId="77777777" w:rsidR="002C7584" w:rsidRDefault="002C7584">
      <w:pPr>
        <w:spacing w:line="200" w:lineRule="exact"/>
      </w:pPr>
    </w:p>
    <w:p w14:paraId="44953CCF" w14:textId="77777777" w:rsidR="002C7584" w:rsidRDefault="002C7584">
      <w:pPr>
        <w:spacing w:line="200" w:lineRule="exact"/>
      </w:pPr>
    </w:p>
    <w:p w14:paraId="2C4AA439" w14:textId="77777777" w:rsidR="002C7584" w:rsidRDefault="002C7584">
      <w:pPr>
        <w:spacing w:line="200" w:lineRule="exact"/>
      </w:pPr>
    </w:p>
    <w:p w14:paraId="468ADC13" w14:textId="77777777" w:rsidR="002C7584" w:rsidRDefault="002C7584">
      <w:pPr>
        <w:spacing w:line="200" w:lineRule="exact"/>
      </w:pPr>
    </w:p>
    <w:p w14:paraId="582995AD" w14:textId="77777777" w:rsidR="002C7584" w:rsidRDefault="002C7584">
      <w:pPr>
        <w:spacing w:line="200" w:lineRule="exact"/>
      </w:pPr>
    </w:p>
    <w:p w14:paraId="4E5FE058" w14:textId="77777777" w:rsidR="002C7584" w:rsidRDefault="002C7584">
      <w:pPr>
        <w:spacing w:line="200" w:lineRule="exact"/>
      </w:pPr>
    </w:p>
    <w:p w14:paraId="4F2E6948" w14:textId="77777777" w:rsidR="002C7584" w:rsidRDefault="002C7584">
      <w:pPr>
        <w:spacing w:line="200" w:lineRule="exact"/>
      </w:pPr>
    </w:p>
    <w:p w14:paraId="4289DCC7" w14:textId="77777777" w:rsidR="002C7584" w:rsidRDefault="002C7584">
      <w:pPr>
        <w:spacing w:line="200" w:lineRule="exact"/>
      </w:pPr>
    </w:p>
    <w:p w14:paraId="3DE78E2B" w14:textId="77777777" w:rsidR="002C7584" w:rsidRDefault="002C7584">
      <w:pPr>
        <w:spacing w:line="200" w:lineRule="exact"/>
      </w:pPr>
    </w:p>
    <w:sectPr w:rsidR="002C7584">
      <w:pgSz w:w="11920" w:h="16840"/>
      <w:pgMar w:top="1560" w:right="600" w:bottom="280" w:left="54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D0501B" w16cid:durableId="1E5A91AD"/>
  <w16cid:commentId w16cid:paraId="3052B1F1" w16cid:durableId="1E5A9168"/>
  <w16cid:commentId w16cid:paraId="2770C81F" w16cid:durableId="1E5A9169"/>
  <w16cid:commentId w16cid:paraId="731ED95E" w16cid:durableId="1E5A91B8"/>
  <w16cid:commentId w16cid:paraId="4579BD2E" w16cid:durableId="1E5A916A"/>
  <w16cid:commentId w16cid:paraId="48F0C0CF" w16cid:durableId="1E5A916B"/>
  <w16cid:commentId w16cid:paraId="317DA9F5" w16cid:durableId="1E5A91E7"/>
  <w16cid:commentId w16cid:paraId="7175C178" w16cid:durableId="1E5A916C"/>
  <w16cid:commentId w16cid:paraId="150E74E0" w16cid:durableId="1E5A916D"/>
  <w16cid:commentId w16cid:paraId="02356768" w16cid:durableId="1E5A916E"/>
  <w16cid:commentId w16cid:paraId="0BAA6736" w16cid:durableId="1E5A916F"/>
  <w16cid:commentId w16cid:paraId="55CCAEC9" w16cid:durableId="1E5A9170"/>
  <w16cid:commentId w16cid:paraId="41BFF828" w16cid:durableId="1E5A927B"/>
  <w16cid:commentId w16cid:paraId="3BA4E484" w16cid:durableId="1E5A9171"/>
  <w16cid:commentId w16cid:paraId="4710A7F4" w16cid:durableId="1E5A91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74461" w14:textId="77777777" w:rsidR="00FF43FD" w:rsidRDefault="00FF43FD" w:rsidP="00C41876">
      <w:r>
        <w:separator/>
      </w:r>
    </w:p>
  </w:endnote>
  <w:endnote w:type="continuationSeparator" w:id="0">
    <w:p w14:paraId="1A301637" w14:textId="77777777" w:rsidR="00FF43FD" w:rsidRDefault="00FF43FD" w:rsidP="00C4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CAE14" w14:textId="4388D636" w:rsidR="00C7584E" w:rsidRDefault="00C7584E" w:rsidP="00205A50">
    <w:pPr>
      <w:pStyle w:val="Footer"/>
      <w:jc w:val="right"/>
    </w:pPr>
    <w:r>
      <w:t>LS/LW  05/21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9DDC9" w14:textId="77777777" w:rsidR="00FF43FD" w:rsidRDefault="00FF43FD" w:rsidP="00C41876">
      <w:r>
        <w:separator/>
      </w:r>
    </w:p>
  </w:footnote>
  <w:footnote w:type="continuationSeparator" w:id="0">
    <w:p w14:paraId="68892427" w14:textId="77777777" w:rsidR="00FF43FD" w:rsidRDefault="00FF43FD" w:rsidP="00C41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3E652" w14:textId="77777777" w:rsidR="00C7584E" w:rsidRDefault="00C7584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AED"/>
    <w:multiLevelType w:val="hybridMultilevel"/>
    <w:tmpl w:val="DFF685B8"/>
    <w:lvl w:ilvl="0" w:tplc="56C2D24E">
      <w:start w:val="1"/>
      <w:numFmt w:val="bullet"/>
      <w:lvlText w:val=""/>
      <w:lvlJc w:val="left"/>
      <w:pPr>
        <w:tabs>
          <w:tab w:val="num" w:pos="340"/>
        </w:tabs>
        <w:ind w:left="567" w:hanging="283"/>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F0AFC"/>
    <w:multiLevelType w:val="hybridMultilevel"/>
    <w:tmpl w:val="21B8F0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27030"/>
    <w:multiLevelType w:val="hybridMultilevel"/>
    <w:tmpl w:val="67D28248"/>
    <w:lvl w:ilvl="0" w:tplc="04090001">
      <w:start w:val="1"/>
      <w:numFmt w:val="bullet"/>
      <w:lvlText w:val=""/>
      <w:lvlJc w:val="left"/>
      <w:pPr>
        <w:tabs>
          <w:tab w:val="num" w:pos="720"/>
        </w:tabs>
        <w:ind w:left="720" w:hanging="360"/>
      </w:pPr>
      <w:rPr>
        <w:rFonts w:ascii="Symbol" w:hAnsi="Symbol" w:hint="default"/>
      </w:rPr>
    </w:lvl>
    <w:lvl w:ilvl="1" w:tplc="34D0633C">
      <w:numFmt w:val="bullet"/>
      <w:lvlText w:val="-"/>
      <w:lvlJc w:val="left"/>
      <w:pPr>
        <w:tabs>
          <w:tab w:val="num" w:pos="1440"/>
        </w:tabs>
        <w:ind w:left="1440" w:hanging="360"/>
      </w:pPr>
      <w:rPr>
        <w:rFonts w:ascii="Times New Roman" w:eastAsia="Times New Roman" w:hAnsi="Times New Roman" w:cs="Times New Roman" w:hint="default"/>
      </w:rPr>
    </w:lvl>
    <w:lvl w:ilvl="2" w:tplc="56C2D24E">
      <w:start w:val="1"/>
      <w:numFmt w:val="bullet"/>
      <w:lvlText w:val=""/>
      <w:lvlJc w:val="left"/>
      <w:pPr>
        <w:tabs>
          <w:tab w:val="num" w:pos="340"/>
        </w:tabs>
        <w:ind w:left="567" w:hanging="283"/>
      </w:pPr>
      <w:rPr>
        <w:rFonts w:ascii="Wingdings" w:hAnsi="Wingdings"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330EF0"/>
    <w:multiLevelType w:val="hybridMultilevel"/>
    <w:tmpl w:val="83C6C6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7A22B9"/>
    <w:multiLevelType w:val="multilevel"/>
    <w:tmpl w:val="B19C3A7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2C3F3866"/>
    <w:multiLevelType w:val="hybridMultilevel"/>
    <w:tmpl w:val="A0DEE7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55639"/>
    <w:multiLevelType w:val="hybridMultilevel"/>
    <w:tmpl w:val="63F4E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741CF2"/>
    <w:multiLevelType w:val="hybridMultilevel"/>
    <w:tmpl w:val="2DC8A9D0"/>
    <w:lvl w:ilvl="0" w:tplc="56C2D24E">
      <w:start w:val="1"/>
      <w:numFmt w:val="bullet"/>
      <w:lvlText w:val=""/>
      <w:lvlJc w:val="left"/>
      <w:pPr>
        <w:tabs>
          <w:tab w:val="num" w:pos="340"/>
        </w:tabs>
        <w:ind w:left="567" w:hanging="283"/>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874C0B"/>
    <w:multiLevelType w:val="hybridMultilevel"/>
    <w:tmpl w:val="EBCC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031BE0"/>
    <w:multiLevelType w:val="multilevel"/>
    <w:tmpl w:val="47B0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567EE9"/>
    <w:multiLevelType w:val="hybridMultilevel"/>
    <w:tmpl w:val="053C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1D24B6"/>
    <w:multiLevelType w:val="hybridMultilevel"/>
    <w:tmpl w:val="1728BA8C"/>
    <w:lvl w:ilvl="0" w:tplc="56C2D24E">
      <w:start w:val="1"/>
      <w:numFmt w:val="bullet"/>
      <w:lvlText w:val=""/>
      <w:lvlJc w:val="left"/>
      <w:pPr>
        <w:tabs>
          <w:tab w:val="num" w:pos="416"/>
        </w:tabs>
        <w:ind w:left="643" w:hanging="283"/>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D635FC"/>
    <w:multiLevelType w:val="hybridMultilevel"/>
    <w:tmpl w:val="767034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9"/>
  </w:num>
  <w:num w:numId="5">
    <w:abstractNumId w:val="11"/>
  </w:num>
  <w:num w:numId="6">
    <w:abstractNumId w:val="2"/>
  </w:num>
  <w:num w:numId="7">
    <w:abstractNumId w:val="7"/>
  </w:num>
  <w:num w:numId="8">
    <w:abstractNumId w:val="0"/>
  </w:num>
  <w:num w:numId="9">
    <w:abstractNumId w:val="8"/>
  </w:num>
  <w:num w:numId="10">
    <w:abstractNumId w:val="10"/>
  </w:num>
  <w:num w:numId="11">
    <w:abstractNumId w:val="1"/>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584"/>
    <w:rsid w:val="00023894"/>
    <w:rsid w:val="000256EC"/>
    <w:rsid w:val="0003243C"/>
    <w:rsid w:val="00052C56"/>
    <w:rsid w:val="0008309F"/>
    <w:rsid w:val="000A7CD8"/>
    <w:rsid w:val="00113E44"/>
    <w:rsid w:val="001609A3"/>
    <w:rsid w:val="00184EAD"/>
    <w:rsid w:val="001960B8"/>
    <w:rsid w:val="001B3EF4"/>
    <w:rsid w:val="001C7488"/>
    <w:rsid w:val="001E1DCF"/>
    <w:rsid w:val="001F001A"/>
    <w:rsid w:val="002014D1"/>
    <w:rsid w:val="00205A50"/>
    <w:rsid w:val="0028791C"/>
    <w:rsid w:val="00297CF3"/>
    <w:rsid w:val="002C7584"/>
    <w:rsid w:val="002D2EBD"/>
    <w:rsid w:val="00381EC8"/>
    <w:rsid w:val="003A4267"/>
    <w:rsid w:val="003B27CF"/>
    <w:rsid w:val="003D48A2"/>
    <w:rsid w:val="004679A1"/>
    <w:rsid w:val="00484D10"/>
    <w:rsid w:val="004A171E"/>
    <w:rsid w:val="004A1FC1"/>
    <w:rsid w:val="004A5F1D"/>
    <w:rsid w:val="004E76E3"/>
    <w:rsid w:val="00514E23"/>
    <w:rsid w:val="00546739"/>
    <w:rsid w:val="00585D11"/>
    <w:rsid w:val="005B004E"/>
    <w:rsid w:val="005B1270"/>
    <w:rsid w:val="005B74F6"/>
    <w:rsid w:val="00626A94"/>
    <w:rsid w:val="00630C63"/>
    <w:rsid w:val="00635895"/>
    <w:rsid w:val="006509FD"/>
    <w:rsid w:val="00686A2E"/>
    <w:rsid w:val="006C37E1"/>
    <w:rsid w:val="00756367"/>
    <w:rsid w:val="00790A0C"/>
    <w:rsid w:val="00795398"/>
    <w:rsid w:val="008109B2"/>
    <w:rsid w:val="008207D4"/>
    <w:rsid w:val="00825511"/>
    <w:rsid w:val="008353A2"/>
    <w:rsid w:val="00843E32"/>
    <w:rsid w:val="008550DE"/>
    <w:rsid w:val="008750E6"/>
    <w:rsid w:val="008931EA"/>
    <w:rsid w:val="008A611B"/>
    <w:rsid w:val="008F5FA4"/>
    <w:rsid w:val="00920720"/>
    <w:rsid w:val="009558A4"/>
    <w:rsid w:val="00961AFA"/>
    <w:rsid w:val="00991F3C"/>
    <w:rsid w:val="009F3991"/>
    <w:rsid w:val="00A41F4C"/>
    <w:rsid w:val="00A72C4D"/>
    <w:rsid w:val="00AB491A"/>
    <w:rsid w:val="00AD7B68"/>
    <w:rsid w:val="00B32C2A"/>
    <w:rsid w:val="00B32DB9"/>
    <w:rsid w:val="00B5779D"/>
    <w:rsid w:val="00BA3B21"/>
    <w:rsid w:val="00BB6E61"/>
    <w:rsid w:val="00BF1C67"/>
    <w:rsid w:val="00BF67A0"/>
    <w:rsid w:val="00C35965"/>
    <w:rsid w:val="00C41876"/>
    <w:rsid w:val="00C754D6"/>
    <w:rsid w:val="00C7584E"/>
    <w:rsid w:val="00C908AE"/>
    <w:rsid w:val="00C91CD8"/>
    <w:rsid w:val="00CB44F6"/>
    <w:rsid w:val="00CD7711"/>
    <w:rsid w:val="00CD7DCA"/>
    <w:rsid w:val="00CE05E5"/>
    <w:rsid w:val="00D14DB3"/>
    <w:rsid w:val="00D215A2"/>
    <w:rsid w:val="00D3251E"/>
    <w:rsid w:val="00D3606F"/>
    <w:rsid w:val="00D65218"/>
    <w:rsid w:val="00DC6324"/>
    <w:rsid w:val="00DE7A7E"/>
    <w:rsid w:val="00DF705F"/>
    <w:rsid w:val="00E00721"/>
    <w:rsid w:val="00E4177B"/>
    <w:rsid w:val="00E4477A"/>
    <w:rsid w:val="00E568B9"/>
    <w:rsid w:val="00E97CF0"/>
    <w:rsid w:val="00EB3EEB"/>
    <w:rsid w:val="00EF693E"/>
    <w:rsid w:val="00F965EC"/>
    <w:rsid w:val="00FF4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B3234"/>
  <w15:docId w15:val="{A58FB04D-7938-4A3E-80A3-963AE162B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41876"/>
    <w:pPr>
      <w:tabs>
        <w:tab w:val="center" w:pos="4513"/>
        <w:tab w:val="right" w:pos="9026"/>
      </w:tabs>
    </w:pPr>
  </w:style>
  <w:style w:type="character" w:customStyle="1" w:styleId="HeaderChar">
    <w:name w:val="Header Char"/>
    <w:basedOn w:val="DefaultParagraphFont"/>
    <w:link w:val="Header"/>
    <w:uiPriority w:val="99"/>
    <w:rsid w:val="00C41876"/>
  </w:style>
  <w:style w:type="paragraph" w:styleId="Footer">
    <w:name w:val="footer"/>
    <w:basedOn w:val="Normal"/>
    <w:link w:val="FooterChar"/>
    <w:uiPriority w:val="99"/>
    <w:unhideWhenUsed/>
    <w:rsid w:val="00C41876"/>
    <w:pPr>
      <w:tabs>
        <w:tab w:val="center" w:pos="4513"/>
        <w:tab w:val="right" w:pos="9026"/>
      </w:tabs>
    </w:pPr>
  </w:style>
  <w:style w:type="character" w:customStyle="1" w:styleId="FooterChar">
    <w:name w:val="Footer Char"/>
    <w:basedOn w:val="DefaultParagraphFont"/>
    <w:link w:val="Footer"/>
    <w:uiPriority w:val="99"/>
    <w:rsid w:val="00C41876"/>
  </w:style>
  <w:style w:type="paragraph" w:styleId="Title">
    <w:name w:val="Title"/>
    <w:basedOn w:val="Normal"/>
    <w:link w:val="TitleChar"/>
    <w:qFormat/>
    <w:rsid w:val="009F3991"/>
    <w:pPr>
      <w:jc w:val="center"/>
    </w:pPr>
    <w:rPr>
      <w:b/>
      <w:lang w:val="en-GB"/>
    </w:rPr>
  </w:style>
  <w:style w:type="character" w:customStyle="1" w:styleId="TitleChar">
    <w:name w:val="Title Char"/>
    <w:basedOn w:val="DefaultParagraphFont"/>
    <w:link w:val="Title"/>
    <w:rsid w:val="009F3991"/>
    <w:rPr>
      <w:b/>
      <w:lang w:val="en-GB"/>
    </w:rPr>
  </w:style>
  <w:style w:type="paragraph" w:styleId="NormalWeb">
    <w:name w:val="Normal (Web)"/>
    <w:basedOn w:val="Normal"/>
    <w:uiPriority w:val="99"/>
    <w:unhideWhenUsed/>
    <w:rsid w:val="009F3991"/>
    <w:pPr>
      <w:spacing w:before="100" w:beforeAutospacing="1" w:after="100" w:afterAutospacing="1"/>
    </w:pPr>
    <w:rPr>
      <w:sz w:val="24"/>
      <w:szCs w:val="24"/>
      <w:lang w:val="en-GB" w:eastAsia="en-GB"/>
    </w:rPr>
  </w:style>
  <w:style w:type="character" w:styleId="Strong">
    <w:name w:val="Strong"/>
    <w:uiPriority w:val="22"/>
    <w:qFormat/>
    <w:rsid w:val="009F3991"/>
    <w:rPr>
      <w:b/>
      <w:bCs/>
    </w:rPr>
  </w:style>
  <w:style w:type="character" w:styleId="Emphasis">
    <w:name w:val="Emphasis"/>
    <w:basedOn w:val="DefaultParagraphFont"/>
    <w:qFormat/>
    <w:rsid w:val="009F3991"/>
    <w:rPr>
      <w:i/>
      <w:iCs/>
    </w:rPr>
  </w:style>
  <w:style w:type="paragraph" w:styleId="ListParagraph">
    <w:name w:val="List Paragraph"/>
    <w:basedOn w:val="Normal"/>
    <w:uiPriority w:val="34"/>
    <w:qFormat/>
    <w:rsid w:val="00CB44F6"/>
    <w:pPr>
      <w:ind w:left="720"/>
      <w:contextualSpacing/>
    </w:pPr>
  </w:style>
  <w:style w:type="character" w:styleId="CommentReference">
    <w:name w:val="annotation reference"/>
    <w:basedOn w:val="DefaultParagraphFont"/>
    <w:uiPriority w:val="99"/>
    <w:semiHidden/>
    <w:unhideWhenUsed/>
    <w:rsid w:val="000A7CD8"/>
    <w:rPr>
      <w:sz w:val="16"/>
      <w:szCs w:val="16"/>
    </w:rPr>
  </w:style>
  <w:style w:type="paragraph" w:styleId="CommentText">
    <w:name w:val="annotation text"/>
    <w:basedOn w:val="Normal"/>
    <w:link w:val="CommentTextChar"/>
    <w:uiPriority w:val="99"/>
    <w:semiHidden/>
    <w:unhideWhenUsed/>
    <w:rsid w:val="000A7CD8"/>
  </w:style>
  <w:style w:type="character" w:customStyle="1" w:styleId="CommentTextChar">
    <w:name w:val="Comment Text Char"/>
    <w:basedOn w:val="DefaultParagraphFont"/>
    <w:link w:val="CommentText"/>
    <w:uiPriority w:val="99"/>
    <w:semiHidden/>
    <w:rsid w:val="000A7CD8"/>
  </w:style>
  <w:style w:type="paragraph" w:styleId="CommentSubject">
    <w:name w:val="annotation subject"/>
    <w:basedOn w:val="CommentText"/>
    <w:next w:val="CommentText"/>
    <w:link w:val="CommentSubjectChar"/>
    <w:uiPriority w:val="99"/>
    <w:semiHidden/>
    <w:unhideWhenUsed/>
    <w:rsid w:val="000A7CD8"/>
    <w:rPr>
      <w:b/>
      <w:bCs/>
    </w:rPr>
  </w:style>
  <w:style w:type="character" w:customStyle="1" w:styleId="CommentSubjectChar">
    <w:name w:val="Comment Subject Char"/>
    <w:basedOn w:val="CommentTextChar"/>
    <w:link w:val="CommentSubject"/>
    <w:uiPriority w:val="99"/>
    <w:semiHidden/>
    <w:rsid w:val="000A7CD8"/>
    <w:rPr>
      <w:b/>
      <w:bCs/>
    </w:rPr>
  </w:style>
  <w:style w:type="paragraph" w:styleId="BalloonText">
    <w:name w:val="Balloon Text"/>
    <w:basedOn w:val="Normal"/>
    <w:link w:val="BalloonTextChar"/>
    <w:uiPriority w:val="99"/>
    <w:semiHidden/>
    <w:unhideWhenUsed/>
    <w:rsid w:val="000A7C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349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0.jpeg"/><Relationship Id="rId63" Type="http://schemas.openxmlformats.org/officeDocument/2006/relationships/image" Target="media/image43.png"/><Relationship Id="rId68" Type="http://schemas.openxmlformats.org/officeDocument/2006/relationships/image" Target="media/image56.png"/><Relationship Id="rId84" Type="http://schemas.openxmlformats.org/officeDocument/2006/relationships/image" Target="media/image57.pn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03.jpeg"/><Relationship Id="rId138" Type="http://schemas.openxmlformats.org/officeDocument/2006/relationships/image" Target="media/image109.jpeg"/><Relationship Id="rId154" Type="http://schemas.openxmlformats.org/officeDocument/2006/relationships/image" Target="media/image129.jpeg"/><Relationship Id="rId159" Type="http://schemas.openxmlformats.org/officeDocument/2006/relationships/image" Target="media/image134.jpeg"/><Relationship Id="rId175" Type="http://schemas.openxmlformats.org/officeDocument/2006/relationships/image" Target="media/image146.jpeg"/><Relationship Id="rId170" Type="http://schemas.openxmlformats.org/officeDocument/2006/relationships/image" Target="media/image142.jpeg"/><Relationship Id="rId191"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82.jpe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1.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1.jpeg"/><Relationship Id="rId79" Type="http://schemas.openxmlformats.org/officeDocument/2006/relationships/image" Target="media/image53.jpeg"/><Relationship Id="rId102" Type="http://schemas.openxmlformats.org/officeDocument/2006/relationships/image" Target="media/image80.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14.jpeg"/><Relationship Id="rId149" Type="http://schemas.openxmlformats.org/officeDocument/2006/relationships/image" Target="media/image137.jpe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9.jpeg"/><Relationship Id="rId160" Type="http://schemas.openxmlformats.org/officeDocument/2006/relationships/image" Target="media/image148.jpeg"/><Relationship Id="rId165" Type="http://schemas.openxmlformats.org/officeDocument/2006/relationships/image" Target="media/image153.jpeg"/><Relationship Id="rId181" Type="http://schemas.openxmlformats.org/officeDocument/2006/relationships/image" Target="media/image169.jpeg"/><Relationship Id="rId186" Type="http://schemas.openxmlformats.org/officeDocument/2006/relationships/image" Target="media/image153.png"/><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24.jpeg"/><Relationship Id="rId48" Type="http://schemas.openxmlformats.org/officeDocument/2006/relationships/image" Target="media/image31.png"/><Relationship Id="rId64" Type="http://schemas.openxmlformats.org/officeDocument/2006/relationships/image" Target="media/image52.png"/><Relationship Id="rId69" Type="http://schemas.openxmlformats.org/officeDocument/2006/relationships/image" Target="media/image48.png"/><Relationship Id="rId113" Type="http://schemas.openxmlformats.org/officeDocument/2006/relationships/image" Target="media/image85.jpeg"/><Relationship Id="rId118" Type="http://schemas.openxmlformats.org/officeDocument/2006/relationships/image" Target="media/image89.jpeg"/><Relationship Id="rId134" Type="http://schemas.openxmlformats.org/officeDocument/2006/relationships/image" Target="media/image106.jpeg"/><Relationship Id="rId139" Type="http://schemas.openxmlformats.org/officeDocument/2006/relationships/image" Target="media/image127.jpeg"/><Relationship Id="rId80" Type="http://schemas.openxmlformats.org/officeDocument/2006/relationships/image" Target="media/image54.jpeg"/><Relationship Id="rId85" Type="http://schemas.openxmlformats.org/officeDocument/2006/relationships/image" Target="media/image58.jpeg"/><Relationship Id="rId150" Type="http://schemas.openxmlformats.org/officeDocument/2006/relationships/image" Target="media/image138.jpeg"/><Relationship Id="rId155" Type="http://schemas.openxmlformats.org/officeDocument/2006/relationships/image" Target="media/image131.jpeg"/><Relationship Id="rId171" Type="http://schemas.openxmlformats.org/officeDocument/2006/relationships/image" Target="media/image143.jpeg"/><Relationship Id="rId176" Type="http://schemas.openxmlformats.org/officeDocument/2006/relationships/image" Target="media/image164.jpeg"/><Relationship Id="rId12" Type="http://schemas.openxmlformats.org/officeDocument/2006/relationships/image" Target="media/image2.jpeg"/><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2.jpeg"/><Relationship Id="rId59" Type="http://schemas.openxmlformats.org/officeDocument/2006/relationships/image" Target="media/image38.jpeg"/><Relationship Id="rId103" Type="http://schemas.openxmlformats.org/officeDocument/2006/relationships/image" Target="media/image81.jpeg"/><Relationship Id="rId108" Type="http://schemas.openxmlformats.org/officeDocument/2006/relationships/image" Target="media/image83.jpeg"/><Relationship Id="rId124" Type="http://schemas.openxmlformats.org/officeDocument/2006/relationships/image" Target="media/image112.jpeg"/><Relationship Id="rId129" Type="http://schemas.openxmlformats.org/officeDocument/2006/relationships/image" Target="media/image101.jpe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52.jpeg"/><Relationship Id="rId91" Type="http://schemas.openxmlformats.org/officeDocument/2006/relationships/image" Target="media/image79.jpeg"/><Relationship Id="rId96" Type="http://schemas.openxmlformats.org/officeDocument/2006/relationships/image" Target="media/image72.jpeg"/><Relationship Id="rId140" Type="http://schemas.openxmlformats.org/officeDocument/2006/relationships/image" Target="media/image128.jpeg"/><Relationship Id="rId145" Type="http://schemas.openxmlformats.org/officeDocument/2006/relationships/image" Target="media/image117.jpeg"/><Relationship Id="rId161" Type="http://schemas.openxmlformats.org/officeDocument/2006/relationships/image" Target="media/image149.jpeg"/><Relationship Id="rId166" Type="http://schemas.openxmlformats.org/officeDocument/2006/relationships/image" Target="media/image140.jpeg"/><Relationship Id="rId182" Type="http://schemas.openxmlformats.org/officeDocument/2006/relationships/image" Target="media/image151.jpeg"/><Relationship Id="rId187"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2.jpeg"/><Relationship Id="rId114" Type="http://schemas.openxmlformats.org/officeDocument/2006/relationships/image" Target="media/image87.jpeg"/><Relationship Id="rId119" Type="http://schemas.openxmlformats.org/officeDocument/2006/relationships/image" Target="media/image107.jpeg"/><Relationship Id="rId44" Type="http://schemas.openxmlformats.org/officeDocument/2006/relationships/image" Target="media/image26.png"/><Relationship Id="rId60" Type="http://schemas.openxmlformats.org/officeDocument/2006/relationships/image" Target="media/image39.jpeg"/><Relationship Id="rId65" Type="http://schemas.openxmlformats.org/officeDocument/2006/relationships/image" Target="media/image44.png"/><Relationship Id="rId81" Type="http://schemas.openxmlformats.org/officeDocument/2006/relationships/image" Target="media/image55.jpeg"/><Relationship Id="rId86" Type="http://schemas.openxmlformats.org/officeDocument/2006/relationships/image" Target="media/image74.jpeg"/><Relationship Id="rId130" Type="http://schemas.openxmlformats.org/officeDocument/2006/relationships/image" Target="media/image102.jpeg"/><Relationship Id="rId135" Type="http://schemas.openxmlformats.org/officeDocument/2006/relationships/image" Target="media/image123.jpeg"/><Relationship Id="rId151" Type="http://schemas.openxmlformats.org/officeDocument/2006/relationships/image" Target="media/image122.jpeg"/><Relationship Id="rId156" Type="http://schemas.openxmlformats.org/officeDocument/2006/relationships/image" Target="media/image144.jpeg"/><Relationship Id="rId177" Type="http://schemas.openxmlformats.org/officeDocument/2006/relationships/image" Target="media/image165.jpeg"/><Relationship Id="rId172" Type="http://schemas.openxmlformats.org/officeDocument/2006/relationships/image" Target="media/image160.jpeg"/><Relationship Id="rId193" Type="http://schemas.microsoft.com/office/2016/09/relationships/commentsIds" Target="commentsId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64.jpeg"/><Relationship Id="rId97" Type="http://schemas.openxmlformats.org/officeDocument/2006/relationships/image" Target="media/image73.jpeg"/><Relationship Id="rId104" Type="http://schemas.openxmlformats.org/officeDocument/2006/relationships/image" Target="media/image92.jpeg"/><Relationship Id="rId120" Type="http://schemas.openxmlformats.org/officeDocument/2006/relationships/image" Target="media/image90.jpeg"/><Relationship Id="rId125" Type="http://schemas.openxmlformats.org/officeDocument/2006/relationships/image" Target="media/image96.jpeg"/><Relationship Id="rId141" Type="http://schemas.openxmlformats.org/officeDocument/2006/relationships/image" Target="media/image110.jpeg"/><Relationship Id="rId146" Type="http://schemas.openxmlformats.org/officeDocument/2006/relationships/image" Target="media/image118.jpeg"/><Relationship Id="rId167" Type="http://schemas.openxmlformats.org/officeDocument/2006/relationships/image" Target="media/image141.jpe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3.jpeg"/><Relationship Id="rId162" Type="http://schemas.openxmlformats.org/officeDocument/2006/relationships/image" Target="media/image135.jpeg"/><Relationship Id="rId183"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27.jpeg"/><Relationship Id="rId66" Type="http://schemas.openxmlformats.org/officeDocument/2006/relationships/image" Target="media/image54.png"/><Relationship Id="rId87" Type="http://schemas.openxmlformats.org/officeDocument/2006/relationships/image" Target="media/image59.jpeg"/><Relationship Id="rId110" Type="http://schemas.openxmlformats.org/officeDocument/2006/relationships/image" Target="media/image98.jpeg"/><Relationship Id="rId115" Type="http://schemas.openxmlformats.org/officeDocument/2006/relationships/image" Target="media/image88.jpeg"/><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32.jpeg"/><Relationship Id="rId178" Type="http://schemas.openxmlformats.org/officeDocument/2006/relationships/image" Target="media/image147.jpeg"/><Relationship Id="rId61" Type="http://schemas.openxmlformats.org/officeDocument/2006/relationships/image" Target="media/image40.jpeg"/><Relationship Id="rId82" Type="http://schemas.openxmlformats.org/officeDocument/2006/relationships/image" Target="media/image70.jpeg"/><Relationship Id="rId152" Type="http://schemas.openxmlformats.org/officeDocument/2006/relationships/image" Target="media/image125.jpeg"/><Relationship Id="rId173" Type="http://schemas.openxmlformats.org/officeDocument/2006/relationships/image" Target="media/image161.jpe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0.png"/><Relationship Id="rId56" Type="http://schemas.openxmlformats.org/officeDocument/2006/relationships/image" Target="media/image37.png"/><Relationship Id="rId77" Type="http://schemas.openxmlformats.org/officeDocument/2006/relationships/image" Target="media/image65.jpeg"/><Relationship Id="rId100" Type="http://schemas.openxmlformats.org/officeDocument/2006/relationships/image" Target="media/image76.jpeg"/><Relationship Id="rId105" Type="http://schemas.openxmlformats.org/officeDocument/2006/relationships/image" Target="media/image93.jpeg"/><Relationship Id="rId126" Type="http://schemas.openxmlformats.org/officeDocument/2006/relationships/image" Target="media/image99.jpeg"/><Relationship Id="rId147" Type="http://schemas.openxmlformats.org/officeDocument/2006/relationships/image" Target="media/image121.jpeg"/><Relationship Id="rId168" Type="http://schemas.openxmlformats.org/officeDocument/2006/relationships/image" Target="media/image156.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60.jpeg"/><Relationship Id="rId93" Type="http://schemas.openxmlformats.org/officeDocument/2006/relationships/image" Target="media/image67.jpeg"/><Relationship Id="rId98" Type="http://schemas.openxmlformats.org/officeDocument/2006/relationships/image" Target="media/image86.jpeg"/><Relationship Id="rId121" Type="http://schemas.openxmlformats.org/officeDocument/2006/relationships/image" Target="media/image91.jpeg"/><Relationship Id="rId142" Type="http://schemas.openxmlformats.org/officeDocument/2006/relationships/image" Target="media/image130.jpeg"/><Relationship Id="rId163" Type="http://schemas.openxmlformats.org/officeDocument/2006/relationships/image" Target="media/image139.jpeg"/><Relationship Id="rId184" Type="http://schemas.openxmlformats.org/officeDocument/2006/relationships/image" Target="media/image172.jpe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image" Target="media/image104.jpeg"/><Relationship Id="rId137" Type="http://schemas.openxmlformats.org/officeDocument/2006/relationships/image" Target="media/image108.jpeg"/><Relationship Id="rId158" Type="http://schemas.openxmlformats.org/officeDocument/2006/relationships/image" Target="media/image133.jpeg"/><Relationship Id="rId20" Type="http://schemas.openxmlformats.org/officeDocument/2006/relationships/image" Target="media/image9.png"/><Relationship Id="rId41" Type="http://schemas.openxmlformats.org/officeDocument/2006/relationships/image" Target="media/image23.jpeg"/><Relationship Id="rId62" Type="http://schemas.openxmlformats.org/officeDocument/2006/relationships/image" Target="media/image41.jpeg"/><Relationship Id="rId83" Type="http://schemas.openxmlformats.org/officeDocument/2006/relationships/image" Target="media/image71.jpeg"/><Relationship Id="rId88" Type="http://schemas.openxmlformats.org/officeDocument/2006/relationships/image" Target="media/image61.jpeg"/><Relationship Id="rId111" Type="http://schemas.openxmlformats.org/officeDocument/2006/relationships/image" Target="media/image84.jpeg"/><Relationship Id="rId132" Type="http://schemas.openxmlformats.org/officeDocument/2006/relationships/image" Target="media/image120.jpeg"/><Relationship Id="rId153" Type="http://schemas.openxmlformats.org/officeDocument/2006/relationships/image" Target="media/image126.jpeg"/><Relationship Id="rId174" Type="http://schemas.openxmlformats.org/officeDocument/2006/relationships/image" Target="media/image145.jpeg"/><Relationship Id="rId179" Type="http://schemas.openxmlformats.org/officeDocument/2006/relationships/image" Target="media/image150.jpeg"/><Relationship Id="rId190"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4.jpeg"/><Relationship Id="rId127" Type="http://schemas.openxmlformats.org/officeDocument/2006/relationships/image" Target="media/image115.jpeg"/><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0.jpeg"/><Relationship Id="rId78" Type="http://schemas.openxmlformats.org/officeDocument/2006/relationships/image" Target="media/image66.jpeg"/><Relationship Id="rId94" Type="http://schemas.openxmlformats.org/officeDocument/2006/relationships/image" Target="media/image68.jpeg"/><Relationship Id="rId99" Type="http://schemas.openxmlformats.org/officeDocument/2006/relationships/image" Target="media/image75.jpeg"/><Relationship Id="rId101" Type="http://schemas.openxmlformats.org/officeDocument/2006/relationships/image" Target="media/image78.jpeg"/><Relationship Id="rId122" Type="http://schemas.openxmlformats.org/officeDocument/2006/relationships/image" Target="media/image95.jpeg"/><Relationship Id="rId143" Type="http://schemas.openxmlformats.org/officeDocument/2006/relationships/image" Target="media/image113.jpeg"/><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image" Target="media/image157.jpeg"/><Relationship Id="rId185" Type="http://schemas.openxmlformats.org/officeDocument/2006/relationships/image" Target="media/image173.png"/><Relationship Id="rId4" Type="http://schemas.openxmlformats.org/officeDocument/2006/relationships/settings" Target="settings.xml"/><Relationship Id="rId180" Type="http://schemas.openxmlformats.org/officeDocument/2006/relationships/image" Target="media/image1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5EFC3-A157-4C2A-B8A2-EF70C4A91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4726</Words>
  <Characters>26940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Astall</dc:creator>
  <cp:lastModifiedBy>Lindsey Walsh</cp:lastModifiedBy>
  <cp:revision>2</cp:revision>
  <dcterms:created xsi:type="dcterms:W3CDTF">2021-12-01T20:12:00Z</dcterms:created>
  <dcterms:modified xsi:type="dcterms:W3CDTF">2021-12-01T20:12:00Z</dcterms:modified>
</cp:coreProperties>
</file>